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CEB14" w14:textId="5CF80ACA" w:rsidR="00F448B5" w:rsidRPr="00C13466" w:rsidRDefault="00F448B5" w:rsidP="00F448B5">
      <w:pPr>
        <w:tabs>
          <w:tab w:val="left" w:pos="360"/>
        </w:tabs>
        <w:jc w:val="center"/>
        <w:rPr>
          <w:sz w:val="40"/>
          <w:szCs w:val="40"/>
        </w:rPr>
      </w:pPr>
      <w:r w:rsidRPr="00C13466">
        <w:rPr>
          <w:sz w:val="40"/>
          <w:szCs w:val="40"/>
        </w:rPr>
        <w:t>God’s Gift of Eternal Life</w:t>
      </w:r>
    </w:p>
    <w:p w14:paraId="58063122" w14:textId="77777777" w:rsidR="003D5AF3" w:rsidRPr="00901937" w:rsidRDefault="003D5AF3" w:rsidP="00164783">
      <w:pPr>
        <w:pStyle w:val="Spacing"/>
        <w:rPr>
          <w:sz w:val="24"/>
          <w:szCs w:val="36"/>
        </w:rPr>
      </w:pPr>
    </w:p>
    <w:p w14:paraId="030A45E5" w14:textId="643D69F6" w:rsidR="00534A69" w:rsidRDefault="005F78D2" w:rsidP="00791968">
      <w:pPr>
        <w:spacing w:after="100"/>
        <w:rPr>
          <w:szCs w:val="24"/>
        </w:rPr>
      </w:pPr>
      <w:r w:rsidRPr="004F1B0C">
        <w:rPr>
          <w:szCs w:val="24"/>
        </w:rPr>
        <w:t>God</w:t>
      </w:r>
      <w:r w:rsidR="00296146">
        <w:rPr>
          <w:szCs w:val="24"/>
        </w:rPr>
        <w:t xml:space="preserve"> loves us </w:t>
      </w:r>
      <w:r w:rsidR="00AE29BE">
        <w:rPr>
          <w:szCs w:val="24"/>
        </w:rPr>
        <w:t>abundant</w:t>
      </w:r>
      <w:r w:rsidR="00296146">
        <w:rPr>
          <w:szCs w:val="24"/>
        </w:rPr>
        <w:t>ly</w:t>
      </w:r>
      <w:r w:rsidR="002438B4">
        <w:rPr>
          <w:szCs w:val="24"/>
        </w:rPr>
        <w:t xml:space="preserve">, and </w:t>
      </w:r>
      <w:r w:rsidR="0048577B">
        <w:rPr>
          <w:szCs w:val="24"/>
        </w:rPr>
        <w:t xml:space="preserve">has made a way for us to </w:t>
      </w:r>
      <w:r w:rsidR="00534A69">
        <w:rPr>
          <w:szCs w:val="24"/>
        </w:rPr>
        <w:t xml:space="preserve">live </w:t>
      </w:r>
      <w:r w:rsidR="00024C37">
        <w:rPr>
          <w:szCs w:val="24"/>
        </w:rPr>
        <w:t>forever</w:t>
      </w:r>
      <w:r w:rsidR="00534A69">
        <w:rPr>
          <w:szCs w:val="24"/>
        </w:rPr>
        <w:t xml:space="preserve"> in </w:t>
      </w:r>
      <w:r w:rsidR="0048577B">
        <w:rPr>
          <w:szCs w:val="24"/>
        </w:rPr>
        <w:t>His glorious kingdom</w:t>
      </w:r>
      <w:r w:rsidR="00534A69">
        <w:rPr>
          <w:szCs w:val="24"/>
        </w:rPr>
        <w:t>.</w:t>
      </w:r>
    </w:p>
    <w:p w14:paraId="6D27163E" w14:textId="3B9FBF5B" w:rsidR="007E42A2" w:rsidRDefault="00147D89" w:rsidP="00791968">
      <w:pPr>
        <w:spacing w:after="100"/>
        <w:rPr>
          <w:szCs w:val="24"/>
        </w:rPr>
      </w:pPr>
      <w:r>
        <w:rPr>
          <w:szCs w:val="24"/>
        </w:rPr>
        <w:t xml:space="preserve">However, </w:t>
      </w:r>
      <w:r w:rsidR="00A350C0">
        <w:rPr>
          <w:szCs w:val="24"/>
        </w:rPr>
        <w:t xml:space="preserve">it is important to understand that </w:t>
      </w:r>
      <w:r w:rsidR="00B25233">
        <w:rPr>
          <w:szCs w:val="24"/>
        </w:rPr>
        <w:t>God paid an enormous price</w:t>
      </w:r>
      <w:r w:rsidR="00B66921">
        <w:rPr>
          <w:szCs w:val="24"/>
        </w:rPr>
        <w:t xml:space="preserve"> in order</w:t>
      </w:r>
      <w:r w:rsidR="00B25233">
        <w:rPr>
          <w:szCs w:val="24"/>
        </w:rPr>
        <w:t xml:space="preserve"> </w:t>
      </w:r>
      <w:r w:rsidR="00B66921">
        <w:rPr>
          <w:szCs w:val="24"/>
        </w:rPr>
        <w:t>for us to b</w:t>
      </w:r>
      <w:r w:rsidR="00776192">
        <w:rPr>
          <w:szCs w:val="24"/>
        </w:rPr>
        <w:t xml:space="preserve">e </w:t>
      </w:r>
      <w:r w:rsidR="003F31ED">
        <w:rPr>
          <w:szCs w:val="24"/>
        </w:rPr>
        <w:t xml:space="preserve">forgiven </w:t>
      </w:r>
      <w:r w:rsidR="003F31ED" w:rsidRPr="00901937">
        <w:rPr>
          <w:spacing w:val="-4"/>
          <w:szCs w:val="24"/>
        </w:rPr>
        <w:t xml:space="preserve">for our sin </w:t>
      </w:r>
      <w:r w:rsidR="00A07CA9" w:rsidRPr="00901937">
        <w:rPr>
          <w:spacing w:val="-4"/>
          <w:szCs w:val="24"/>
        </w:rPr>
        <w:t>and</w:t>
      </w:r>
      <w:r w:rsidR="002D1F91" w:rsidRPr="00901937">
        <w:rPr>
          <w:spacing w:val="-4"/>
          <w:szCs w:val="24"/>
        </w:rPr>
        <w:t xml:space="preserve"> </w:t>
      </w:r>
      <w:r w:rsidR="00901937" w:rsidRPr="00901937">
        <w:rPr>
          <w:spacing w:val="-4"/>
          <w:szCs w:val="24"/>
        </w:rPr>
        <w:t xml:space="preserve">to </w:t>
      </w:r>
      <w:r w:rsidR="00024C37" w:rsidRPr="00901937">
        <w:rPr>
          <w:spacing w:val="-4"/>
          <w:szCs w:val="24"/>
        </w:rPr>
        <w:t>receive</w:t>
      </w:r>
      <w:r w:rsidR="00776192" w:rsidRPr="00901937">
        <w:rPr>
          <w:spacing w:val="-4"/>
          <w:szCs w:val="24"/>
        </w:rPr>
        <w:t xml:space="preserve"> this eternal glory</w:t>
      </w:r>
      <w:r w:rsidR="00381D89" w:rsidRPr="00901937">
        <w:rPr>
          <w:spacing w:val="-4"/>
          <w:szCs w:val="24"/>
        </w:rPr>
        <w:t>.</w:t>
      </w:r>
      <w:r w:rsidR="00B66921" w:rsidRPr="00901937">
        <w:rPr>
          <w:spacing w:val="-4"/>
          <w:szCs w:val="24"/>
        </w:rPr>
        <w:t xml:space="preserve"> The entire storyline of the Bible points us to this central truth:</w:t>
      </w:r>
      <w:r w:rsidR="00B66921">
        <w:rPr>
          <w:szCs w:val="24"/>
        </w:rPr>
        <w:t xml:space="preserve"> </w:t>
      </w:r>
      <w:r w:rsidR="00FE0468" w:rsidRPr="00381D89">
        <w:rPr>
          <w:szCs w:val="24"/>
        </w:rPr>
        <w:t xml:space="preserve">Jesus died a </w:t>
      </w:r>
      <w:r w:rsidR="002E1A2A" w:rsidRPr="00381D89">
        <w:rPr>
          <w:szCs w:val="24"/>
        </w:rPr>
        <w:t>brutal</w:t>
      </w:r>
      <w:r w:rsidR="00FE0468" w:rsidRPr="00381D89">
        <w:rPr>
          <w:szCs w:val="24"/>
        </w:rPr>
        <w:t xml:space="preserve"> death so that we can </w:t>
      </w:r>
      <w:r w:rsidR="00B66921">
        <w:rPr>
          <w:szCs w:val="24"/>
        </w:rPr>
        <w:t xml:space="preserve">be forgiven and </w:t>
      </w:r>
      <w:r w:rsidR="00FE0468" w:rsidRPr="00381D89">
        <w:rPr>
          <w:szCs w:val="24"/>
        </w:rPr>
        <w:t>inherit eternal life.</w:t>
      </w:r>
      <w:r w:rsidR="00A350C0" w:rsidRPr="00381D89">
        <w:rPr>
          <w:szCs w:val="24"/>
        </w:rPr>
        <w:t xml:space="preserve"> </w:t>
      </w:r>
    </w:p>
    <w:p w14:paraId="4F311E9C" w14:textId="0568AE9E" w:rsidR="005F78D2" w:rsidRPr="004F1B0C" w:rsidRDefault="00E166BB" w:rsidP="003436DB">
      <w:pPr>
        <w:spacing w:after="120"/>
        <w:rPr>
          <w:szCs w:val="24"/>
        </w:rPr>
      </w:pPr>
      <w:r>
        <w:rPr>
          <w:szCs w:val="24"/>
        </w:rPr>
        <w:t>The purpose of t</w:t>
      </w:r>
      <w:r w:rsidR="0044626D">
        <w:rPr>
          <w:szCs w:val="24"/>
        </w:rPr>
        <w:t>his document is to fully explain the Gospel message (also known as the Good News)</w:t>
      </w:r>
      <w:r w:rsidR="005761FC">
        <w:rPr>
          <w:szCs w:val="24"/>
        </w:rPr>
        <w:t xml:space="preserve"> which can be summarized as follows:</w:t>
      </w:r>
      <w:r w:rsidR="005F78D2" w:rsidRPr="004F1B0C">
        <w:rPr>
          <w:szCs w:val="24"/>
        </w:rPr>
        <w:t xml:space="preserve"> </w:t>
      </w:r>
    </w:p>
    <w:p w14:paraId="3016869C" w14:textId="77777777" w:rsidR="00D4023B" w:rsidRPr="004F1B0C" w:rsidRDefault="005F78D2" w:rsidP="00443B3F">
      <w:pPr>
        <w:spacing w:after="70"/>
        <w:ind w:left="180"/>
        <w:rPr>
          <w:szCs w:val="24"/>
        </w:rPr>
      </w:pPr>
      <w:r w:rsidRPr="004F1B0C">
        <w:rPr>
          <w:szCs w:val="24"/>
        </w:rPr>
        <w:t xml:space="preserve">God loves you, but your sin separates you from Him, and because of sin, God’s wrath will come. </w:t>
      </w:r>
    </w:p>
    <w:p w14:paraId="42D3F1E7" w14:textId="3CD8C807" w:rsidR="00D4023B" w:rsidRPr="005440CB" w:rsidRDefault="005F78D2" w:rsidP="00443B3F">
      <w:pPr>
        <w:spacing w:after="70"/>
        <w:ind w:left="180"/>
        <w:rPr>
          <w:spacing w:val="-2"/>
          <w:szCs w:val="24"/>
        </w:rPr>
      </w:pPr>
      <w:r w:rsidRPr="005440CB">
        <w:rPr>
          <w:spacing w:val="-2"/>
          <w:szCs w:val="24"/>
        </w:rPr>
        <w:t xml:space="preserve">However, Jesus died as a sacrifice to save you from your sin, from God’s wrath, and from death itself. </w:t>
      </w:r>
    </w:p>
    <w:p w14:paraId="54FED756" w14:textId="77777777" w:rsidR="000403A1" w:rsidRDefault="005F78D2" w:rsidP="00443B3F">
      <w:pPr>
        <w:spacing w:after="70"/>
        <w:ind w:left="180"/>
        <w:rPr>
          <w:szCs w:val="24"/>
        </w:rPr>
      </w:pPr>
      <w:r w:rsidRPr="004F1B0C">
        <w:rPr>
          <w:szCs w:val="24"/>
        </w:rPr>
        <w:t xml:space="preserve">When you confess your sins and repent of them (turn away from them), God will forgive you. </w:t>
      </w:r>
    </w:p>
    <w:p w14:paraId="2A703737" w14:textId="13C7B1A9" w:rsidR="005F78D2" w:rsidRPr="004F1B0C" w:rsidRDefault="005F78D2" w:rsidP="00443B3F">
      <w:pPr>
        <w:spacing w:after="70"/>
        <w:ind w:left="180"/>
        <w:rPr>
          <w:szCs w:val="24"/>
        </w:rPr>
      </w:pPr>
      <w:r w:rsidRPr="004F1B0C">
        <w:rPr>
          <w:szCs w:val="24"/>
        </w:rPr>
        <w:t xml:space="preserve">You are forgiven solely </w:t>
      </w:r>
      <w:r w:rsidR="00C32294">
        <w:rPr>
          <w:szCs w:val="24"/>
        </w:rPr>
        <w:t>because of the</w:t>
      </w:r>
      <w:r w:rsidRPr="004F1B0C">
        <w:rPr>
          <w:szCs w:val="24"/>
        </w:rPr>
        <w:t xml:space="preserve"> blood Christ</w:t>
      </w:r>
      <w:r w:rsidR="00C32294">
        <w:rPr>
          <w:szCs w:val="24"/>
        </w:rPr>
        <w:t xml:space="preserve"> shed</w:t>
      </w:r>
      <w:r w:rsidR="00E61F02">
        <w:rPr>
          <w:szCs w:val="24"/>
        </w:rPr>
        <w:t xml:space="preserve"> when He died on the cross</w:t>
      </w:r>
      <w:r w:rsidR="00767EBF">
        <w:rPr>
          <w:szCs w:val="24"/>
        </w:rPr>
        <w:t xml:space="preserve"> for you</w:t>
      </w:r>
      <w:r w:rsidRPr="004F1B0C">
        <w:rPr>
          <w:szCs w:val="24"/>
        </w:rPr>
        <w:t>.</w:t>
      </w:r>
    </w:p>
    <w:p w14:paraId="30809F4D" w14:textId="77777777" w:rsidR="00C55BE7" w:rsidRDefault="005F78D2" w:rsidP="00443B3F">
      <w:pPr>
        <w:spacing w:after="70"/>
        <w:ind w:left="180"/>
        <w:rPr>
          <w:szCs w:val="24"/>
        </w:rPr>
      </w:pPr>
      <w:r w:rsidRPr="004F1B0C">
        <w:rPr>
          <w:szCs w:val="24"/>
        </w:rPr>
        <w:t>By trusting in Christ you become God’s child</w:t>
      </w:r>
      <w:r w:rsidR="00C55BE7">
        <w:rPr>
          <w:szCs w:val="24"/>
        </w:rPr>
        <w:t>.</w:t>
      </w:r>
    </w:p>
    <w:p w14:paraId="2E030C14" w14:textId="7D99E363" w:rsidR="005F78D2" w:rsidRPr="004F1B0C" w:rsidRDefault="00C55BE7" w:rsidP="003436DB">
      <w:pPr>
        <w:spacing w:after="120"/>
        <w:ind w:left="180"/>
        <w:rPr>
          <w:szCs w:val="24"/>
        </w:rPr>
      </w:pPr>
      <w:r>
        <w:rPr>
          <w:szCs w:val="24"/>
        </w:rPr>
        <w:t>As</w:t>
      </w:r>
      <w:r w:rsidR="005F78D2" w:rsidRPr="004F1B0C">
        <w:rPr>
          <w:szCs w:val="24"/>
        </w:rPr>
        <w:t xml:space="preserve"> His child, you will inherit eternal life and can be assured that heaven is your home.</w:t>
      </w:r>
    </w:p>
    <w:p w14:paraId="2B043650" w14:textId="02D525B8" w:rsidR="00347972" w:rsidRDefault="00994917" w:rsidP="00791968">
      <w:pPr>
        <w:spacing w:after="100"/>
        <w:rPr>
          <w:szCs w:val="24"/>
        </w:rPr>
      </w:pPr>
      <w:r>
        <w:rPr>
          <w:szCs w:val="24"/>
        </w:rPr>
        <w:t xml:space="preserve">What follows is a </w:t>
      </w:r>
      <w:r w:rsidR="00347972">
        <w:rPr>
          <w:szCs w:val="24"/>
        </w:rPr>
        <w:t xml:space="preserve">clear explanation of God’s plan of salvation using only </w:t>
      </w:r>
      <w:r w:rsidR="003E6136">
        <w:rPr>
          <w:szCs w:val="24"/>
        </w:rPr>
        <w:t xml:space="preserve">the power of </w:t>
      </w:r>
      <w:r w:rsidR="00347972">
        <w:rPr>
          <w:szCs w:val="24"/>
        </w:rPr>
        <w:t>Scripture</w:t>
      </w:r>
      <w:r w:rsidR="003E6136">
        <w:rPr>
          <w:szCs w:val="24"/>
        </w:rPr>
        <w:t>.</w:t>
      </w:r>
    </w:p>
    <w:p w14:paraId="583F814F" w14:textId="0F81FA85" w:rsidR="004A4D9E" w:rsidRPr="00033F44" w:rsidRDefault="00757FD9" w:rsidP="003436DB">
      <w:pPr>
        <w:rPr>
          <w:sz w:val="20"/>
        </w:rPr>
      </w:pPr>
      <w:r w:rsidRPr="003436DB">
        <w:rPr>
          <w:spacing w:val="-2"/>
          <w:szCs w:val="24"/>
        </w:rPr>
        <w:t>T</w:t>
      </w:r>
      <w:r w:rsidR="00C866BD" w:rsidRPr="003436DB">
        <w:rPr>
          <w:spacing w:val="-2"/>
          <w:szCs w:val="24"/>
        </w:rPr>
        <w:t xml:space="preserve">his document is in a Word format so you can easily </w:t>
      </w:r>
      <w:r w:rsidR="003E6136" w:rsidRPr="003436DB">
        <w:rPr>
          <w:spacing w:val="-2"/>
          <w:szCs w:val="24"/>
        </w:rPr>
        <w:t>build on it</w:t>
      </w:r>
      <w:r w:rsidR="00532779" w:rsidRPr="003436DB">
        <w:rPr>
          <w:spacing w:val="-2"/>
          <w:szCs w:val="24"/>
        </w:rPr>
        <w:t>, should you choose to do so</w:t>
      </w:r>
      <w:r w:rsidRPr="003436DB">
        <w:rPr>
          <w:spacing w:val="-2"/>
          <w:szCs w:val="24"/>
        </w:rPr>
        <w:t xml:space="preserve">. </w:t>
      </w:r>
      <w:r w:rsidR="004A4D9E" w:rsidRPr="003436DB">
        <w:rPr>
          <w:spacing w:val="-2"/>
          <w:szCs w:val="24"/>
        </w:rPr>
        <w:t>The verses</w:t>
      </w:r>
      <w:r w:rsidR="004A4D9E" w:rsidRPr="00033F44">
        <w:rPr>
          <w:szCs w:val="24"/>
        </w:rPr>
        <w:t xml:space="preserve"> are categorized into the following sections:</w:t>
      </w:r>
      <w:r w:rsidR="004A4D9E">
        <w:rPr>
          <w:szCs w:val="24"/>
        </w:rPr>
        <w:t xml:space="preserve"> </w:t>
      </w:r>
      <w:r w:rsidR="004A4D9E" w:rsidRPr="00A435DE">
        <w:rPr>
          <w:sz w:val="20"/>
        </w:rPr>
        <w:t>(</w:t>
      </w:r>
      <w:r w:rsidR="004A4D9E" w:rsidRPr="00033F44">
        <w:rPr>
          <w:sz w:val="20"/>
        </w:rPr>
        <w:t>press the</w:t>
      </w:r>
      <w:r w:rsidR="004A4D9E" w:rsidRPr="00033F44">
        <w:rPr>
          <w:sz w:val="20"/>
          <w:szCs w:val="16"/>
        </w:rPr>
        <w:t xml:space="preserve"> </w:t>
      </w:r>
      <w:r w:rsidR="004A4D9E" w:rsidRPr="00033F44">
        <w:rPr>
          <w:sz w:val="20"/>
        </w:rPr>
        <w:t>Ctrl key and click on the heading)</w:t>
      </w:r>
    </w:p>
    <w:p w14:paraId="00435F60" w14:textId="77777777" w:rsidR="00DF6538" w:rsidRPr="004F1B0C" w:rsidRDefault="00DF6538" w:rsidP="00F86559">
      <w:pPr>
        <w:tabs>
          <w:tab w:val="left" w:pos="360"/>
        </w:tabs>
        <w:rPr>
          <w:szCs w:val="24"/>
        </w:rPr>
      </w:pPr>
    </w:p>
    <w:p w14:paraId="39FCEB1D" w14:textId="77777777" w:rsidR="005E7168" w:rsidRPr="00D22191" w:rsidRDefault="005E7168" w:rsidP="00D22191">
      <w:pPr>
        <w:tabs>
          <w:tab w:val="left" w:pos="360"/>
        </w:tabs>
        <w:spacing w:after="20"/>
        <w:rPr>
          <w:sz w:val="22"/>
          <w:szCs w:val="22"/>
        </w:rPr>
      </w:pPr>
      <w:hyperlink w:anchor="God_Loves_You" w:history="1">
        <w:r w:rsidRPr="00D22191">
          <w:rPr>
            <w:rStyle w:val="Hyperlink"/>
            <w:sz w:val="22"/>
            <w:szCs w:val="22"/>
          </w:rPr>
          <w:t>God Loves You</w:t>
        </w:r>
      </w:hyperlink>
    </w:p>
    <w:p w14:paraId="39FCEB1E" w14:textId="4C0623CC" w:rsidR="005E7168" w:rsidRPr="00D22191" w:rsidRDefault="005E7168" w:rsidP="00D22191">
      <w:pPr>
        <w:tabs>
          <w:tab w:val="left" w:pos="360"/>
        </w:tabs>
        <w:spacing w:after="20"/>
        <w:rPr>
          <w:sz w:val="22"/>
          <w:szCs w:val="22"/>
        </w:rPr>
      </w:pPr>
      <w:hyperlink w:anchor="But_Your_Sin_Separates_You_From_God" w:history="1">
        <w:r w:rsidRPr="00D22191">
          <w:rPr>
            <w:rStyle w:val="Hyperlink"/>
            <w:sz w:val="22"/>
            <w:szCs w:val="22"/>
          </w:rPr>
          <w:t xml:space="preserve">But Your Sin Separates You </w:t>
        </w:r>
        <w:r w:rsidR="00336FA2" w:rsidRPr="00D22191">
          <w:rPr>
            <w:rStyle w:val="Hyperlink"/>
            <w:sz w:val="22"/>
            <w:szCs w:val="22"/>
          </w:rPr>
          <w:t>from</w:t>
        </w:r>
        <w:r w:rsidRPr="00D22191">
          <w:rPr>
            <w:rStyle w:val="Hyperlink"/>
            <w:sz w:val="22"/>
            <w:szCs w:val="22"/>
          </w:rPr>
          <w:t xml:space="preserve"> God</w:t>
        </w:r>
      </w:hyperlink>
    </w:p>
    <w:p w14:paraId="39FCEB1F" w14:textId="1A37AE7C" w:rsidR="005E7168" w:rsidRPr="00D22191" w:rsidRDefault="005E7168" w:rsidP="00D22191">
      <w:pPr>
        <w:tabs>
          <w:tab w:val="left" w:pos="360"/>
        </w:tabs>
        <w:spacing w:after="20"/>
        <w:rPr>
          <w:sz w:val="22"/>
          <w:szCs w:val="22"/>
        </w:rPr>
      </w:pPr>
      <w:hyperlink w:anchor="The_Day_of_Gods_Wrath_Will_Come" w:history="1">
        <w:r w:rsidRPr="00D22191">
          <w:rPr>
            <w:rStyle w:val="Hyperlink"/>
            <w:sz w:val="22"/>
            <w:szCs w:val="22"/>
          </w:rPr>
          <w:t>The Day of God’s Wrath Will Come</w:t>
        </w:r>
      </w:hyperlink>
    </w:p>
    <w:p w14:paraId="39FCEB20" w14:textId="77777777" w:rsidR="005E7168" w:rsidRPr="00D22191" w:rsidRDefault="005E7168" w:rsidP="00D22191">
      <w:pPr>
        <w:tabs>
          <w:tab w:val="left" w:pos="360"/>
        </w:tabs>
        <w:spacing w:after="20"/>
        <w:rPr>
          <w:sz w:val="22"/>
          <w:szCs w:val="22"/>
        </w:rPr>
      </w:pPr>
      <w:hyperlink w:anchor="The_Reality_of_Hell" w:history="1">
        <w:r w:rsidRPr="00D22191">
          <w:rPr>
            <w:rStyle w:val="Hyperlink"/>
            <w:sz w:val="22"/>
            <w:szCs w:val="22"/>
          </w:rPr>
          <w:t>The Reality of Hell</w:t>
        </w:r>
      </w:hyperlink>
    </w:p>
    <w:p w14:paraId="39FCEB21" w14:textId="77777777" w:rsidR="005E7168" w:rsidRPr="00D22191" w:rsidRDefault="005E7168" w:rsidP="00D22191">
      <w:pPr>
        <w:tabs>
          <w:tab w:val="left" w:pos="360"/>
        </w:tabs>
        <w:spacing w:after="20"/>
        <w:rPr>
          <w:sz w:val="22"/>
          <w:szCs w:val="22"/>
        </w:rPr>
      </w:pPr>
      <w:hyperlink w:anchor="Confess_Your_Sin_and_Repent" w:history="1">
        <w:r w:rsidRPr="00D22191">
          <w:rPr>
            <w:rStyle w:val="Hyperlink"/>
            <w:sz w:val="22"/>
            <w:szCs w:val="22"/>
          </w:rPr>
          <w:t>Confess Your Sin and Repent</w:t>
        </w:r>
      </w:hyperlink>
    </w:p>
    <w:p w14:paraId="39FCEB22" w14:textId="77777777" w:rsidR="005E7168" w:rsidRPr="00D22191" w:rsidRDefault="005E7168" w:rsidP="00D22191">
      <w:pPr>
        <w:tabs>
          <w:tab w:val="left" w:pos="360"/>
        </w:tabs>
        <w:spacing w:after="20"/>
        <w:rPr>
          <w:sz w:val="22"/>
          <w:szCs w:val="22"/>
        </w:rPr>
      </w:pPr>
      <w:hyperlink w:anchor="Jesus_Died_to_Save_You" w:history="1">
        <w:r w:rsidRPr="00D22191">
          <w:rPr>
            <w:rStyle w:val="Hyperlink"/>
            <w:spacing w:val="-2"/>
            <w:sz w:val="22"/>
            <w:szCs w:val="22"/>
          </w:rPr>
          <w:t>Jesus Died to Save You…</w:t>
        </w:r>
      </w:hyperlink>
    </w:p>
    <w:p w14:paraId="39FCEB23" w14:textId="77777777" w:rsidR="005E7168" w:rsidRPr="00D22191" w:rsidRDefault="005E7168" w:rsidP="00D22191">
      <w:pPr>
        <w:tabs>
          <w:tab w:val="left" w:pos="360"/>
        </w:tabs>
        <w:spacing w:after="20"/>
        <w:rPr>
          <w:sz w:val="22"/>
          <w:szCs w:val="22"/>
        </w:rPr>
      </w:pPr>
      <w:r w:rsidRPr="00D22191">
        <w:rPr>
          <w:sz w:val="22"/>
          <w:szCs w:val="22"/>
        </w:rPr>
        <w:tab/>
      </w:r>
      <w:hyperlink w:anchor="From_Your_Sin" w:history="1">
        <w:r w:rsidRPr="00D22191">
          <w:rPr>
            <w:rStyle w:val="Hyperlink"/>
            <w:spacing w:val="-2"/>
            <w:sz w:val="22"/>
            <w:szCs w:val="22"/>
          </w:rPr>
          <w:t>…From Your Sin</w:t>
        </w:r>
      </w:hyperlink>
    </w:p>
    <w:p w14:paraId="39FCEB24" w14:textId="77777777" w:rsidR="005E7168" w:rsidRPr="00D22191" w:rsidRDefault="005E7168" w:rsidP="00D22191">
      <w:pPr>
        <w:tabs>
          <w:tab w:val="left" w:pos="360"/>
        </w:tabs>
        <w:spacing w:after="20"/>
        <w:rPr>
          <w:sz w:val="22"/>
          <w:szCs w:val="22"/>
        </w:rPr>
      </w:pPr>
      <w:r w:rsidRPr="00D22191">
        <w:rPr>
          <w:sz w:val="22"/>
          <w:szCs w:val="22"/>
        </w:rPr>
        <w:tab/>
      </w:r>
      <w:hyperlink w:anchor="From_Gods_Wrath" w:history="1">
        <w:r w:rsidRPr="00D22191">
          <w:rPr>
            <w:rStyle w:val="Hyperlink"/>
            <w:spacing w:val="-2"/>
            <w:sz w:val="22"/>
            <w:szCs w:val="22"/>
          </w:rPr>
          <w:t>…From God’s Wrath</w:t>
        </w:r>
      </w:hyperlink>
    </w:p>
    <w:p w14:paraId="39FCEB25" w14:textId="77777777" w:rsidR="005E7168" w:rsidRPr="00D22191" w:rsidRDefault="005E7168" w:rsidP="00D22191">
      <w:pPr>
        <w:tabs>
          <w:tab w:val="left" w:pos="360"/>
        </w:tabs>
        <w:spacing w:after="20"/>
        <w:rPr>
          <w:sz w:val="22"/>
          <w:szCs w:val="22"/>
        </w:rPr>
      </w:pPr>
      <w:r w:rsidRPr="00D22191">
        <w:rPr>
          <w:sz w:val="22"/>
          <w:szCs w:val="22"/>
        </w:rPr>
        <w:tab/>
      </w:r>
      <w:hyperlink w:anchor="From_Death" w:history="1">
        <w:r w:rsidRPr="00D22191">
          <w:rPr>
            <w:rStyle w:val="Hyperlink"/>
            <w:spacing w:val="-2"/>
            <w:sz w:val="22"/>
            <w:szCs w:val="22"/>
          </w:rPr>
          <w:t>…From Death</w:t>
        </w:r>
      </w:hyperlink>
    </w:p>
    <w:p w14:paraId="39FCEB26" w14:textId="77777777" w:rsidR="005E7168" w:rsidRPr="00D22191" w:rsidRDefault="005E7168" w:rsidP="00D22191">
      <w:pPr>
        <w:tabs>
          <w:tab w:val="left" w:pos="360"/>
        </w:tabs>
        <w:spacing w:after="20"/>
        <w:rPr>
          <w:sz w:val="22"/>
          <w:szCs w:val="22"/>
        </w:rPr>
      </w:pPr>
      <w:hyperlink w:anchor="God_Bought_You_at_a_Price" w:history="1">
        <w:r w:rsidRPr="00D22191">
          <w:rPr>
            <w:rStyle w:val="Hyperlink"/>
            <w:sz w:val="22"/>
            <w:szCs w:val="22"/>
          </w:rPr>
          <w:t>God Bought You at a Price</w:t>
        </w:r>
      </w:hyperlink>
    </w:p>
    <w:p w14:paraId="39FCEB27" w14:textId="77777777" w:rsidR="005E7168" w:rsidRPr="00D22191" w:rsidRDefault="005E7168" w:rsidP="00D22191">
      <w:pPr>
        <w:tabs>
          <w:tab w:val="left" w:pos="360"/>
        </w:tabs>
        <w:spacing w:after="20"/>
        <w:rPr>
          <w:sz w:val="22"/>
          <w:szCs w:val="22"/>
        </w:rPr>
      </w:pPr>
      <w:hyperlink w:anchor="In_Christ_You_Are_Forgiven" w:history="1">
        <w:r w:rsidRPr="00D22191">
          <w:rPr>
            <w:rStyle w:val="Hyperlink"/>
            <w:sz w:val="22"/>
            <w:szCs w:val="22"/>
          </w:rPr>
          <w:t>In Christ You Are Forgiven</w:t>
        </w:r>
      </w:hyperlink>
    </w:p>
    <w:p w14:paraId="39FCEB28" w14:textId="77777777" w:rsidR="005E7168" w:rsidRPr="00D22191" w:rsidRDefault="005E7168" w:rsidP="00D22191">
      <w:pPr>
        <w:tabs>
          <w:tab w:val="left" w:pos="360"/>
        </w:tabs>
        <w:spacing w:after="20"/>
        <w:rPr>
          <w:sz w:val="22"/>
          <w:szCs w:val="22"/>
        </w:rPr>
      </w:pPr>
      <w:hyperlink w:anchor="God_Demonstrates_His_Love_Through_Christ" w:history="1">
        <w:r w:rsidRPr="00D22191">
          <w:rPr>
            <w:rStyle w:val="Hyperlink"/>
            <w:sz w:val="22"/>
            <w:szCs w:val="22"/>
          </w:rPr>
          <w:t>God Demonstrates His Love Through Christ</w:t>
        </w:r>
      </w:hyperlink>
    </w:p>
    <w:p w14:paraId="39FCEB29" w14:textId="77777777" w:rsidR="005E7168" w:rsidRPr="00D22191" w:rsidRDefault="005E7168" w:rsidP="00D22191">
      <w:pPr>
        <w:tabs>
          <w:tab w:val="left" w:pos="360"/>
        </w:tabs>
        <w:spacing w:after="20"/>
        <w:rPr>
          <w:sz w:val="22"/>
          <w:szCs w:val="22"/>
        </w:rPr>
      </w:pPr>
      <w:hyperlink w:anchor="Salvation_is_Through_Christ_Alone" w:history="1">
        <w:r w:rsidRPr="00D22191">
          <w:rPr>
            <w:rStyle w:val="Hyperlink"/>
            <w:sz w:val="22"/>
            <w:szCs w:val="22"/>
          </w:rPr>
          <w:t>Salvation is Through Christ Alone</w:t>
        </w:r>
      </w:hyperlink>
    </w:p>
    <w:p w14:paraId="39FCEB2A" w14:textId="77777777" w:rsidR="005E7168" w:rsidRPr="00D22191" w:rsidRDefault="005E7168" w:rsidP="00D22191">
      <w:pPr>
        <w:tabs>
          <w:tab w:val="left" w:pos="360"/>
        </w:tabs>
        <w:spacing w:after="20"/>
        <w:rPr>
          <w:sz w:val="22"/>
          <w:szCs w:val="22"/>
        </w:rPr>
      </w:pPr>
      <w:hyperlink w:anchor="Salvation_is_a_Gift" w:history="1">
        <w:r w:rsidRPr="00D22191">
          <w:rPr>
            <w:rStyle w:val="Hyperlink"/>
            <w:sz w:val="22"/>
            <w:szCs w:val="22"/>
          </w:rPr>
          <w:t>Salvation is a Gift: Free and Undeserved</w:t>
        </w:r>
      </w:hyperlink>
    </w:p>
    <w:p w14:paraId="39FCEB2B" w14:textId="77777777" w:rsidR="005E7168" w:rsidRPr="00D22191" w:rsidRDefault="005E7168" w:rsidP="00D22191">
      <w:pPr>
        <w:tabs>
          <w:tab w:val="left" w:pos="360"/>
        </w:tabs>
        <w:spacing w:after="20"/>
        <w:rPr>
          <w:sz w:val="22"/>
          <w:szCs w:val="22"/>
        </w:rPr>
      </w:pPr>
      <w:hyperlink w:anchor="Accept_This_Gift_of_Salvation" w:history="1">
        <w:r w:rsidRPr="00D22191">
          <w:rPr>
            <w:rStyle w:val="Hyperlink"/>
            <w:sz w:val="22"/>
            <w:szCs w:val="22"/>
          </w:rPr>
          <w:t>Accept This Gift of Salvation</w:t>
        </w:r>
      </w:hyperlink>
    </w:p>
    <w:p w14:paraId="39FCEB2C" w14:textId="3EE88BC4" w:rsidR="005E7168" w:rsidRPr="00D22191" w:rsidRDefault="005E7168" w:rsidP="00D22191">
      <w:pPr>
        <w:tabs>
          <w:tab w:val="left" w:pos="360"/>
        </w:tabs>
        <w:spacing w:after="20"/>
        <w:rPr>
          <w:sz w:val="22"/>
          <w:szCs w:val="22"/>
        </w:rPr>
      </w:pPr>
      <w:hyperlink w:anchor="You_Belong_to_God_Through_Christ" w:history="1">
        <w:r w:rsidRPr="00D22191">
          <w:rPr>
            <w:rStyle w:val="Hyperlink"/>
            <w:sz w:val="22"/>
            <w:szCs w:val="22"/>
          </w:rPr>
          <w:t xml:space="preserve">You Belong to God Through </w:t>
        </w:r>
        <w:r w:rsidR="00EE7EC2" w:rsidRPr="00D22191">
          <w:rPr>
            <w:rStyle w:val="Hyperlink"/>
            <w:sz w:val="22"/>
            <w:szCs w:val="22"/>
          </w:rPr>
          <w:t xml:space="preserve">Faith in </w:t>
        </w:r>
        <w:r w:rsidRPr="00D22191">
          <w:rPr>
            <w:rStyle w:val="Hyperlink"/>
            <w:sz w:val="22"/>
            <w:szCs w:val="22"/>
          </w:rPr>
          <w:t>Christ and Have Become His Child</w:t>
        </w:r>
      </w:hyperlink>
    </w:p>
    <w:p w14:paraId="39FCEB2D" w14:textId="6040A217" w:rsidR="005E7168" w:rsidRPr="00AD59EC" w:rsidRDefault="00AD59EC" w:rsidP="00D22191">
      <w:pPr>
        <w:tabs>
          <w:tab w:val="left" w:pos="360"/>
        </w:tabs>
        <w:spacing w:after="20"/>
        <w:rPr>
          <w:rStyle w:val="Hyperlink"/>
          <w:sz w:val="22"/>
          <w:szCs w:val="22"/>
        </w:rPr>
      </w:pPr>
      <w:r>
        <w:rPr>
          <w:sz w:val="22"/>
          <w:szCs w:val="22"/>
        </w:rPr>
        <w:fldChar w:fldCharType="begin"/>
      </w:r>
      <w:r>
        <w:rPr>
          <w:sz w:val="22"/>
          <w:szCs w:val="22"/>
        </w:rPr>
        <w:instrText>HYPERLINK  \l "EternalLifeIsYoursThroughChrist"</w:instrText>
      </w:r>
      <w:r>
        <w:rPr>
          <w:sz w:val="22"/>
          <w:szCs w:val="22"/>
        </w:rPr>
      </w:r>
      <w:r>
        <w:rPr>
          <w:sz w:val="22"/>
          <w:szCs w:val="22"/>
        </w:rPr>
        <w:fldChar w:fldCharType="separate"/>
      </w:r>
      <w:r w:rsidR="005E7168" w:rsidRPr="00AD59EC">
        <w:rPr>
          <w:rStyle w:val="Hyperlink"/>
          <w:sz w:val="22"/>
          <w:szCs w:val="22"/>
        </w:rPr>
        <w:t>Eternal Life is Yours Through Christ</w:t>
      </w:r>
    </w:p>
    <w:p w14:paraId="39FCEB2E" w14:textId="304E41A8" w:rsidR="005E7168" w:rsidRPr="00D22191" w:rsidRDefault="00AD59EC" w:rsidP="00D22191">
      <w:pPr>
        <w:tabs>
          <w:tab w:val="left" w:pos="360"/>
        </w:tabs>
        <w:spacing w:after="20"/>
        <w:rPr>
          <w:rStyle w:val="Hyperlink"/>
          <w:sz w:val="22"/>
          <w:szCs w:val="22"/>
        </w:rPr>
      </w:pPr>
      <w:r>
        <w:rPr>
          <w:sz w:val="22"/>
          <w:szCs w:val="22"/>
        </w:rPr>
        <w:fldChar w:fldCharType="end"/>
      </w:r>
      <w:hyperlink w:anchor="Heaven_is_Your_Home" w:history="1">
        <w:r w:rsidR="005E7168" w:rsidRPr="00D22191">
          <w:rPr>
            <w:rStyle w:val="Hyperlink"/>
            <w:sz w:val="22"/>
            <w:szCs w:val="22"/>
          </w:rPr>
          <w:t>Heaven is Your Home</w:t>
        </w:r>
      </w:hyperlink>
    </w:p>
    <w:p w14:paraId="7F4A82D7" w14:textId="603E56B6" w:rsidR="00240909" w:rsidRPr="0058473A" w:rsidRDefault="0058473A" w:rsidP="00D22191">
      <w:pPr>
        <w:spacing w:after="20"/>
        <w:rPr>
          <w:rStyle w:val="Hyperlink"/>
          <w:bCs/>
          <w:sz w:val="22"/>
          <w:szCs w:val="22"/>
        </w:rPr>
      </w:pPr>
      <w:r>
        <w:rPr>
          <w:bCs/>
          <w:sz w:val="22"/>
          <w:szCs w:val="22"/>
        </w:rPr>
        <w:fldChar w:fldCharType="begin"/>
      </w:r>
      <w:r w:rsidR="000C589C">
        <w:rPr>
          <w:bCs/>
          <w:sz w:val="22"/>
          <w:szCs w:val="22"/>
        </w:rPr>
        <w:instrText>HYPERLINK  \l "TheFirstRecordedProclamationsOfTheGospel"</w:instrText>
      </w:r>
      <w:r>
        <w:rPr>
          <w:bCs/>
          <w:sz w:val="22"/>
          <w:szCs w:val="22"/>
        </w:rPr>
      </w:r>
      <w:r>
        <w:rPr>
          <w:bCs/>
          <w:sz w:val="22"/>
          <w:szCs w:val="22"/>
        </w:rPr>
        <w:fldChar w:fldCharType="separate"/>
      </w:r>
      <w:r w:rsidR="00DB79E4" w:rsidRPr="0058473A">
        <w:rPr>
          <w:rStyle w:val="Hyperlink"/>
          <w:bCs/>
          <w:sz w:val="22"/>
          <w:szCs w:val="22"/>
        </w:rPr>
        <w:t xml:space="preserve">The First </w:t>
      </w:r>
      <w:r w:rsidRPr="0058473A">
        <w:rPr>
          <w:rStyle w:val="Hyperlink"/>
          <w:bCs/>
          <w:sz w:val="22"/>
          <w:szCs w:val="22"/>
        </w:rPr>
        <w:t>Recorded Proclamations of the Gospel</w:t>
      </w:r>
    </w:p>
    <w:p w14:paraId="688A633F" w14:textId="5881A4BD" w:rsidR="00240909" w:rsidRPr="00B77AE0" w:rsidRDefault="0058473A" w:rsidP="00D22191">
      <w:pPr>
        <w:pStyle w:val="Standard"/>
        <w:tabs>
          <w:tab w:val="left" w:pos="360"/>
          <w:tab w:val="center" w:pos="3386"/>
        </w:tabs>
        <w:spacing w:after="20"/>
        <w:rPr>
          <w:rStyle w:val="Hyperlink"/>
          <w:rFonts w:eastAsia="Times New Roman"/>
          <w:bCs/>
          <w:sz w:val="22"/>
        </w:rPr>
      </w:pPr>
      <w:r>
        <w:rPr>
          <w:bCs/>
          <w:sz w:val="22"/>
        </w:rPr>
        <w:fldChar w:fldCharType="end"/>
      </w:r>
      <w:r w:rsidR="00B77AE0">
        <w:rPr>
          <w:bCs/>
          <w:spacing w:val="2"/>
          <w:sz w:val="22"/>
        </w:rPr>
        <w:fldChar w:fldCharType="begin"/>
      </w:r>
      <w:r w:rsidR="00B77AE0">
        <w:rPr>
          <w:bCs/>
          <w:spacing w:val="2"/>
          <w:sz w:val="22"/>
        </w:rPr>
        <w:instrText>HYPERLINK  \l "Preaching_The_Gospel"</w:instrText>
      </w:r>
      <w:r w:rsidR="00B77AE0">
        <w:rPr>
          <w:bCs/>
          <w:spacing w:val="2"/>
          <w:sz w:val="22"/>
        </w:rPr>
      </w:r>
      <w:r w:rsidR="00B77AE0">
        <w:rPr>
          <w:bCs/>
          <w:spacing w:val="2"/>
          <w:sz w:val="22"/>
        </w:rPr>
        <w:fldChar w:fldCharType="separate"/>
      </w:r>
      <w:r w:rsidR="00B77AE0" w:rsidRPr="00B77AE0">
        <w:rPr>
          <w:rStyle w:val="Hyperlink"/>
          <w:bCs/>
          <w:spacing w:val="2"/>
          <w:sz w:val="22"/>
        </w:rPr>
        <w:t>Preaching the Gospel</w:t>
      </w:r>
    </w:p>
    <w:p w14:paraId="124BD280" w14:textId="7FA6507C" w:rsidR="00DB79E4" w:rsidRPr="00D22191" w:rsidRDefault="00B77AE0" w:rsidP="00DB79E4">
      <w:pPr>
        <w:rPr>
          <w:sz w:val="22"/>
          <w:szCs w:val="18"/>
        </w:rPr>
      </w:pPr>
      <w:r>
        <w:rPr>
          <w:bCs/>
          <w:spacing w:val="2"/>
          <w:sz w:val="22"/>
          <w:szCs w:val="22"/>
        </w:rPr>
        <w:fldChar w:fldCharType="end"/>
      </w:r>
      <w:r w:rsidR="00DB79E4" w:rsidRPr="00D22191">
        <w:rPr>
          <w:b/>
          <w:sz w:val="28"/>
          <w:szCs w:val="22"/>
          <w:highlight w:val="yellow"/>
          <w:u w:val="single"/>
        </w:rPr>
        <w:t xml:space="preserve"> </w:t>
      </w:r>
    </w:p>
    <w:p w14:paraId="30F50268" w14:textId="77777777" w:rsidR="00D22191" w:rsidRPr="00D22191" w:rsidRDefault="00D22191" w:rsidP="00F52485">
      <w:pPr>
        <w:tabs>
          <w:tab w:val="left" w:pos="0"/>
        </w:tabs>
        <w:spacing w:after="80"/>
        <w:rPr>
          <w:b/>
          <w:bCs/>
          <w:sz w:val="20"/>
          <w:u w:val="single"/>
        </w:rPr>
      </w:pPr>
      <w:r w:rsidRPr="00D22191">
        <w:rPr>
          <w:b/>
          <w:bCs/>
          <w:sz w:val="20"/>
          <w:u w:val="single"/>
        </w:rPr>
        <w:t>Notes About This Document:</w:t>
      </w:r>
    </w:p>
    <w:p w14:paraId="07F0458D" w14:textId="612A5B14" w:rsidR="00F52485" w:rsidRPr="00F52485" w:rsidRDefault="00F52485" w:rsidP="00F52485">
      <w:pPr>
        <w:tabs>
          <w:tab w:val="left" w:pos="0"/>
        </w:tabs>
        <w:spacing w:after="80"/>
        <w:rPr>
          <w:sz w:val="20"/>
        </w:rPr>
      </w:pPr>
      <w:r w:rsidRPr="005A4C06">
        <w:rPr>
          <w:spacing w:val="2"/>
          <w:sz w:val="20"/>
        </w:rPr>
        <w:t>Passages in quotation marks are the actual words of God, either through His prophets in the Old Testament, or the words</w:t>
      </w:r>
      <w:r w:rsidRPr="00F52485">
        <w:rPr>
          <w:sz w:val="20"/>
        </w:rPr>
        <w:t xml:space="preserve"> of Christ in the New Testament </w:t>
      </w:r>
    </w:p>
    <w:p w14:paraId="042D64AA" w14:textId="77777777" w:rsidR="00240909" w:rsidRDefault="008F1E0A" w:rsidP="007D0335">
      <w:pPr>
        <w:tabs>
          <w:tab w:val="left" w:pos="0"/>
        </w:tabs>
        <w:spacing w:after="80"/>
        <w:rPr>
          <w:rStyle w:val="Hyperlink"/>
          <w:color w:val="auto"/>
          <w:sz w:val="20"/>
          <w:u w:val="none"/>
        </w:rPr>
      </w:pPr>
      <w:r w:rsidRPr="008F1E0A">
        <w:rPr>
          <w:rStyle w:val="Hyperlink"/>
          <w:color w:val="auto"/>
          <w:sz w:val="20"/>
          <w:u w:val="none"/>
        </w:rPr>
        <w:t xml:space="preserve">The links for the verse references in this document will direct you to the </w:t>
      </w:r>
      <w:hyperlink r:id="rId8" w:history="1">
        <w:r w:rsidRPr="008F1E0A">
          <w:rPr>
            <w:rStyle w:val="Hyperlink"/>
            <w:sz w:val="20"/>
          </w:rPr>
          <w:t>www.BibleGateway.com</w:t>
        </w:r>
      </w:hyperlink>
      <w:r w:rsidRPr="008F1E0A">
        <w:rPr>
          <w:rStyle w:val="Hyperlink"/>
          <w:color w:val="auto"/>
          <w:sz w:val="20"/>
          <w:u w:val="none"/>
        </w:rPr>
        <w:t xml:space="preserve"> page that will display the </w:t>
      </w:r>
      <w:r w:rsidRPr="008F1E0A">
        <w:rPr>
          <w:rStyle w:val="Hyperlink"/>
          <w:color w:val="auto"/>
          <w:spacing w:val="-2"/>
          <w:sz w:val="20"/>
          <w:u w:val="none"/>
        </w:rPr>
        <w:t xml:space="preserve">passage in the 5 translations that are used in </w:t>
      </w:r>
      <w:r w:rsidRPr="007C6FF4">
        <w:rPr>
          <w:rStyle w:val="Hyperlink"/>
          <w:b/>
          <w:bCs/>
          <w:i/>
          <w:iCs/>
          <w:color w:val="auto"/>
          <w:spacing w:val="-2"/>
          <w:sz w:val="20"/>
          <w:u w:val="none"/>
        </w:rPr>
        <w:t>The Word of God Series</w:t>
      </w:r>
      <w:r w:rsidRPr="008F1E0A">
        <w:rPr>
          <w:rStyle w:val="Hyperlink"/>
          <w:color w:val="auto"/>
          <w:spacing w:val="-2"/>
          <w:sz w:val="20"/>
          <w:u w:val="none"/>
        </w:rPr>
        <w:t xml:space="preserve"> (NIV, NLT, ESV, NKJV, KJV). For an explanation </w:t>
      </w:r>
      <w:r w:rsidRPr="008F1E0A">
        <w:rPr>
          <w:rStyle w:val="Hyperlink"/>
          <w:color w:val="auto"/>
          <w:sz w:val="20"/>
          <w:u w:val="none"/>
        </w:rPr>
        <w:t xml:space="preserve">on why each of these translations was chosen, see the document entitled </w:t>
      </w:r>
      <w:r w:rsidRPr="00141676">
        <w:rPr>
          <w:rStyle w:val="Hyperlink"/>
          <w:b/>
          <w:bCs/>
          <w:i/>
          <w:iCs/>
          <w:color w:val="auto"/>
          <w:sz w:val="20"/>
          <w:u w:val="none"/>
        </w:rPr>
        <w:t>The Vision</w:t>
      </w:r>
      <w:r w:rsidRPr="008F1E0A">
        <w:rPr>
          <w:rStyle w:val="Hyperlink"/>
          <w:color w:val="auto"/>
          <w:sz w:val="20"/>
          <w:u w:val="none"/>
        </w:rPr>
        <w:t xml:space="preserve"> at </w:t>
      </w:r>
      <w:hyperlink r:id="rId9" w:history="1">
        <w:r w:rsidRPr="008F1E0A">
          <w:rPr>
            <w:rStyle w:val="Hyperlink"/>
            <w:sz w:val="20"/>
          </w:rPr>
          <w:t>www.TheWordOfGodSeries.com</w:t>
        </w:r>
      </w:hyperlink>
      <w:r w:rsidRPr="008F1E0A">
        <w:rPr>
          <w:rStyle w:val="Hyperlink"/>
          <w:color w:val="auto"/>
          <w:sz w:val="20"/>
          <w:u w:val="none"/>
        </w:rPr>
        <w:t>.</w:t>
      </w:r>
    </w:p>
    <w:p w14:paraId="39253A14" w14:textId="1767C517" w:rsidR="008F1E0A" w:rsidRPr="008F1E0A" w:rsidRDefault="006125D3" w:rsidP="008F1E0A">
      <w:pPr>
        <w:tabs>
          <w:tab w:val="left" w:pos="0"/>
        </w:tabs>
        <w:spacing w:after="20"/>
        <w:rPr>
          <w:rStyle w:val="Hyperlink"/>
          <w:color w:val="auto"/>
          <w:sz w:val="20"/>
          <w:u w:val="none"/>
        </w:rPr>
      </w:pPr>
      <w:r w:rsidRPr="00231B8B">
        <w:rPr>
          <w:rStyle w:val="Hyperlink"/>
          <w:color w:val="auto"/>
          <w:spacing w:val="-4"/>
          <w:sz w:val="20"/>
          <w:u w:val="none"/>
        </w:rPr>
        <w:t>If you would like an a</w:t>
      </w:r>
      <w:r w:rsidR="007D0335" w:rsidRPr="00231B8B">
        <w:rPr>
          <w:rStyle w:val="Hyperlink"/>
          <w:color w:val="auto"/>
          <w:spacing w:val="-4"/>
          <w:sz w:val="20"/>
          <w:u w:val="none"/>
        </w:rPr>
        <w:t>bridged version of this document</w:t>
      </w:r>
      <w:r w:rsidRPr="00231B8B">
        <w:rPr>
          <w:rStyle w:val="Hyperlink"/>
          <w:color w:val="auto"/>
          <w:spacing w:val="-4"/>
          <w:sz w:val="20"/>
          <w:u w:val="none"/>
        </w:rPr>
        <w:t xml:space="preserve"> in a </w:t>
      </w:r>
      <w:r w:rsidRPr="00231B8B">
        <w:rPr>
          <w:rStyle w:val="Hyperlink"/>
          <w:b/>
          <w:bCs/>
          <w:i/>
          <w:iCs/>
          <w:color w:val="auto"/>
          <w:spacing w:val="-4"/>
          <w:sz w:val="20"/>
          <w:u w:val="none"/>
        </w:rPr>
        <w:t>booklet format</w:t>
      </w:r>
      <w:r w:rsidRPr="00231B8B">
        <w:rPr>
          <w:rStyle w:val="Hyperlink"/>
          <w:color w:val="auto"/>
          <w:spacing w:val="-4"/>
          <w:sz w:val="20"/>
          <w:u w:val="none"/>
        </w:rPr>
        <w:t xml:space="preserve">, see the booklet entitled </w:t>
      </w:r>
      <w:hyperlink r:id="rId10" w:history="1">
        <w:r w:rsidRPr="00231B8B">
          <w:rPr>
            <w:rStyle w:val="Hyperlink"/>
            <w:spacing w:val="-4"/>
            <w:sz w:val="20"/>
          </w:rPr>
          <w:t>God’s Gift of Eternal Life</w:t>
        </w:r>
      </w:hyperlink>
      <w:r w:rsidR="00B03D66" w:rsidRPr="00231B8B">
        <w:rPr>
          <w:rStyle w:val="Hyperlink"/>
          <w:color w:val="auto"/>
          <w:spacing w:val="-4"/>
          <w:sz w:val="20"/>
          <w:u w:val="none"/>
        </w:rPr>
        <w:t xml:space="preserve"> </w:t>
      </w:r>
      <w:r w:rsidR="00B03D66" w:rsidRPr="00231B8B">
        <w:rPr>
          <w:rStyle w:val="Hyperlink"/>
          <w:color w:val="auto"/>
          <w:spacing w:val="-2"/>
          <w:sz w:val="20"/>
          <w:u w:val="none"/>
        </w:rPr>
        <w:t>(an outreach tool</w:t>
      </w:r>
      <w:r w:rsidR="0078287F" w:rsidRPr="00231B8B">
        <w:rPr>
          <w:rStyle w:val="Hyperlink"/>
          <w:color w:val="auto"/>
          <w:spacing w:val="-2"/>
          <w:sz w:val="20"/>
          <w:u w:val="none"/>
        </w:rPr>
        <w:t xml:space="preserve"> that presents the </w:t>
      </w:r>
      <w:r w:rsidR="00BE0403" w:rsidRPr="00231B8B">
        <w:rPr>
          <w:rStyle w:val="Hyperlink"/>
          <w:color w:val="auto"/>
          <w:spacing w:val="-2"/>
          <w:sz w:val="20"/>
          <w:u w:val="none"/>
        </w:rPr>
        <w:t>G</w:t>
      </w:r>
      <w:r w:rsidR="0078287F" w:rsidRPr="00231B8B">
        <w:rPr>
          <w:rStyle w:val="Hyperlink"/>
          <w:color w:val="auto"/>
          <w:spacing w:val="-2"/>
          <w:sz w:val="20"/>
          <w:u w:val="none"/>
        </w:rPr>
        <w:t xml:space="preserve">ospel </w:t>
      </w:r>
      <w:r w:rsidR="00A864D8" w:rsidRPr="00231B8B">
        <w:rPr>
          <w:rStyle w:val="Hyperlink"/>
          <w:color w:val="auto"/>
          <w:spacing w:val="-2"/>
          <w:sz w:val="20"/>
          <w:u w:val="none"/>
        </w:rPr>
        <w:t>using only Scripture</w:t>
      </w:r>
      <w:r w:rsidR="00BE0403" w:rsidRPr="00231B8B">
        <w:rPr>
          <w:rStyle w:val="Hyperlink"/>
          <w:color w:val="auto"/>
          <w:spacing w:val="-2"/>
          <w:sz w:val="20"/>
          <w:u w:val="none"/>
        </w:rPr>
        <w:t>.</w:t>
      </w:r>
      <w:r w:rsidR="00B03D66" w:rsidRPr="00231B8B">
        <w:rPr>
          <w:rStyle w:val="Hyperlink"/>
          <w:color w:val="auto"/>
          <w:spacing w:val="-2"/>
          <w:sz w:val="20"/>
          <w:u w:val="none"/>
        </w:rPr>
        <w:t xml:space="preserve">) </w:t>
      </w:r>
      <w:r w:rsidR="00BE0403" w:rsidRPr="00231B8B">
        <w:rPr>
          <w:rStyle w:val="Hyperlink"/>
          <w:color w:val="auto"/>
          <w:spacing w:val="-2"/>
          <w:sz w:val="20"/>
          <w:u w:val="none"/>
        </w:rPr>
        <w:t>Also available is</w:t>
      </w:r>
      <w:r w:rsidR="00231B8B" w:rsidRPr="00231B8B">
        <w:rPr>
          <w:rStyle w:val="Hyperlink"/>
          <w:color w:val="auto"/>
          <w:spacing w:val="-2"/>
          <w:sz w:val="20"/>
          <w:u w:val="none"/>
        </w:rPr>
        <w:t xml:space="preserve"> a booklet entitled</w:t>
      </w:r>
      <w:r w:rsidR="00B03D66" w:rsidRPr="00231B8B">
        <w:rPr>
          <w:rStyle w:val="Hyperlink"/>
          <w:color w:val="auto"/>
          <w:spacing w:val="-2"/>
          <w:sz w:val="20"/>
          <w:u w:val="none"/>
        </w:rPr>
        <w:t xml:space="preserve"> </w:t>
      </w:r>
      <w:hyperlink r:id="rId11" w:history="1">
        <w:r w:rsidR="00B03D66" w:rsidRPr="00231B8B">
          <w:rPr>
            <w:rStyle w:val="Hyperlink"/>
            <w:spacing w:val="-2"/>
            <w:sz w:val="20"/>
          </w:rPr>
          <w:t>Sharing the Good News</w:t>
        </w:r>
      </w:hyperlink>
      <w:r w:rsidR="00B03D66" w:rsidRPr="00231B8B">
        <w:rPr>
          <w:rStyle w:val="Hyperlink"/>
          <w:color w:val="auto"/>
          <w:spacing w:val="-2"/>
          <w:sz w:val="20"/>
          <w:u w:val="none"/>
        </w:rPr>
        <w:t xml:space="preserve"> (</w:t>
      </w:r>
      <w:r w:rsidR="0078287F" w:rsidRPr="00231B8B">
        <w:rPr>
          <w:rStyle w:val="Hyperlink"/>
          <w:color w:val="auto"/>
          <w:spacing w:val="-2"/>
          <w:sz w:val="20"/>
          <w:u w:val="none"/>
        </w:rPr>
        <w:t>an</w:t>
      </w:r>
      <w:r w:rsidR="0078287F">
        <w:rPr>
          <w:rStyle w:val="Hyperlink"/>
          <w:color w:val="auto"/>
          <w:sz w:val="20"/>
          <w:u w:val="none"/>
        </w:rPr>
        <w:t xml:space="preserve"> equipping tool for believers who want to share their faith with others.)</w:t>
      </w:r>
      <w:r w:rsidR="008F1E0A" w:rsidRPr="008F1E0A">
        <w:rPr>
          <w:rStyle w:val="Hyperlink"/>
          <w:color w:val="auto"/>
          <w:sz w:val="20"/>
          <w:u w:val="none"/>
        </w:rPr>
        <w:br w:type="page"/>
      </w:r>
    </w:p>
    <w:p w14:paraId="39FCEB31" w14:textId="5DF5B687" w:rsidR="00624ECA" w:rsidRPr="00451D08" w:rsidRDefault="00AA55FE" w:rsidP="00A94A9F">
      <w:pPr>
        <w:tabs>
          <w:tab w:val="left" w:pos="360"/>
        </w:tabs>
        <w:rPr>
          <w:b/>
          <w:sz w:val="56"/>
          <w:szCs w:val="22"/>
          <w:u w:val="single"/>
        </w:rPr>
      </w:pPr>
      <w:r w:rsidRPr="00451D08">
        <w:rPr>
          <w:b/>
          <w:sz w:val="32"/>
          <w:szCs w:val="22"/>
          <w:highlight w:val="yellow"/>
          <w:u w:val="single"/>
        </w:rPr>
        <w:lastRenderedPageBreak/>
        <w:t>G</w:t>
      </w:r>
      <w:bookmarkStart w:id="0" w:name="God_Loves_You"/>
      <w:bookmarkEnd w:id="0"/>
      <w:r w:rsidRPr="00451D08">
        <w:rPr>
          <w:b/>
          <w:sz w:val="32"/>
          <w:szCs w:val="22"/>
          <w:highlight w:val="yellow"/>
          <w:u w:val="single"/>
        </w:rPr>
        <w:t>od Loves You</w:t>
      </w:r>
    </w:p>
    <w:p w14:paraId="39FCEB32" w14:textId="77777777" w:rsidR="00624ECA" w:rsidRPr="00116D35" w:rsidRDefault="00624ECA" w:rsidP="00A94A9F">
      <w:pPr>
        <w:tabs>
          <w:tab w:val="left" w:pos="360"/>
        </w:tabs>
        <w:rPr>
          <w:szCs w:val="23"/>
        </w:rPr>
      </w:pPr>
    </w:p>
    <w:p w14:paraId="39FCEB33" w14:textId="77777777" w:rsidR="00624ECA" w:rsidRPr="00116D35" w:rsidRDefault="008230A6" w:rsidP="00A94A9F">
      <w:pPr>
        <w:tabs>
          <w:tab w:val="left" w:pos="360"/>
        </w:tabs>
      </w:pPr>
      <w:r w:rsidRPr="00116D35">
        <w:t xml:space="preserve">“I have loved you with </w:t>
      </w:r>
      <w:r w:rsidRPr="00116D35">
        <w:rPr>
          <w:bCs/>
        </w:rPr>
        <w:t>an everlasting love</w:t>
      </w:r>
      <w:r w:rsidRPr="00116D35">
        <w:t>; I have drawn you with unfailing kindness.</w:t>
      </w:r>
      <w:r w:rsidRPr="00116D35">
        <w:rPr>
          <w:smallCaps/>
        </w:rPr>
        <w:t>”</w:t>
      </w:r>
    </w:p>
    <w:p w14:paraId="39FCEB34" w14:textId="72579989" w:rsidR="00624ECA" w:rsidRPr="00116D35" w:rsidRDefault="008230A6" w:rsidP="00A94A9F">
      <w:pPr>
        <w:pStyle w:val="VerseReference"/>
        <w:tabs>
          <w:tab w:val="left" w:pos="360"/>
        </w:tabs>
      </w:pPr>
      <w:r w:rsidRPr="00116D35">
        <w:t xml:space="preserve">~ </w:t>
      </w:r>
      <w:hyperlink r:id="rId12" w:history="1">
        <w:r w:rsidRPr="00BE7392">
          <w:rPr>
            <w:rStyle w:val="Hyperlink"/>
          </w:rPr>
          <w:t>Jeremiah 31:3b</w:t>
        </w:r>
        <w:r w:rsidRPr="008961A4">
          <w:rPr>
            <w:rStyle w:val="Hyperlink"/>
            <w:u w:val="none"/>
          </w:rPr>
          <w:t xml:space="preserve"> </w:t>
        </w:r>
      </w:hyperlink>
      <w:r w:rsidRPr="00116D35">
        <w:t>(NIV)</w:t>
      </w:r>
    </w:p>
    <w:p w14:paraId="1010D54D" w14:textId="77777777" w:rsidR="00ED34E5" w:rsidRPr="00ED34E5" w:rsidRDefault="00ED34E5" w:rsidP="00ED34E5">
      <w:pPr>
        <w:pStyle w:val="Spacing"/>
        <w:rPr>
          <w:rStyle w:val="wordsofchrist"/>
          <w:sz w:val="14"/>
        </w:rPr>
      </w:pPr>
    </w:p>
    <w:p w14:paraId="39FCEB36" w14:textId="701476C2" w:rsidR="00624ECA" w:rsidRPr="00116D35" w:rsidRDefault="008230A6" w:rsidP="00A94A9F">
      <w:pPr>
        <w:tabs>
          <w:tab w:val="left" w:pos="360"/>
        </w:tabs>
      </w:pPr>
      <w:r w:rsidRPr="00116D35">
        <w:rPr>
          <w:rStyle w:val="wordsofchrist"/>
          <w:szCs w:val="23"/>
        </w:rPr>
        <w:t>“Before I formed you in the womb I knew you,</w:t>
      </w:r>
      <w:r w:rsidRPr="00116D35">
        <w:rPr>
          <w:rStyle w:val="small-caps"/>
          <w:szCs w:val="23"/>
        </w:rPr>
        <w:t xml:space="preserve"> </w:t>
      </w:r>
      <w:r w:rsidRPr="00116D35">
        <w:rPr>
          <w:rStyle w:val="wordsofchrist"/>
          <w:szCs w:val="23"/>
        </w:rPr>
        <w:t>befor</w:t>
      </w:r>
      <w:r w:rsidRPr="00116D35">
        <w:rPr>
          <w:rStyle w:val="text"/>
          <w:szCs w:val="23"/>
        </w:rPr>
        <w:t>e you were born I set you apart…”</w:t>
      </w:r>
    </w:p>
    <w:p w14:paraId="39FCEB37" w14:textId="093821D6" w:rsidR="00624ECA" w:rsidRPr="00116D35" w:rsidRDefault="008230A6" w:rsidP="00A94A9F">
      <w:pPr>
        <w:pStyle w:val="VerseReference"/>
        <w:tabs>
          <w:tab w:val="left" w:pos="360"/>
        </w:tabs>
      </w:pPr>
      <w:r w:rsidRPr="00116D35">
        <w:t xml:space="preserve">~ </w:t>
      </w:r>
      <w:hyperlink r:id="rId13" w:history="1">
        <w:r w:rsidRPr="00A0491D">
          <w:rPr>
            <w:rStyle w:val="Hyperlink"/>
            <w:rFonts w:eastAsia="Arial Unicode MS"/>
          </w:rPr>
          <w:t>Jeremiah 1:5</w:t>
        </w:r>
        <w:r w:rsidRPr="00A0491D">
          <w:rPr>
            <w:rStyle w:val="Hyperlink"/>
          </w:rPr>
          <w:t>a</w:t>
        </w:r>
        <w:r w:rsidRPr="00694BAC">
          <w:rPr>
            <w:rStyle w:val="Hyperlink"/>
            <w:u w:val="none"/>
          </w:rPr>
          <w:t xml:space="preserve"> </w:t>
        </w:r>
      </w:hyperlink>
      <w:r w:rsidRPr="00116D35">
        <w:t>(NIV)</w:t>
      </w:r>
    </w:p>
    <w:p w14:paraId="25B60E99" w14:textId="77777777" w:rsidR="00125A5C" w:rsidRPr="00116D35" w:rsidRDefault="00125A5C" w:rsidP="00125A5C">
      <w:pPr>
        <w:pStyle w:val="Spacing"/>
      </w:pPr>
    </w:p>
    <w:p w14:paraId="39FCEB39" w14:textId="77777777" w:rsidR="00624ECA" w:rsidRPr="00116D35" w:rsidRDefault="008230A6" w:rsidP="00A94A9F">
      <w:pPr>
        <w:tabs>
          <w:tab w:val="left" w:pos="360"/>
        </w:tabs>
      </w:pPr>
      <w:r w:rsidRPr="00116D35">
        <w:rPr>
          <w:rStyle w:val="wordsofchrist"/>
          <w:szCs w:val="23"/>
        </w:rPr>
        <w:t>“I</w:t>
      </w:r>
      <w:r w:rsidR="00820CBB" w:rsidRPr="00116D35">
        <w:rPr>
          <w:rStyle w:val="wordsofchrist"/>
          <w:szCs w:val="23"/>
        </w:rPr>
        <w:t xml:space="preserve"> have called you by your name; y</w:t>
      </w:r>
      <w:r w:rsidRPr="00116D35">
        <w:rPr>
          <w:rStyle w:val="wordsofchrist"/>
          <w:szCs w:val="23"/>
        </w:rPr>
        <w:t>ou are Mine.</w:t>
      </w:r>
      <w:r w:rsidRPr="00116D35">
        <w:rPr>
          <w:rStyle w:val="text"/>
          <w:szCs w:val="23"/>
        </w:rPr>
        <w:t>”</w:t>
      </w:r>
    </w:p>
    <w:p w14:paraId="39FCEB3A" w14:textId="4798953F" w:rsidR="00624ECA" w:rsidRPr="00116D35" w:rsidRDefault="008230A6" w:rsidP="00A94A9F">
      <w:pPr>
        <w:pStyle w:val="VerseReference"/>
        <w:tabs>
          <w:tab w:val="left" w:pos="360"/>
        </w:tabs>
      </w:pPr>
      <w:r w:rsidRPr="00116D35">
        <w:t xml:space="preserve">~ </w:t>
      </w:r>
      <w:hyperlink r:id="rId14" w:history="1">
        <w:r w:rsidRPr="006B6383">
          <w:rPr>
            <w:rStyle w:val="Hyperlink"/>
            <w:rFonts w:eastAsia="Arial Unicode MS"/>
          </w:rPr>
          <w:t>Isaiah 43:1</w:t>
        </w:r>
        <w:r w:rsidRPr="006B6383">
          <w:rPr>
            <w:rStyle w:val="Hyperlink"/>
          </w:rPr>
          <w:t>b</w:t>
        </w:r>
      </w:hyperlink>
      <w:r w:rsidRPr="00116D35">
        <w:t xml:space="preserve"> (NKJV)</w:t>
      </w:r>
    </w:p>
    <w:p w14:paraId="2F71E757" w14:textId="77777777" w:rsidR="00125A5C" w:rsidRPr="00116D35" w:rsidRDefault="00125A5C" w:rsidP="00125A5C">
      <w:pPr>
        <w:pStyle w:val="Spacing"/>
      </w:pPr>
    </w:p>
    <w:p w14:paraId="39FCEB3C" w14:textId="77777777" w:rsidR="00624ECA" w:rsidRPr="00116D35" w:rsidRDefault="008230A6" w:rsidP="00A94A9F">
      <w:pPr>
        <w:tabs>
          <w:tab w:val="left" w:pos="360"/>
        </w:tabs>
      </w:pPr>
      <w:r w:rsidRPr="00116D35">
        <w:rPr>
          <w:szCs w:val="23"/>
        </w:rPr>
        <w:t>“</w:t>
      </w:r>
      <w:r w:rsidRPr="00116D35">
        <w:rPr>
          <w:rStyle w:val="text"/>
        </w:rPr>
        <w:t xml:space="preserve">See, I have inscribed you on the palms </w:t>
      </w:r>
      <w:r w:rsidRPr="00116D35">
        <w:rPr>
          <w:rStyle w:val="text"/>
          <w:iCs/>
        </w:rPr>
        <w:t>of My hands…”</w:t>
      </w:r>
    </w:p>
    <w:p w14:paraId="39FCEB3D" w14:textId="4CE462A1" w:rsidR="00624ECA" w:rsidRPr="00116D35" w:rsidRDefault="008230A6" w:rsidP="00A94A9F">
      <w:pPr>
        <w:pStyle w:val="VerseReference"/>
        <w:tabs>
          <w:tab w:val="left" w:pos="360"/>
        </w:tabs>
      </w:pPr>
      <w:r w:rsidRPr="00116D35">
        <w:t xml:space="preserve">~ </w:t>
      </w:r>
      <w:hyperlink r:id="rId15" w:history="1">
        <w:r w:rsidRPr="009020D6">
          <w:rPr>
            <w:rStyle w:val="Hyperlink"/>
          </w:rPr>
          <w:t>Isaiah 49:16a</w:t>
        </w:r>
        <w:r w:rsidRPr="00694BAC">
          <w:rPr>
            <w:rStyle w:val="Hyperlink"/>
            <w:u w:val="none"/>
          </w:rPr>
          <w:t xml:space="preserve"> </w:t>
        </w:r>
      </w:hyperlink>
      <w:r w:rsidRPr="00116D35">
        <w:t>(NKJV)</w:t>
      </w:r>
    </w:p>
    <w:p w14:paraId="5B2050B2" w14:textId="77777777" w:rsidR="00125A5C" w:rsidRPr="00116D35" w:rsidRDefault="00125A5C" w:rsidP="00125A5C">
      <w:pPr>
        <w:pStyle w:val="Spacing"/>
      </w:pPr>
    </w:p>
    <w:p w14:paraId="39FCEB3F" w14:textId="77777777" w:rsidR="00624ECA" w:rsidRPr="00116D35" w:rsidRDefault="008230A6" w:rsidP="00A94A9F">
      <w:pPr>
        <w:tabs>
          <w:tab w:val="left" w:pos="360"/>
        </w:tabs>
      </w:pPr>
      <w:r w:rsidRPr="00116D35">
        <w:rPr>
          <w:smallCaps/>
          <w:szCs w:val="23"/>
        </w:rPr>
        <w:t>“</w:t>
      </w:r>
      <w:r w:rsidRPr="00116D35">
        <w:rPr>
          <w:szCs w:val="23"/>
        </w:rPr>
        <w:t>And even the very hairs of your head are all numbered.</w:t>
      </w:r>
      <w:r w:rsidRPr="00116D35">
        <w:rPr>
          <w:smallCaps/>
          <w:szCs w:val="23"/>
        </w:rPr>
        <w:t>”</w:t>
      </w:r>
    </w:p>
    <w:p w14:paraId="39FCEB40" w14:textId="18CD525B" w:rsidR="00624ECA" w:rsidRPr="00116D35" w:rsidRDefault="008230A6" w:rsidP="00A94A9F">
      <w:pPr>
        <w:pStyle w:val="VerseReference"/>
        <w:tabs>
          <w:tab w:val="left" w:pos="360"/>
        </w:tabs>
      </w:pPr>
      <w:r w:rsidRPr="00116D35">
        <w:t xml:space="preserve">~ </w:t>
      </w:r>
      <w:hyperlink r:id="rId16" w:history="1">
        <w:r w:rsidRPr="009020D6">
          <w:rPr>
            <w:rStyle w:val="Hyperlink"/>
          </w:rPr>
          <w:t>Matthew 10:30</w:t>
        </w:r>
      </w:hyperlink>
      <w:r w:rsidRPr="00116D35">
        <w:t xml:space="preserve"> (NIV)</w:t>
      </w:r>
    </w:p>
    <w:p w14:paraId="39FCEB41" w14:textId="77777777" w:rsidR="00624ECA" w:rsidRPr="00116D35" w:rsidRDefault="00624ECA" w:rsidP="001863ED">
      <w:pPr>
        <w:pStyle w:val="Spacing"/>
      </w:pPr>
    </w:p>
    <w:p w14:paraId="39FCEB42" w14:textId="77777777" w:rsidR="00AA55FE" w:rsidRPr="00116D35" w:rsidRDefault="00AA55FE" w:rsidP="00A94A9F">
      <w:pPr>
        <w:tabs>
          <w:tab w:val="left" w:pos="360"/>
        </w:tabs>
      </w:pPr>
      <w:r w:rsidRPr="00116D35">
        <w:rPr>
          <w:smallCaps/>
          <w:szCs w:val="23"/>
        </w:rPr>
        <w:t>“</w:t>
      </w:r>
      <w:r w:rsidRPr="00116D35">
        <w:rPr>
          <w:szCs w:val="23"/>
        </w:rPr>
        <w:t>…I lavish unfailing love for a thousand generations on those who love me and obey my commands.</w:t>
      </w:r>
      <w:r w:rsidRPr="00116D35">
        <w:rPr>
          <w:smallCaps/>
          <w:szCs w:val="23"/>
        </w:rPr>
        <w:t>”</w:t>
      </w:r>
    </w:p>
    <w:p w14:paraId="39FCEB43" w14:textId="1D2BDE71" w:rsidR="00AA55FE" w:rsidRPr="00116D35" w:rsidRDefault="00AA55FE" w:rsidP="00A94A9F">
      <w:pPr>
        <w:pStyle w:val="VerseReference"/>
        <w:tabs>
          <w:tab w:val="left" w:pos="360"/>
        </w:tabs>
      </w:pPr>
      <w:r w:rsidRPr="00116D35">
        <w:t xml:space="preserve">~ </w:t>
      </w:r>
      <w:hyperlink r:id="rId17" w:history="1">
        <w:r w:rsidRPr="005E05C2">
          <w:rPr>
            <w:rStyle w:val="Hyperlink"/>
          </w:rPr>
          <w:t>Deuteronomy 5:10</w:t>
        </w:r>
        <w:r w:rsidRPr="00694BAC">
          <w:rPr>
            <w:rStyle w:val="Hyperlink"/>
            <w:u w:val="none"/>
          </w:rPr>
          <w:t xml:space="preserve"> </w:t>
        </w:r>
      </w:hyperlink>
      <w:r w:rsidRPr="00116D35">
        <w:t>(NLT)</w:t>
      </w:r>
    </w:p>
    <w:p w14:paraId="39FCEB44" w14:textId="77777777" w:rsidR="00AA55FE" w:rsidRPr="00116D35" w:rsidRDefault="00AA55FE" w:rsidP="001863ED">
      <w:pPr>
        <w:pStyle w:val="Spacing"/>
      </w:pPr>
    </w:p>
    <w:p w14:paraId="6E639F1C" w14:textId="77777777" w:rsidR="00AA54BC" w:rsidRPr="00116D35" w:rsidRDefault="00AA54BC" w:rsidP="00AA54BC">
      <w:pPr>
        <w:spacing w:line="250" w:lineRule="auto"/>
        <w:rPr>
          <w:rStyle w:val="woj"/>
          <w:szCs w:val="23"/>
        </w:rPr>
      </w:pPr>
      <w:r w:rsidRPr="00116D35">
        <w:rPr>
          <w:rStyle w:val="woj"/>
          <w:szCs w:val="23"/>
        </w:rPr>
        <w:t>“I came that they may have life and have it abundantly.”</w:t>
      </w:r>
    </w:p>
    <w:p w14:paraId="7EDBEDA7" w14:textId="77777777" w:rsidR="00AA54BC" w:rsidRPr="00116D35" w:rsidRDefault="00AA54BC" w:rsidP="00AA54BC">
      <w:pPr>
        <w:pStyle w:val="VerseReference"/>
        <w:spacing w:line="250" w:lineRule="auto"/>
      </w:pPr>
      <w:r w:rsidRPr="00116D35">
        <w:t xml:space="preserve">~ </w:t>
      </w:r>
      <w:hyperlink r:id="rId18" w:history="1">
        <w:r w:rsidRPr="00FB0D8F">
          <w:rPr>
            <w:rStyle w:val="Hyperlink"/>
          </w:rPr>
          <w:t>John 10:10b</w:t>
        </w:r>
        <w:r w:rsidRPr="008961A4">
          <w:rPr>
            <w:rStyle w:val="Hyperlink"/>
            <w:u w:val="none"/>
          </w:rPr>
          <w:t xml:space="preserve"> </w:t>
        </w:r>
      </w:hyperlink>
      <w:r w:rsidRPr="00116D35">
        <w:t>(ESV)</w:t>
      </w:r>
    </w:p>
    <w:p w14:paraId="563922DE" w14:textId="77777777" w:rsidR="00AA54BC" w:rsidRPr="00ED34E5" w:rsidRDefault="00AA54BC" w:rsidP="00AA54BC">
      <w:pPr>
        <w:pStyle w:val="Spacing"/>
        <w:rPr>
          <w:rStyle w:val="wordsofchrist"/>
          <w:sz w:val="14"/>
        </w:rPr>
      </w:pPr>
    </w:p>
    <w:p w14:paraId="68FB7A95" w14:textId="77777777" w:rsidR="00AA54BC" w:rsidRPr="00116D35" w:rsidRDefault="00AA54BC" w:rsidP="00AA54BC">
      <w:pPr>
        <w:tabs>
          <w:tab w:val="left" w:pos="360"/>
        </w:tabs>
        <w:rPr>
          <w:smallCaps/>
          <w:szCs w:val="23"/>
        </w:rPr>
      </w:pPr>
      <w:r w:rsidRPr="00116D35">
        <w:rPr>
          <w:rStyle w:val="woj"/>
        </w:rPr>
        <w:t>“I have come that they may have life, and have it to the full.</w:t>
      </w:r>
      <w:r w:rsidRPr="00116D35">
        <w:rPr>
          <w:smallCaps/>
          <w:szCs w:val="23"/>
        </w:rPr>
        <w:t xml:space="preserve"> “</w:t>
      </w:r>
    </w:p>
    <w:p w14:paraId="129AA177" w14:textId="77777777" w:rsidR="00AA54BC" w:rsidRPr="00116D35" w:rsidRDefault="00AA54BC" w:rsidP="00AA54BC">
      <w:pPr>
        <w:pStyle w:val="VerseReference"/>
      </w:pPr>
      <w:r w:rsidRPr="00116D35">
        <w:t xml:space="preserve">~ </w:t>
      </w:r>
      <w:hyperlink r:id="rId19" w:history="1">
        <w:r w:rsidRPr="00FB0D8F">
          <w:rPr>
            <w:rStyle w:val="Hyperlink"/>
          </w:rPr>
          <w:t>John 10:10b</w:t>
        </w:r>
        <w:r w:rsidRPr="00694BAC">
          <w:rPr>
            <w:rStyle w:val="Hyperlink"/>
            <w:u w:val="none"/>
          </w:rPr>
          <w:t xml:space="preserve"> </w:t>
        </w:r>
      </w:hyperlink>
      <w:r w:rsidRPr="00116D35">
        <w:t>(NIV)</w:t>
      </w:r>
    </w:p>
    <w:p w14:paraId="513104F5" w14:textId="77777777" w:rsidR="00AA54BC" w:rsidRPr="00116D35" w:rsidRDefault="00AA54BC" w:rsidP="00AA54BC">
      <w:pPr>
        <w:pStyle w:val="Spacing"/>
      </w:pPr>
    </w:p>
    <w:p w14:paraId="7AB68174" w14:textId="5FC6709D" w:rsidR="00054F57" w:rsidRDefault="00594567" w:rsidP="00054F57">
      <w:pPr>
        <w:tabs>
          <w:tab w:val="left" w:pos="360"/>
        </w:tabs>
        <w:rPr>
          <w:rStyle w:val="text"/>
        </w:rPr>
      </w:pPr>
      <w:r>
        <w:rPr>
          <w:rStyle w:val="text"/>
        </w:rPr>
        <w:t>…</w:t>
      </w:r>
      <w:r w:rsidR="00054F57">
        <w:rPr>
          <w:rStyle w:val="text"/>
        </w:rPr>
        <w:t xml:space="preserve">the </w:t>
      </w:r>
      <w:r w:rsidR="005C5DC9" w:rsidRPr="005C5DC9">
        <w:rPr>
          <w:rStyle w:val="small-caps"/>
          <w:smallCaps/>
        </w:rPr>
        <w:t>Lord</w:t>
      </w:r>
      <w:r w:rsidR="00054F57">
        <w:rPr>
          <w:rStyle w:val="text"/>
        </w:rPr>
        <w:t xml:space="preserve"> passed before [Moses] and proclaimed, “The </w:t>
      </w:r>
      <w:r w:rsidR="005C5DC9" w:rsidRPr="005C5DC9">
        <w:rPr>
          <w:rStyle w:val="small-caps"/>
          <w:smallCaps/>
        </w:rPr>
        <w:t>Lord</w:t>
      </w:r>
      <w:r w:rsidR="00054F57">
        <w:rPr>
          <w:rStyle w:val="text"/>
        </w:rPr>
        <w:t xml:space="preserve">, the </w:t>
      </w:r>
      <w:r w:rsidR="005C5DC9" w:rsidRPr="005C5DC9">
        <w:rPr>
          <w:rStyle w:val="small-caps"/>
          <w:smallCaps/>
        </w:rPr>
        <w:t>Lord</w:t>
      </w:r>
      <w:r w:rsidR="00054F57">
        <w:rPr>
          <w:rStyle w:val="text"/>
        </w:rPr>
        <w:t xml:space="preserve"> God, merciful and gracious, longsuffering, and abounding in goodness and truth…”</w:t>
      </w:r>
    </w:p>
    <w:p w14:paraId="46913A3F" w14:textId="2641811A" w:rsidR="00054F57" w:rsidRPr="00116D35" w:rsidRDefault="00054F57" w:rsidP="00054F57">
      <w:pPr>
        <w:pStyle w:val="VerseReference"/>
        <w:tabs>
          <w:tab w:val="left" w:pos="360"/>
        </w:tabs>
      </w:pPr>
      <w:r w:rsidRPr="00116D35">
        <w:t xml:space="preserve">~ </w:t>
      </w:r>
      <w:hyperlink r:id="rId20" w:history="1">
        <w:r w:rsidRPr="00747A54">
          <w:rPr>
            <w:rStyle w:val="Hyperlink"/>
          </w:rPr>
          <w:t>Exodus 34:6</w:t>
        </w:r>
        <w:r w:rsidRPr="00694BAC">
          <w:rPr>
            <w:rStyle w:val="Hyperlink"/>
            <w:u w:val="none"/>
          </w:rPr>
          <w:t xml:space="preserve"> </w:t>
        </w:r>
      </w:hyperlink>
      <w:r w:rsidRPr="00116D35">
        <w:t>(N</w:t>
      </w:r>
      <w:r>
        <w:t>KJV</w:t>
      </w:r>
      <w:r w:rsidRPr="00116D35">
        <w:t>)</w:t>
      </w:r>
    </w:p>
    <w:p w14:paraId="4C746D82" w14:textId="77777777" w:rsidR="00054F57" w:rsidRDefault="00054F57" w:rsidP="001863ED">
      <w:pPr>
        <w:pStyle w:val="Spacing"/>
        <w:rPr>
          <w:rStyle w:val="text"/>
        </w:rPr>
      </w:pPr>
    </w:p>
    <w:p w14:paraId="39FCEB45" w14:textId="175B81C1" w:rsidR="00EF567A" w:rsidRPr="00125A5C" w:rsidRDefault="00EF567A" w:rsidP="00A94A9F">
      <w:pPr>
        <w:tabs>
          <w:tab w:val="left" w:pos="360"/>
        </w:tabs>
        <w:rPr>
          <w:rFonts w:eastAsia="Times New Roman"/>
          <w:spacing w:val="-4"/>
          <w:kern w:val="0"/>
          <w:szCs w:val="24"/>
        </w:rPr>
      </w:pPr>
      <w:r w:rsidRPr="00125A5C">
        <w:rPr>
          <w:rFonts w:eastAsia="Times New Roman"/>
          <w:spacing w:val="-4"/>
          <w:kern w:val="0"/>
          <w:szCs w:val="24"/>
        </w:rPr>
        <w:t>“</w:t>
      </w:r>
      <w:r w:rsidR="006B3C57" w:rsidRPr="00125A5C">
        <w:rPr>
          <w:rFonts w:eastAsia="Times New Roman"/>
          <w:spacing w:val="-4"/>
          <w:kern w:val="0"/>
          <w:szCs w:val="24"/>
        </w:rPr>
        <w:t xml:space="preserve">The God of compassion and mercy! </w:t>
      </w:r>
      <w:r w:rsidRPr="00125A5C">
        <w:rPr>
          <w:rFonts w:eastAsia="Times New Roman"/>
          <w:spacing w:val="-4"/>
          <w:kern w:val="0"/>
          <w:szCs w:val="24"/>
        </w:rPr>
        <w:t>I am slow to anger and filled with unfailing love and faithfulness.”</w:t>
      </w:r>
    </w:p>
    <w:p w14:paraId="39FCEB46" w14:textId="0DF69371" w:rsidR="00EF567A" w:rsidRPr="00116D35" w:rsidRDefault="00EF567A" w:rsidP="00A94A9F">
      <w:pPr>
        <w:pStyle w:val="VerseReference"/>
        <w:tabs>
          <w:tab w:val="left" w:pos="360"/>
        </w:tabs>
      </w:pPr>
      <w:r w:rsidRPr="00116D35">
        <w:t xml:space="preserve">~ </w:t>
      </w:r>
      <w:hyperlink r:id="rId21" w:history="1">
        <w:r w:rsidRPr="0008175B">
          <w:rPr>
            <w:rStyle w:val="Hyperlink"/>
          </w:rPr>
          <w:t>Exodus 34:6b</w:t>
        </w:r>
      </w:hyperlink>
      <w:r w:rsidR="00E623B3" w:rsidRPr="00116D35">
        <w:t xml:space="preserve"> (NLT)</w:t>
      </w:r>
    </w:p>
    <w:p w14:paraId="39FCEB47" w14:textId="77777777" w:rsidR="00EF567A" w:rsidRPr="00116D35" w:rsidRDefault="00EF567A" w:rsidP="001863ED">
      <w:pPr>
        <w:pStyle w:val="Spacing"/>
      </w:pPr>
    </w:p>
    <w:p w14:paraId="39FCEB4B" w14:textId="20B03839" w:rsidR="00624ECA" w:rsidRPr="00116D35" w:rsidRDefault="00AA55FE" w:rsidP="00A94A9F">
      <w:pPr>
        <w:tabs>
          <w:tab w:val="left" w:pos="360"/>
        </w:tabs>
      </w:pPr>
      <w:r w:rsidRPr="00116D35">
        <w:rPr>
          <w:szCs w:val="23"/>
        </w:rPr>
        <w:t>“</w:t>
      </w:r>
      <w:r w:rsidR="008230A6" w:rsidRPr="00116D35">
        <w:rPr>
          <w:szCs w:val="23"/>
        </w:rPr>
        <w:t>Though the mountains be shaken and the hills be removed, yet my unfailing love for you will not be shaken nor my covenant of peace be removed,</w:t>
      </w:r>
      <w:r w:rsidR="008230A6" w:rsidRPr="00116D35">
        <w:rPr>
          <w:smallCaps/>
          <w:szCs w:val="23"/>
        </w:rPr>
        <w:t>”</w:t>
      </w:r>
      <w:r w:rsidR="008230A6" w:rsidRPr="00116D35">
        <w:rPr>
          <w:szCs w:val="23"/>
        </w:rPr>
        <w:t xml:space="preserve"> says the </w:t>
      </w:r>
      <w:r w:rsidR="005C5DC9" w:rsidRPr="005C5DC9">
        <w:rPr>
          <w:smallCaps/>
          <w:szCs w:val="23"/>
        </w:rPr>
        <w:t>Lord</w:t>
      </w:r>
      <w:r w:rsidR="008230A6" w:rsidRPr="00116D35">
        <w:rPr>
          <w:szCs w:val="23"/>
        </w:rPr>
        <w:t>, who has compassion on you.</w:t>
      </w:r>
    </w:p>
    <w:p w14:paraId="39FCEB4C" w14:textId="0F1D235E" w:rsidR="00624ECA" w:rsidRPr="00116D35" w:rsidRDefault="008230A6" w:rsidP="00A94A9F">
      <w:pPr>
        <w:pStyle w:val="VerseReference"/>
        <w:tabs>
          <w:tab w:val="left" w:pos="360"/>
        </w:tabs>
      </w:pPr>
      <w:r w:rsidRPr="00116D35">
        <w:t xml:space="preserve">~ </w:t>
      </w:r>
      <w:hyperlink r:id="rId22" w:history="1">
        <w:r w:rsidRPr="004A7A9A">
          <w:rPr>
            <w:rStyle w:val="Hyperlink"/>
          </w:rPr>
          <w:t>Isaiah 54:10</w:t>
        </w:r>
      </w:hyperlink>
      <w:r w:rsidRPr="00116D35">
        <w:t xml:space="preserve"> (NIV)</w:t>
      </w:r>
    </w:p>
    <w:p w14:paraId="54B2CD92" w14:textId="77777777" w:rsidR="00125A5C" w:rsidRPr="00116D35" w:rsidRDefault="00125A5C" w:rsidP="00125A5C">
      <w:pPr>
        <w:pStyle w:val="Spacing"/>
      </w:pPr>
    </w:p>
    <w:p w14:paraId="39FCEB4E" w14:textId="77777777" w:rsidR="00AA55FE" w:rsidRPr="00116D35" w:rsidRDefault="00AA55FE" w:rsidP="00A94A9F">
      <w:pPr>
        <w:tabs>
          <w:tab w:val="left" w:pos="360"/>
        </w:tabs>
      </w:pPr>
      <w:r w:rsidRPr="00116D35">
        <w:rPr>
          <w:rStyle w:val="text"/>
          <w:szCs w:val="23"/>
        </w:rPr>
        <w:t>“So do not fear, for I am with you;</w:t>
      </w:r>
    </w:p>
    <w:p w14:paraId="39FCEB4F" w14:textId="77777777" w:rsidR="00AA55FE" w:rsidRPr="00116D35" w:rsidRDefault="00AA55FE" w:rsidP="00A94A9F">
      <w:pPr>
        <w:tabs>
          <w:tab w:val="left" w:pos="360"/>
        </w:tabs>
      </w:pPr>
      <w:r w:rsidRPr="00116D35">
        <w:rPr>
          <w:rStyle w:val="text"/>
          <w:szCs w:val="23"/>
        </w:rPr>
        <w:tab/>
        <w:t>do not be dismayed, for I am your God.</w:t>
      </w:r>
    </w:p>
    <w:p w14:paraId="39FCEB50" w14:textId="7637DAE9" w:rsidR="00AA55FE" w:rsidRPr="00116D35" w:rsidRDefault="00353C4D" w:rsidP="00A94A9F">
      <w:pPr>
        <w:tabs>
          <w:tab w:val="left" w:pos="360"/>
        </w:tabs>
      </w:pPr>
      <w:r>
        <w:rPr>
          <w:rStyle w:val="text"/>
          <w:szCs w:val="23"/>
        </w:rPr>
        <w:t>“</w:t>
      </w:r>
      <w:r w:rsidR="00AA55FE" w:rsidRPr="00116D35">
        <w:rPr>
          <w:rStyle w:val="text"/>
          <w:szCs w:val="23"/>
        </w:rPr>
        <w:t>I will strengthen you and help you;</w:t>
      </w:r>
    </w:p>
    <w:p w14:paraId="39FCEB51" w14:textId="77777777" w:rsidR="00AA55FE" w:rsidRPr="00116D35" w:rsidRDefault="00AA55FE" w:rsidP="00A94A9F">
      <w:pPr>
        <w:tabs>
          <w:tab w:val="left" w:pos="360"/>
        </w:tabs>
      </w:pPr>
      <w:r w:rsidRPr="00116D35">
        <w:rPr>
          <w:rStyle w:val="text"/>
          <w:szCs w:val="23"/>
        </w:rPr>
        <w:tab/>
        <w:t>I will uphold you with my righteous right hand.”</w:t>
      </w:r>
    </w:p>
    <w:p w14:paraId="39FCEB52" w14:textId="089DDC32" w:rsidR="00AA55FE" w:rsidRPr="00116D35" w:rsidRDefault="00AA55FE" w:rsidP="00A94A9F">
      <w:pPr>
        <w:pStyle w:val="VerseReference"/>
        <w:tabs>
          <w:tab w:val="left" w:pos="360"/>
        </w:tabs>
      </w:pPr>
      <w:r w:rsidRPr="00116D35">
        <w:t xml:space="preserve">~ </w:t>
      </w:r>
      <w:hyperlink r:id="rId23" w:history="1">
        <w:r w:rsidRPr="007D69BF">
          <w:rPr>
            <w:rStyle w:val="Hyperlink"/>
          </w:rPr>
          <w:t>Isaiah 41:10</w:t>
        </w:r>
      </w:hyperlink>
      <w:r w:rsidRPr="00116D35">
        <w:rPr>
          <w:rStyle w:val="text"/>
        </w:rPr>
        <w:t xml:space="preserve"> (</w:t>
      </w:r>
      <w:r w:rsidRPr="00116D35">
        <w:t>NIV)</w:t>
      </w:r>
    </w:p>
    <w:p w14:paraId="48CC26C3" w14:textId="77777777" w:rsidR="00125A5C" w:rsidRPr="00116D35" w:rsidRDefault="00125A5C" w:rsidP="00125A5C">
      <w:pPr>
        <w:pStyle w:val="Spacing"/>
      </w:pPr>
    </w:p>
    <w:p w14:paraId="6863D288" w14:textId="77777777" w:rsidR="002E211C" w:rsidRPr="00116D35" w:rsidRDefault="002E211C" w:rsidP="002E211C">
      <w:pPr>
        <w:tabs>
          <w:tab w:val="left" w:pos="360"/>
        </w:tabs>
      </w:pPr>
      <w:r w:rsidRPr="00116D35">
        <w:rPr>
          <w:szCs w:val="23"/>
        </w:rPr>
        <w:t>How great is the goodness</w:t>
      </w:r>
    </w:p>
    <w:p w14:paraId="58908CF6" w14:textId="77777777" w:rsidR="002E211C" w:rsidRPr="00116D35" w:rsidRDefault="002E211C" w:rsidP="002E211C">
      <w:pPr>
        <w:tabs>
          <w:tab w:val="left" w:pos="360"/>
        </w:tabs>
      </w:pPr>
      <w:r w:rsidRPr="00116D35">
        <w:rPr>
          <w:szCs w:val="23"/>
        </w:rPr>
        <w:tab/>
        <w:t>you have stored up for those who fear you.</w:t>
      </w:r>
    </w:p>
    <w:p w14:paraId="3C7CA63D" w14:textId="77777777" w:rsidR="002E211C" w:rsidRPr="00116D35" w:rsidRDefault="002E211C" w:rsidP="002E211C">
      <w:pPr>
        <w:tabs>
          <w:tab w:val="left" w:pos="360"/>
        </w:tabs>
      </w:pPr>
      <w:r w:rsidRPr="00116D35">
        <w:rPr>
          <w:szCs w:val="23"/>
        </w:rPr>
        <w:t>You lavish it on those who come to you for protection,</w:t>
      </w:r>
    </w:p>
    <w:p w14:paraId="15024914" w14:textId="77777777" w:rsidR="002E211C" w:rsidRPr="00116D35" w:rsidRDefault="002E211C" w:rsidP="002E211C">
      <w:pPr>
        <w:tabs>
          <w:tab w:val="left" w:pos="360"/>
        </w:tabs>
      </w:pPr>
      <w:r w:rsidRPr="00116D35">
        <w:rPr>
          <w:szCs w:val="23"/>
        </w:rPr>
        <w:tab/>
        <w:t>blessing them before the watching world.</w:t>
      </w:r>
    </w:p>
    <w:p w14:paraId="13BA52B8" w14:textId="77777777" w:rsidR="002E211C" w:rsidRPr="00116D35" w:rsidRDefault="002E211C" w:rsidP="002E211C">
      <w:pPr>
        <w:pStyle w:val="VerseReference"/>
        <w:tabs>
          <w:tab w:val="left" w:pos="360"/>
        </w:tabs>
      </w:pPr>
      <w:r w:rsidRPr="00116D35">
        <w:t xml:space="preserve">~ </w:t>
      </w:r>
      <w:hyperlink r:id="rId24" w:history="1">
        <w:r w:rsidRPr="00523D11">
          <w:rPr>
            <w:rStyle w:val="Hyperlink"/>
          </w:rPr>
          <w:t>Psalm 31:19</w:t>
        </w:r>
      </w:hyperlink>
      <w:r w:rsidRPr="00116D35">
        <w:t xml:space="preserve"> (NLT)</w:t>
      </w:r>
    </w:p>
    <w:p w14:paraId="6E041723" w14:textId="77777777" w:rsidR="002E211C" w:rsidRPr="00116D35" w:rsidRDefault="002E211C" w:rsidP="002E211C">
      <w:pPr>
        <w:pStyle w:val="Spacing"/>
      </w:pPr>
    </w:p>
    <w:p w14:paraId="2DF87FB2" w14:textId="77777777" w:rsidR="002E211C" w:rsidRPr="00116D35" w:rsidRDefault="002E211C" w:rsidP="002E211C">
      <w:pPr>
        <w:tabs>
          <w:tab w:val="left" w:pos="360"/>
        </w:tabs>
      </w:pPr>
      <w:r w:rsidRPr="00116D35">
        <w:rPr>
          <w:rStyle w:val="text"/>
        </w:rPr>
        <w:t>How abundant are the good things</w:t>
      </w:r>
    </w:p>
    <w:p w14:paraId="31478B62" w14:textId="77777777" w:rsidR="002E211C" w:rsidRPr="00116D35" w:rsidRDefault="002E211C" w:rsidP="002E211C">
      <w:pPr>
        <w:tabs>
          <w:tab w:val="left" w:pos="360"/>
        </w:tabs>
      </w:pPr>
      <w:r w:rsidRPr="00116D35">
        <w:rPr>
          <w:rStyle w:val="text"/>
        </w:rPr>
        <w:tab/>
        <w:t>that you have stored up for those who fear you,</w:t>
      </w:r>
    </w:p>
    <w:p w14:paraId="20BAFF87" w14:textId="77777777" w:rsidR="002E211C" w:rsidRPr="00116D35" w:rsidRDefault="002E211C" w:rsidP="002E211C">
      <w:pPr>
        <w:tabs>
          <w:tab w:val="left" w:pos="360"/>
        </w:tabs>
      </w:pPr>
      <w:r w:rsidRPr="00116D35">
        <w:rPr>
          <w:rStyle w:val="text"/>
        </w:rPr>
        <w:t>that you bestow in the sight of all,</w:t>
      </w:r>
    </w:p>
    <w:p w14:paraId="40E9981D" w14:textId="77777777" w:rsidR="002E211C" w:rsidRPr="00116D35" w:rsidRDefault="002E211C" w:rsidP="002E211C">
      <w:pPr>
        <w:tabs>
          <w:tab w:val="left" w:pos="360"/>
        </w:tabs>
      </w:pPr>
      <w:r w:rsidRPr="00116D35">
        <w:rPr>
          <w:rStyle w:val="text"/>
        </w:rPr>
        <w:tab/>
        <w:t>on those who take refuge in you.</w:t>
      </w:r>
    </w:p>
    <w:p w14:paraId="5C7D619B" w14:textId="77777777" w:rsidR="002E211C" w:rsidRPr="00116D35" w:rsidRDefault="002E211C" w:rsidP="002E211C">
      <w:pPr>
        <w:pStyle w:val="VerseReference"/>
        <w:tabs>
          <w:tab w:val="left" w:pos="360"/>
        </w:tabs>
      </w:pPr>
      <w:r w:rsidRPr="00116D35">
        <w:t xml:space="preserve">~ </w:t>
      </w:r>
      <w:hyperlink r:id="rId25" w:history="1">
        <w:r w:rsidRPr="002622F1">
          <w:rPr>
            <w:rStyle w:val="Hyperlink"/>
          </w:rPr>
          <w:t>Psalm 31:19</w:t>
        </w:r>
      </w:hyperlink>
      <w:r w:rsidRPr="00116D35">
        <w:t xml:space="preserve"> (NIV)</w:t>
      </w:r>
    </w:p>
    <w:p w14:paraId="511665AD" w14:textId="77777777" w:rsidR="002E211C" w:rsidRPr="00B11B17" w:rsidRDefault="002E211C" w:rsidP="002E211C">
      <w:pPr>
        <w:pStyle w:val="Spacing"/>
        <w:rPr>
          <w:sz w:val="18"/>
          <w:szCs w:val="24"/>
        </w:rPr>
      </w:pPr>
    </w:p>
    <w:p w14:paraId="63478D0A" w14:textId="77777777" w:rsidR="002E211C" w:rsidRDefault="002E211C" w:rsidP="002E211C">
      <w:pPr>
        <w:tabs>
          <w:tab w:val="left" w:pos="360"/>
        </w:tabs>
        <w:spacing w:after="120"/>
        <w:rPr>
          <w:szCs w:val="23"/>
        </w:rPr>
      </w:pPr>
      <w:r w:rsidRPr="00116D35">
        <w:rPr>
          <w:szCs w:val="23"/>
        </w:rPr>
        <w:t xml:space="preserve">How precious is your unfailing love, O God! </w:t>
      </w:r>
    </w:p>
    <w:p w14:paraId="4AFAA7C0" w14:textId="77777777" w:rsidR="002E211C" w:rsidRPr="00116D35" w:rsidRDefault="002E211C" w:rsidP="002E211C">
      <w:pPr>
        <w:tabs>
          <w:tab w:val="left" w:pos="360"/>
        </w:tabs>
      </w:pPr>
      <w:r w:rsidRPr="00116D35">
        <w:rPr>
          <w:szCs w:val="23"/>
        </w:rPr>
        <w:t>All humanity finds shelter in the shadow of your wings.</w:t>
      </w:r>
    </w:p>
    <w:p w14:paraId="7255AAFD" w14:textId="0238F63B" w:rsidR="00136FCC" w:rsidRDefault="002E211C" w:rsidP="00136FCC">
      <w:pPr>
        <w:pStyle w:val="VerseReference"/>
        <w:tabs>
          <w:tab w:val="left" w:pos="360"/>
        </w:tabs>
        <w:rPr>
          <w:bCs w:val="0"/>
        </w:rPr>
      </w:pPr>
      <w:r w:rsidRPr="00116D35">
        <w:t xml:space="preserve">~ </w:t>
      </w:r>
      <w:hyperlink r:id="rId26" w:history="1">
        <w:r w:rsidRPr="007B5584">
          <w:rPr>
            <w:rStyle w:val="Hyperlink"/>
          </w:rPr>
          <w:t>Psalm 36:7</w:t>
        </w:r>
        <w:r w:rsidRPr="00DC1D3C">
          <w:rPr>
            <w:rStyle w:val="Hyperlink"/>
            <w:u w:val="none"/>
          </w:rPr>
          <w:t xml:space="preserve"> </w:t>
        </w:r>
      </w:hyperlink>
      <w:r w:rsidRPr="00116D35">
        <w:t>(NLT)</w:t>
      </w:r>
      <w:r w:rsidR="00136FCC">
        <w:br w:type="page"/>
      </w:r>
    </w:p>
    <w:p w14:paraId="3554BDCA" w14:textId="77777777" w:rsidR="00975846" w:rsidRPr="009960C6" w:rsidRDefault="00975846" w:rsidP="00975846">
      <w:pPr>
        <w:tabs>
          <w:tab w:val="left" w:pos="360"/>
        </w:tabs>
        <w:rPr>
          <w:u w:val="single"/>
        </w:rPr>
      </w:pPr>
      <w:r w:rsidRPr="00F17836">
        <w:rPr>
          <w:spacing w:val="4"/>
          <w:szCs w:val="23"/>
        </w:rPr>
        <w:lastRenderedPageBreak/>
        <w:t xml:space="preserve">Even before he made the world, God loved us and chose us </w:t>
      </w:r>
      <w:r w:rsidRPr="00F17836">
        <w:rPr>
          <w:rStyle w:val="text"/>
          <w:spacing w:val="4"/>
        </w:rPr>
        <w:t>in Christ to be holy and without fault in</w:t>
      </w:r>
      <w:r w:rsidRPr="005E64E6">
        <w:rPr>
          <w:rStyle w:val="text"/>
          <w:spacing w:val="2"/>
        </w:rPr>
        <w:t xml:space="preserve"> his</w:t>
      </w:r>
      <w:r w:rsidRPr="00116D35">
        <w:rPr>
          <w:rStyle w:val="text"/>
        </w:rPr>
        <w:t xml:space="preserve"> eyes.</w:t>
      </w:r>
    </w:p>
    <w:p w14:paraId="0F01C00F" w14:textId="77777777" w:rsidR="00975846" w:rsidRPr="00116D35" w:rsidRDefault="00975846" w:rsidP="00975846">
      <w:pPr>
        <w:pStyle w:val="VerseReference"/>
        <w:tabs>
          <w:tab w:val="left" w:pos="360"/>
        </w:tabs>
      </w:pPr>
      <w:r w:rsidRPr="00116D35">
        <w:t xml:space="preserve">~ </w:t>
      </w:r>
      <w:hyperlink r:id="rId27" w:history="1">
        <w:r w:rsidRPr="00B952ED">
          <w:rPr>
            <w:rStyle w:val="Hyperlink"/>
          </w:rPr>
          <w:t>Ephesians 1:4</w:t>
        </w:r>
      </w:hyperlink>
      <w:r w:rsidRPr="00116D35">
        <w:t xml:space="preserve"> (NLT)</w:t>
      </w:r>
    </w:p>
    <w:p w14:paraId="5131B27A" w14:textId="77777777" w:rsidR="00975846" w:rsidRPr="006D59B8" w:rsidRDefault="00975846" w:rsidP="00975846">
      <w:pPr>
        <w:pStyle w:val="Spacing"/>
        <w:rPr>
          <w:sz w:val="18"/>
          <w:szCs w:val="24"/>
        </w:rPr>
      </w:pPr>
    </w:p>
    <w:p w14:paraId="7A98C08B" w14:textId="77777777" w:rsidR="00975846" w:rsidRPr="00116D35" w:rsidRDefault="00975846" w:rsidP="00975846">
      <w:pPr>
        <w:tabs>
          <w:tab w:val="left" w:pos="360"/>
        </w:tabs>
      </w:pPr>
      <w:r w:rsidRPr="00116D35">
        <w:rPr>
          <w:szCs w:val="23"/>
        </w:rPr>
        <w:t>…God loves you and has chosen you to be his own people.</w:t>
      </w:r>
    </w:p>
    <w:p w14:paraId="511F869C" w14:textId="77777777" w:rsidR="00975846" w:rsidRPr="00116D35" w:rsidRDefault="00975846" w:rsidP="00975846">
      <w:pPr>
        <w:pStyle w:val="VerseReference"/>
        <w:tabs>
          <w:tab w:val="left" w:pos="360"/>
        </w:tabs>
      </w:pPr>
      <w:r w:rsidRPr="00116D35">
        <w:t xml:space="preserve">~ </w:t>
      </w:r>
      <w:hyperlink r:id="rId28" w:history="1">
        <w:r w:rsidRPr="00F01A8D">
          <w:rPr>
            <w:rStyle w:val="Hyperlink"/>
          </w:rPr>
          <w:t>1 Thessalonians 1:4b</w:t>
        </w:r>
      </w:hyperlink>
      <w:r w:rsidRPr="00116D35">
        <w:t xml:space="preserve"> (NLT)</w:t>
      </w:r>
    </w:p>
    <w:p w14:paraId="417C0116" w14:textId="77777777" w:rsidR="00975846" w:rsidRPr="006D59B8" w:rsidRDefault="00975846" w:rsidP="00975846">
      <w:pPr>
        <w:pStyle w:val="Spacing"/>
        <w:rPr>
          <w:sz w:val="18"/>
          <w:szCs w:val="24"/>
        </w:rPr>
      </w:pPr>
    </w:p>
    <w:p w14:paraId="4D4290D8" w14:textId="77777777" w:rsidR="00975846" w:rsidRPr="00116D35" w:rsidRDefault="00975846" w:rsidP="00975846">
      <w:pPr>
        <w:tabs>
          <w:tab w:val="left" w:pos="360"/>
        </w:tabs>
      </w:pPr>
      <w:r w:rsidRPr="00813A3D">
        <w:rPr>
          <w:rStyle w:val="text"/>
          <w:spacing w:val="2"/>
        </w:rPr>
        <w:t>…we know how dearly God loves us, because he has given us the Holy Spirit to fill our hearts with his</w:t>
      </w:r>
      <w:r w:rsidRPr="00116D35">
        <w:rPr>
          <w:rStyle w:val="text"/>
        </w:rPr>
        <w:t xml:space="preserve"> love.</w:t>
      </w:r>
    </w:p>
    <w:p w14:paraId="0DBB7EDF" w14:textId="77777777" w:rsidR="00975846" w:rsidRPr="00116D35" w:rsidRDefault="00975846" w:rsidP="00975846">
      <w:pPr>
        <w:pStyle w:val="VerseReference"/>
        <w:tabs>
          <w:tab w:val="left" w:pos="360"/>
        </w:tabs>
      </w:pPr>
      <w:r w:rsidRPr="00116D35">
        <w:t xml:space="preserve">~ </w:t>
      </w:r>
      <w:hyperlink r:id="rId29" w:history="1">
        <w:r w:rsidRPr="000446FF">
          <w:rPr>
            <w:rStyle w:val="Hyperlink"/>
          </w:rPr>
          <w:t>Romans 5:5b</w:t>
        </w:r>
      </w:hyperlink>
      <w:r w:rsidRPr="00116D35">
        <w:t xml:space="preserve"> (NLT)</w:t>
      </w:r>
    </w:p>
    <w:p w14:paraId="6CFEE0AA" w14:textId="77777777" w:rsidR="00975846" w:rsidRPr="006D59B8" w:rsidRDefault="00975846" w:rsidP="00975846">
      <w:pPr>
        <w:pStyle w:val="Spacing"/>
        <w:rPr>
          <w:sz w:val="18"/>
          <w:szCs w:val="24"/>
        </w:rPr>
      </w:pPr>
    </w:p>
    <w:p w14:paraId="08FDC7AE" w14:textId="77777777" w:rsidR="00975846" w:rsidRPr="00116D35" w:rsidRDefault="00975846" w:rsidP="00975846">
      <w:pPr>
        <w:tabs>
          <w:tab w:val="left" w:pos="360"/>
        </w:tabs>
      </w:pPr>
      <w:r w:rsidRPr="00116D35">
        <w:rPr>
          <w:szCs w:val="23"/>
        </w:rPr>
        <w:t>…God’s love has been poured out into our hearts through the Holy Spirit, who has been given to us.</w:t>
      </w:r>
    </w:p>
    <w:p w14:paraId="0AE223AC" w14:textId="77777777" w:rsidR="00975846" w:rsidRPr="00116D35" w:rsidRDefault="00975846" w:rsidP="00975846">
      <w:pPr>
        <w:pStyle w:val="VerseReference"/>
        <w:tabs>
          <w:tab w:val="left" w:pos="360"/>
        </w:tabs>
      </w:pPr>
      <w:r w:rsidRPr="00116D35">
        <w:t xml:space="preserve">~ </w:t>
      </w:r>
      <w:hyperlink r:id="rId30" w:history="1">
        <w:r w:rsidRPr="000446FF">
          <w:rPr>
            <w:rStyle w:val="Hyperlink"/>
          </w:rPr>
          <w:t>Romans 5:5b</w:t>
        </w:r>
      </w:hyperlink>
      <w:r w:rsidRPr="00116D35">
        <w:t xml:space="preserve"> (</w:t>
      </w:r>
      <w:r>
        <w:t>ES</w:t>
      </w:r>
      <w:r w:rsidRPr="00116D35">
        <w:t>V)</w:t>
      </w:r>
    </w:p>
    <w:p w14:paraId="207F3F93" w14:textId="77777777" w:rsidR="00975846" w:rsidRPr="006D59B8" w:rsidRDefault="00975846" w:rsidP="00975846">
      <w:pPr>
        <w:pStyle w:val="Spacing"/>
        <w:rPr>
          <w:sz w:val="18"/>
          <w:szCs w:val="24"/>
        </w:rPr>
      </w:pPr>
    </w:p>
    <w:p w14:paraId="4CB6A5D2" w14:textId="77777777" w:rsidR="00975846" w:rsidRPr="00116D35" w:rsidRDefault="00975846" w:rsidP="00975846">
      <w:pPr>
        <w:tabs>
          <w:tab w:val="left" w:pos="360"/>
        </w:tabs>
      </w:pPr>
      <w:r w:rsidRPr="00116D35">
        <w:rPr>
          <w:rStyle w:val="text"/>
        </w:rPr>
        <w:t>…the love of God is shed abroad in our hearts by the Holy Ghost which is given unto us.</w:t>
      </w:r>
    </w:p>
    <w:p w14:paraId="160444B4" w14:textId="77777777" w:rsidR="00975846" w:rsidRPr="00116D35" w:rsidRDefault="00975846" w:rsidP="00975846">
      <w:pPr>
        <w:pStyle w:val="VerseReference"/>
        <w:tabs>
          <w:tab w:val="left" w:pos="360"/>
        </w:tabs>
      </w:pPr>
      <w:r w:rsidRPr="00116D35">
        <w:t xml:space="preserve">~ </w:t>
      </w:r>
      <w:hyperlink r:id="rId31" w:history="1">
        <w:r w:rsidRPr="000446FF">
          <w:rPr>
            <w:rStyle w:val="Hyperlink"/>
          </w:rPr>
          <w:t>Romans 5:5b</w:t>
        </w:r>
      </w:hyperlink>
      <w:r w:rsidRPr="00116D35">
        <w:t xml:space="preserve"> (KJV)</w:t>
      </w:r>
    </w:p>
    <w:p w14:paraId="3CCC77F2" w14:textId="77777777" w:rsidR="00975846" w:rsidRPr="00783E59" w:rsidRDefault="00975846" w:rsidP="00975846">
      <w:pPr>
        <w:pStyle w:val="Spacing"/>
        <w:rPr>
          <w:sz w:val="12"/>
          <w:szCs w:val="18"/>
        </w:rPr>
      </w:pPr>
    </w:p>
    <w:p w14:paraId="0B224E7E" w14:textId="77777777" w:rsidR="00975846" w:rsidRDefault="00975846" w:rsidP="00975846">
      <w:pPr>
        <w:widowControl/>
        <w:tabs>
          <w:tab w:val="left" w:pos="360"/>
        </w:tabs>
        <w:textAlignment w:val="auto"/>
        <w:rPr>
          <w:szCs w:val="36"/>
        </w:rPr>
      </w:pPr>
      <w:r w:rsidRPr="00335702">
        <w:rPr>
          <w:szCs w:val="36"/>
        </w:rPr>
        <w:t xml:space="preserve">…for God is love. </w:t>
      </w:r>
    </w:p>
    <w:p w14:paraId="3E29E781" w14:textId="77777777" w:rsidR="00975846" w:rsidRPr="00D82297" w:rsidRDefault="00975846" w:rsidP="00975846">
      <w:pPr>
        <w:pStyle w:val="VerseReference"/>
      </w:pPr>
      <w:r w:rsidRPr="00D82297">
        <w:t xml:space="preserve">~ </w:t>
      </w:r>
      <w:hyperlink r:id="rId32" w:history="1">
        <w:r w:rsidRPr="00651E0D">
          <w:rPr>
            <w:rStyle w:val="Hyperlink"/>
          </w:rPr>
          <w:t>1 John 4:8b</w:t>
        </w:r>
      </w:hyperlink>
      <w:r w:rsidRPr="00D82297">
        <w:t xml:space="preserve"> (NKJV)</w:t>
      </w:r>
    </w:p>
    <w:p w14:paraId="68A30E63" w14:textId="77777777" w:rsidR="00975846" w:rsidRPr="00783E59" w:rsidRDefault="00975846" w:rsidP="00975846">
      <w:pPr>
        <w:pStyle w:val="Spacing"/>
        <w:rPr>
          <w:sz w:val="12"/>
          <w:szCs w:val="18"/>
        </w:rPr>
      </w:pPr>
    </w:p>
    <w:p w14:paraId="526BD397" w14:textId="77777777" w:rsidR="00975846" w:rsidRPr="00116D35" w:rsidRDefault="00975846" w:rsidP="00975846">
      <w:pPr>
        <w:tabs>
          <w:tab w:val="left" w:pos="360"/>
        </w:tabs>
      </w:pPr>
      <w:r w:rsidRPr="00116D35">
        <w:rPr>
          <w:rStyle w:val="text"/>
        </w:rPr>
        <w:t>We love because he first loved us.</w:t>
      </w:r>
    </w:p>
    <w:p w14:paraId="0DA129B7" w14:textId="77777777" w:rsidR="00975846" w:rsidRPr="00116D35" w:rsidRDefault="00975846" w:rsidP="00975846">
      <w:pPr>
        <w:pStyle w:val="VerseReference"/>
        <w:tabs>
          <w:tab w:val="left" w:pos="360"/>
        </w:tabs>
      </w:pPr>
      <w:r w:rsidRPr="00116D35">
        <w:t xml:space="preserve">~ </w:t>
      </w:r>
      <w:hyperlink r:id="rId33" w:history="1">
        <w:r w:rsidRPr="00441659">
          <w:rPr>
            <w:rStyle w:val="Hyperlink"/>
            <w:rFonts w:eastAsia="Arial Unicode MS"/>
          </w:rPr>
          <w:t>1 John 4:19</w:t>
        </w:r>
        <w:r w:rsidRPr="009960C6">
          <w:rPr>
            <w:rStyle w:val="Hyperlink"/>
            <w:u w:val="none"/>
          </w:rPr>
          <w:t xml:space="preserve"> </w:t>
        </w:r>
      </w:hyperlink>
      <w:r w:rsidRPr="00116D35">
        <w:t>(ESV)</w:t>
      </w:r>
    </w:p>
    <w:p w14:paraId="7ACA0D7F" w14:textId="77777777" w:rsidR="00975846" w:rsidRPr="006D59B8" w:rsidRDefault="00975846" w:rsidP="00975846">
      <w:pPr>
        <w:pStyle w:val="Spacing"/>
        <w:rPr>
          <w:sz w:val="18"/>
          <w:szCs w:val="24"/>
        </w:rPr>
      </w:pPr>
    </w:p>
    <w:p w14:paraId="3474ADEF" w14:textId="77777777" w:rsidR="00975846" w:rsidRDefault="00975846" w:rsidP="00975846">
      <w:pPr>
        <w:tabs>
          <w:tab w:val="left" w:pos="360"/>
        </w:tabs>
        <w:spacing w:after="120"/>
        <w:rPr>
          <w:rFonts w:eastAsia="Times New Roman"/>
          <w:szCs w:val="23"/>
        </w:rPr>
      </w:pPr>
      <w:r w:rsidRPr="00116D35">
        <w:rPr>
          <w:szCs w:val="23"/>
        </w:rPr>
        <w:t>We know how much God loves us, and we have put our trust in his love.</w:t>
      </w:r>
      <w:r w:rsidRPr="00116D35">
        <w:rPr>
          <w:rFonts w:eastAsia="Times New Roman"/>
          <w:szCs w:val="23"/>
        </w:rPr>
        <w:t xml:space="preserve"> </w:t>
      </w:r>
    </w:p>
    <w:p w14:paraId="7B4179C5" w14:textId="77777777" w:rsidR="00975846" w:rsidRPr="00116D35" w:rsidRDefault="00975846" w:rsidP="00975846">
      <w:pPr>
        <w:tabs>
          <w:tab w:val="left" w:pos="360"/>
        </w:tabs>
      </w:pPr>
      <w:r w:rsidRPr="00116D35">
        <w:rPr>
          <w:rStyle w:val="text"/>
        </w:rPr>
        <w:t>God is love, and all who live in love live in God, and God lives in them.</w:t>
      </w:r>
    </w:p>
    <w:p w14:paraId="19E97381" w14:textId="77777777" w:rsidR="00975846" w:rsidRPr="00116D35" w:rsidRDefault="00975846" w:rsidP="00975846">
      <w:pPr>
        <w:pStyle w:val="VerseReference"/>
        <w:tabs>
          <w:tab w:val="left" w:pos="360"/>
        </w:tabs>
      </w:pPr>
      <w:r w:rsidRPr="00116D35">
        <w:t xml:space="preserve">~ </w:t>
      </w:r>
      <w:hyperlink r:id="rId34" w:history="1">
        <w:r w:rsidRPr="00AB50FC">
          <w:rPr>
            <w:rStyle w:val="Hyperlink"/>
          </w:rPr>
          <w:t>1 John 4:16</w:t>
        </w:r>
      </w:hyperlink>
      <w:r w:rsidRPr="00116D35">
        <w:t xml:space="preserve"> (NLT)</w:t>
      </w:r>
    </w:p>
    <w:p w14:paraId="2C00D5EF" w14:textId="77777777" w:rsidR="00975846" w:rsidRPr="006D59B8" w:rsidRDefault="00975846" w:rsidP="00975846">
      <w:pPr>
        <w:pStyle w:val="Spacing"/>
        <w:rPr>
          <w:sz w:val="18"/>
          <w:szCs w:val="24"/>
        </w:rPr>
      </w:pPr>
    </w:p>
    <w:p w14:paraId="371C02E6" w14:textId="77777777" w:rsidR="00975846" w:rsidRPr="00116D35" w:rsidRDefault="00975846" w:rsidP="00975846">
      <w:pPr>
        <w:tabs>
          <w:tab w:val="left" w:pos="360"/>
        </w:tabs>
      </w:pPr>
      <w:r w:rsidRPr="00116D35">
        <w:rPr>
          <w:rStyle w:val="text"/>
          <w:szCs w:val="23"/>
        </w:rPr>
        <w:t xml:space="preserve">…God, the blessed and only Ruler, the King of kings and </w:t>
      </w:r>
      <w:r w:rsidRPr="005C5DC9">
        <w:rPr>
          <w:rStyle w:val="text"/>
          <w:smallCaps/>
          <w:szCs w:val="23"/>
        </w:rPr>
        <w:t>Lord</w:t>
      </w:r>
      <w:r w:rsidRPr="00116D35">
        <w:rPr>
          <w:rStyle w:val="text"/>
          <w:szCs w:val="23"/>
        </w:rPr>
        <w:t xml:space="preserve"> of lords,</w:t>
      </w:r>
      <w:r w:rsidRPr="00116D35">
        <w:rPr>
          <w:szCs w:val="23"/>
        </w:rPr>
        <w:t xml:space="preserve"> </w:t>
      </w:r>
      <w:r w:rsidRPr="00116D35">
        <w:rPr>
          <w:rStyle w:val="text"/>
          <w:szCs w:val="23"/>
        </w:rPr>
        <w:t>who alone is immortal and who lives in unapproachable light…</w:t>
      </w:r>
    </w:p>
    <w:p w14:paraId="48A7F990" w14:textId="77777777" w:rsidR="00975846" w:rsidRPr="00116D35" w:rsidRDefault="00975846" w:rsidP="00975846">
      <w:pPr>
        <w:pStyle w:val="VerseReference"/>
        <w:tabs>
          <w:tab w:val="left" w:pos="360"/>
        </w:tabs>
      </w:pPr>
      <w:r w:rsidRPr="00116D35">
        <w:t xml:space="preserve">~ </w:t>
      </w:r>
      <w:hyperlink r:id="rId35" w:history="1">
        <w:r w:rsidRPr="00682142">
          <w:rPr>
            <w:rStyle w:val="Hyperlink"/>
          </w:rPr>
          <w:t>1 Timothy 6:15b-16a</w:t>
        </w:r>
      </w:hyperlink>
      <w:r w:rsidRPr="00116D35">
        <w:rPr>
          <w:rStyle w:val="text"/>
        </w:rPr>
        <w:t xml:space="preserve"> (NIV)</w:t>
      </w:r>
    </w:p>
    <w:p w14:paraId="6F1DD224" w14:textId="77777777" w:rsidR="00975846" w:rsidRPr="006D59B8" w:rsidRDefault="00975846" w:rsidP="00975846">
      <w:pPr>
        <w:pStyle w:val="Spacing"/>
        <w:rPr>
          <w:sz w:val="18"/>
          <w:szCs w:val="24"/>
        </w:rPr>
      </w:pPr>
    </w:p>
    <w:p w14:paraId="66139E32" w14:textId="77777777" w:rsidR="00975846" w:rsidRPr="00116D35" w:rsidRDefault="00975846" w:rsidP="00975846">
      <w:pPr>
        <w:tabs>
          <w:tab w:val="left" w:pos="360"/>
        </w:tabs>
      </w:pPr>
      <w:r w:rsidRPr="00116D35">
        <w:rPr>
          <w:szCs w:val="23"/>
        </w:rPr>
        <w:t xml:space="preserve">Let your unfailing love surround us, </w:t>
      </w:r>
      <w:r w:rsidRPr="005C5DC9">
        <w:rPr>
          <w:smallCaps/>
          <w:szCs w:val="23"/>
        </w:rPr>
        <w:t>Lord</w:t>
      </w:r>
      <w:r w:rsidRPr="00116D35">
        <w:rPr>
          <w:szCs w:val="23"/>
        </w:rPr>
        <w:t>, for our hope is in you alone.</w:t>
      </w:r>
    </w:p>
    <w:p w14:paraId="19A8CC64" w14:textId="77777777" w:rsidR="00975846" w:rsidRPr="00116D35" w:rsidRDefault="00975846" w:rsidP="00975846">
      <w:pPr>
        <w:pStyle w:val="VerseReference"/>
        <w:tabs>
          <w:tab w:val="left" w:pos="360"/>
        </w:tabs>
      </w:pPr>
      <w:r w:rsidRPr="00116D35">
        <w:t xml:space="preserve">~ </w:t>
      </w:r>
      <w:hyperlink r:id="rId36" w:history="1">
        <w:r w:rsidRPr="005A3218">
          <w:rPr>
            <w:rStyle w:val="Hyperlink"/>
          </w:rPr>
          <w:t>Psalm 33:22</w:t>
        </w:r>
      </w:hyperlink>
      <w:r w:rsidRPr="00116D35">
        <w:t xml:space="preserve"> (NLT)</w:t>
      </w:r>
    </w:p>
    <w:p w14:paraId="7BB5E534" w14:textId="77777777" w:rsidR="00975846" w:rsidRPr="00B11B17" w:rsidRDefault="00975846" w:rsidP="00975846">
      <w:pPr>
        <w:pStyle w:val="Spacing"/>
        <w:rPr>
          <w:sz w:val="18"/>
          <w:szCs w:val="24"/>
        </w:rPr>
      </w:pPr>
    </w:p>
    <w:p w14:paraId="0C26E3AB" w14:textId="77777777" w:rsidR="00975846" w:rsidRDefault="00975846" w:rsidP="00975846">
      <w:pPr>
        <w:tabs>
          <w:tab w:val="left" w:pos="360"/>
        </w:tabs>
        <w:spacing w:after="120"/>
        <w:rPr>
          <w:smallCaps/>
          <w:szCs w:val="23"/>
        </w:rPr>
      </w:pPr>
      <w:r>
        <w:rPr>
          <w:szCs w:val="23"/>
        </w:rPr>
        <w:t>…</w:t>
      </w:r>
      <w:r w:rsidRPr="00116D35">
        <w:rPr>
          <w:szCs w:val="23"/>
        </w:rPr>
        <w:t>your unfailing love is as high as the heavens.</w:t>
      </w:r>
      <w:r w:rsidRPr="00116D35">
        <w:rPr>
          <w:smallCaps/>
          <w:szCs w:val="23"/>
        </w:rPr>
        <w:t xml:space="preserve"> </w:t>
      </w:r>
    </w:p>
    <w:p w14:paraId="4AF8E0A0" w14:textId="77777777" w:rsidR="00975846" w:rsidRPr="00116D35" w:rsidRDefault="00975846" w:rsidP="00975846">
      <w:pPr>
        <w:tabs>
          <w:tab w:val="left" w:pos="360"/>
        </w:tabs>
      </w:pPr>
      <w:r w:rsidRPr="00116D35">
        <w:rPr>
          <w:szCs w:val="23"/>
        </w:rPr>
        <w:t>Your faithfulness reaches to the clouds.</w:t>
      </w:r>
    </w:p>
    <w:p w14:paraId="48CE3B3B" w14:textId="77777777" w:rsidR="00975846" w:rsidRPr="00116D35" w:rsidRDefault="00975846" w:rsidP="00975846">
      <w:pPr>
        <w:pStyle w:val="VerseReference"/>
        <w:tabs>
          <w:tab w:val="left" w:pos="360"/>
        </w:tabs>
      </w:pPr>
      <w:r w:rsidRPr="00116D35">
        <w:t xml:space="preserve">~ </w:t>
      </w:r>
      <w:hyperlink r:id="rId37" w:history="1">
        <w:r w:rsidRPr="009E3322">
          <w:rPr>
            <w:rStyle w:val="Hyperlink"/>
          </w:rPr>
          <w:t>Psalm 57:10</w:t>
        </w:r>
        <w:r w:rsidRPr="00490A1A">
          <w:rPr>
            <w:rStyle w:val="Hyperlink"/>
            <w:u w:val="none"/>
          </w:rPr>
          <w:t xml:space="preserve"> </w:t>
        </w:r>
      </w:hyperlink>
      <w:r w:rsidRPr="00116D35">
        <w:t>(NLT)</w:t>
      </w:r>
    </w:p>
    <w:p w14:paraId="2AC32FDC" w14:textId="77777777" w:rsidR="00975846" w:rsidRPr="00B11B17" w:rsidRDefault="00975846" w:rsidP="00975846">
      <w:pPr>
        <w:pStyle w:val="Spacing"/>
        <w:rPr>
          <w:sz w:val="18"/>
          <w:szCs w:val="24"/>
        </w:rPr>
      </w:pPr>
    </w:p>
    <w:p w14:paraId="1D0FD434" w14:textId="77777777" w:rsidR="00975846" w:rsidRDefault="00975846" w:rsidP="00975846">
      <w:pPr>
        <w:tabs>
          <w:tab w:val="left" w:pos="360"/>
        </w:tabs>
        <w:spacing w:after="120"/>
        <w:rPr>
          <w:smallCaps/>
          <w:szCs w:val="23"/>
        </w:rPr>
      </w:pPr>
      <w:r w:rsidRPr="00116D35">
        <w:rPr>
          <w:szCs w:val="23"/>
        </w:rPr>
        <w:t>In your unfailing love you will lead the people you have redeemed.</w:t>
      </w:r>
      <w:r w:rsidRPr="00116D35">
        <w:rPr>
          <w:smallCaps/>
          <w:szCs w:val="23"/>
        </w:rPr>
        <w:t xml:space="preserve"> </w:t>
      </w:r>
    </w:p>
    <w:p w14:paraId="034C9B19" w14:textId="77777777" w:rsidR="00975846" w:rsidRPr="00116D35" w:rsidRDefault="00975846" w:rsidP="00975846">
      <w:pPr>
        <w:tabs>
          <w:tab w:val="left" w:pos="360"/>
        </w:tabs>
      </w:pPr>
      <w:r w:rsidRPr="00116D35">
        <w:rPr>
          <w:szCs w:val="23"/>
        </w:rPr>
        <w:t>In your strength you will guide them to your holy dwelling.</w:t>
      </w:r>
    </w:p>
    <w:p w14:paraId="2CE6B725" w14:textId="77777777" w:rsidR="00975846" w:rsidRPr="00116D35" w:rsidRDefault="00975846" w:rsidP="00975846">
      <w:pPr>
        <w:pStyle w:val="VerseReference"/>
        <w:tabs>
          <w:tab w:val="left" w:pos="360"/>
        </w:tabs>
      </w:pPr>
      <w:r w:rsidRPr="00116D35">
        <w:t xml:space="preserve">~ </w:t>
      </w:r>
      <w:hyperlink r:id="rId38" w:history="1">
        <w:r w:rsidRPr="00773F7E">
          <w:rPr>
            <w:rStyle w:val="Hyperlink"/>
          </w:rPr>
          <w:t>Exodus 15:13</w:t>
        </w:r>
      </w:hyperlink>
      <w:r w:rsidRPr="00116D35">
        <w:t xml:space="preserve"> (NIV)</w:t>
      </w:r>
    </w:p>
    <w:p w14:paraId="2A0CCE9A" w14:textId="77777777" w:rsidR="00975846" w:rsidRPr="00B11B17" w:rsidRDefault="00975846" w:rsidP="00975846">
      <w:pPr>
        <w:pStyle w:val="Spacing"/>
        <w:rPr>
          <w:sz w:val="18"/>
          <w:szCs w:val="24"/>
        </w:rPr>
      </w:pPr>
    </w:p>
    <w:p w14:paraId="485EB15A" w14:textId="77777777" w:rsidR="00975846" w:rsidRPr="00DC1845" w:rsidRDefault="00975846" w:rsidP="00975846">
      <w:pPr>
        <w:rPr>
          <w:rStyle w:val="text"/>
        </w:rPr>
      </w:pPr>
      <w:r>
        <w:rPr>
          <w:rStyle w:val="text"/>
        </w:rPr>
        <w:t>…</w:t>
      </w:r>
      <w:r w:rsidRPr="00DC1845">
        <w:rPr>
          <w:rStyle w:val="text"/>
        </w:rPr>
        <w:t xml:space="preserve">you, O </w:t>
      </w:r>
      <w:r w:rsidRPr="005C5DC9">
        <w:rPr>
          <w:rStyle w:val="text"/>
          <w:smallCaps/>
        </w:rPr>
        <w:t>Lord</w:t>
      </w:r>
      <w:r w:rsidRPr="00DC1845">
        <w:rPr>
          <w:rStyle w:val="text"/>
        </w:rPr>
        <w:t>, are a God of compassion and mercy, slow to get angry and filled with unfailing love</w:t>
      </w:r>
      <w:r>
        <w:rPr>
          <w:rStyle w:val="text"/>
        </w:rPr>
        <w:t>..</w:t>
      </w:r>
      <w:r w:rsidRPr="00DC1845">
        <w:rPr>
          <w:rStyle w:val="text"/>
        </w:rPr>
        <w:t>.</w:t>
      </w:r>
    </w:p>
    <w:p w14:paraId="73C6A781" w14:textId="77777777" w:rsidR="00975846" w:rsidRPr="00DC1845" w:rsidRDefault="00975846" w:rsidP="00975846">
      <w:pPr>
        <w:pStyle w:val="VerseReference"/>
        <w:rPr>
          <w:bCs w:val="0"/>
          <w:szCs w:val="22"/>
        </w:rPr>
      </w:pPr>
      <w:r w:rsidRPr="00DC1845">
        <w:rPr>
          <w:bCs w:val="0"/>
          <w:szCs w:val="22"/>
        </w:rPr>
        <w:t xml:space="preserve">~ </w:t>
      </w:r>
      <w:hyperlink r:id="rId39" w:history="1">
        <w:r w:rsidRPr="00DC1845">
          <w:rPr>
            <w:rStyle w:val="Hyperlink"/>
            <w:szCs w:val="22"/>
          </w:rPr>
          <w:t>Psalm 86:15</w:t>
        </w:r>
      </w:hyperlink>
      <w:r>
        <w:rPr>
          <w:rStyle w:val="Hyperlink"/>
          <w:szCs w:val="22"/>
        </w:rPr>
        <w:t>a</w:t>
      </w:r>
      <w:r w:rsidRPr="00DC1845">
        <w:rPr>
          <w:bCs w:val="0"/>
          <w:szCs w:val="22"/>
        </w:rPr>
        <w:t xml:space="preserve"> (NLT)</w:t>
      </w:r>
    </w:p>
    <w:p w14:paraId="2714E997" w14:textId="77777777" w:rsidR="00975846" w:rsidRPr="00CC439F" w:rsidRDefault="00975846" w:rsidP="00975846">
      <w:pPr>
        <w:pStyle w:val="Spacing"/>
        <w:rPr>
          <w:sz w:val="18"/>
          <w:szCs w:val="24"/>
        </w:rPr>
      </w:pPr>
    </w:p>
    <w:p w14:paraId="685204B8" w14:textId="77777777" w:rsidR="00975846" w:rsidRPr="00DC1845" w:rsidRDefault="00975846" w:rsidP="00975846">
      <w:pPr>
        <w:rPr>
          <w:rStyle w:val="text"/>
        </w:rPr>
      </w:pPr>
      <w:r>
        <w:rPr>
          <w:rStyle w:val="text"/>
        </w:rPr>
        <w:t>…</w:t>
      </w:r>
      <w:r w:rsidRPr="00DC1845">
        <w:rPr>
          <w:rStyle w:val="text"/>
        </w:rPr>
        <w:t xml:space="preserve">you, O </w:t>
      </w:r>
      <w:r w:rsidRPr="005C5DC9">
        <w:rPr>
          <w:rStyle w:val="text"/>
          <w:smallCaps/>
        </w:rPr>
        <w:t>Lord</w:t>
      </w:r>
      <w:r w:rsidRPr="00DC1845">
        <w:rPr>
          <w:rStyle w:val="text"/>
        </w:rPr>
        <w:t>, are a God merciful and gracious, slow to anger and abounding in steadfast love</w:t>
      </w:r>
      <w:r>
        <w:rPr>
          <w:rStyle w:val="text"/>
        </w:rPr>
        <w:t>..</w:t>
      </w:r>
      <w:r w:rsidRPr="00DC1845">
        <w:rPr>
          <w:rStyle w:val="text"/>
        </w:rPr>
        <w:t>.</w:t>
      </w:r>
    </w:p>
    <w:p w14:paraId="2D8BEFE5" w14:textId="77777777" w:rsidR="00975846" w:rsidRPr="00DC1845" w:rsidRDefault="00975846" w:rsidP="00975846">
      <w:pPr>
        <w:pStyle w:val="VerseReference"/>
        <w:rPr>
          <w:bCs w:val="0"/>
          <w:szCs w:val="22"/>
        </w:rPr>
      </w:pPr>
      <w:r w:rsidRPr="00DC1845">
        <w:rPr>
          <w:bCs w:val="0"/>
          <w:szCs w:val="22"/>
        </w:rPr>
        <w:t xml:space="preserve">~ </w:t>
      </w:r>
      <w:hyperlink r:id="rId40" w:history="1">
        <w:r w:rsidRPr="00DC1845">
          <w:rPr>
            <w:rStyle w:val="Hyperlink"/>
            <w:szCs w:val="22"/>
          </w:rPr>
          <w:t>Psalm 86:15</w:t>
        </w:r>
      </w:hyperlink>
      <w:r>
        <w:rPr>
          <w:rStyle w:val="Hyperlink"/>
          <w:szCs w:val="22"/>
        </w:rPr>
        <w:t>a</w:t>
      </w:r>
      <w:r w:rsidRPr="00DC1845">
        <w:rPr>
          <w:bCs w:val="0"/>
          <w:szCs w:val="22"/>
        </w:rPr>
        <w:t xml:space="preserve"> (ESV)</w:t>
      </w:r>
    </w:p>
    <w:p w14:paraId="6C7EF0FE" w14:textId="77777777" w:rsidR="00975846" w:rsidRPr="00CC439F" w:rsidRDefault="00975846" w:rsidP="00975846">
      <w:pPr>
        <w:pStyle w:val="Spacing"/>
        <w:rPr>
          <w:sz w:val="18"/>
          <w:szCs w:val="24"/>
        </w:rPr>
      </w:pPr>
    </w:p>
    <w:p w14:paraId="5CF02114" w14:textId="77777777" w:rsidR="00975846" w:rsidRPr="00DC1845" w:rsidRDefault="00975846" w:rsidP="00975846">
      <w:pPr>
        <w:rPr>
          <w:rStyle w:val="text"/>
        </w:rPr>
      </w:pPr>
      <w:r w:rsidRPr="00424F7F">
        <w:rPr>
          <w:rStyle w:val="text"/>
          <w:spacing w:val="2"/>
        </w:rPr>
        <w:t xml:space="preserve">…You, O </w:t>
      </w:r>
      <w:r w:rsidRPr="005C5DC9">
        <w:rPr>
          <w:rStyle w:val="text"/>
          <w:smallCaps/>
          <w:spacing w:val="2"/>
        </w:rPr>
        <w:t>Lord</w:t>
      </w:r>
      <w:r w:rsidRPr="00424F7F">
        <w:rPr>
          <w:rStyle w:val="text"/>
          <w:spacing w:val="2"/>
        </w:rPr>
        <w:t>, are a God full of compassion, and gracious, longsuffering and abundant in mercy</w:t>
      </w:r>
      <w:r>
        <w:rPr>
          <w:rStyle w:val="text"/>
          <w:spacing w:val="2"/>
        </w:rPr>
        <w:t>..</w:t>
      </w:r>
      <w:r w:rsidRPr="00DC1845">
        <w:rPr>
          <w:rStyle w:val="text"/>
        </w:rPr>
        <w:t>.</w:t>
      </w:r>
    </w:p>
    <w:p w14:paraId="0331F02F" w14:textId="77777777" w:rsidR="00975846" w:rsidRPr="00DC1845" w:rsidRDefault="00975846" w:rsidP="00975846">
      <w:pPr>
        <w:pStyle w:val="VerseReference"/>
        <w:rPr>
          <w:bCs w:val="0"/>
          <w:szCs w:val="22"/>
        </w:rPr>
      </w:pPr>
      <w:r w:rsidRPr="00DC1845">
        <w:rPr>
          <w:bCs w:val="0"/>
          <w:szCs w:val="22"/>
        </w:rPr>
        <w:t xml:space="preserve">~ </w:t>
      </w:r>
      <w:hyperlink r:id="rId41" w:history="1">
        <w:r w:rsidRPr="00DC1845">
          <w:rPr>
            <w:rStyle w:val="Hyperlink"/>
            <w:szCs w:val="22"/>
          </w:rPr>
          <w:t>Psalm 86:15</w:t>
        </w:r>
      </w:hyperlink>
      <w:r>
        <w:rPr>
          <w:rStyle w:val="Hyperlink"/>
          <w:szCs w:val="22"/>
        </w:rPr>
        <w:t>a</w:t>
      </w:r>
      <w:r w:rsidRPr="00DC1845">
        <w:rPr>
          <w:bCs w:val="0"/>
          <w:szCs w:val="22"/>
        </w:rPr>
        <w:t xml:space="preserve"> (NKJV)</w:t>
      </w:r>
    </w:p>
    <w:p w14:paraId="2DD7EE7A" w14:textId="77777777" w:rsidR="00975846" w:rsidRPr="00DC1845" w:rsidRDefault="00975846" w:rsidP="00975846">
      <w:pPr>
        <w:pStyle w:val="NoSpacing"/>
      </w:pPr>
    </w:p>
    <w:p w14:paraId="4FE48907" w14:textId="77777777" w:rsidR="00975846" w:rsidRPr="00116D35" w:rsidRDefault="00975846" w:rsidP="00975846">
      <w:pPr>
        <w:tabs>
          <w:tab w:val="left" w:pos="360"/>
        </w:tabs>
      </w:pPr>
      <w:r>
        <w:rPr>
          <w:szCs w:val="23"/>
        </w:rPr>
        <w:t>…</w:t>
      </w:r>
      <w:r w:rsidRPr="00116D35">
        <w:rPr>
          <w:szCs w:val="23"/>
        </w:rPr>
        <w:t xml:space="preserve">you, O </w:t>
      </w:r>
      <w:r w:rsidRPr="005C5DC9">
        <w:rPr>
          <w:smallCaps/>
          <w:szCs w:val="23"/>
        </w:rPr>
        <w:t>Lord</w:t>
      </w:r>
      <w:r w:rsidRPr="00116D35">
        <w:rPr>
          <w:szCs w:val="23"/>
        </w:rPr>
        <w:t>, are good and forgiving, abounding in steadfast love to all who call upon you.</w:t>
      </w:r>
    </w:p>
    <w:p w14:paraId="0D699FB2" w14:textId="77777777" w:rsidR="00975846" w:rsidRPr="00116D35" w:rsidRDefault="00975846" w:rsidP="00975846">
      <w:pPr>
        <w:pStyle w:val="VerseReference"/>
        <w:tabs>
          <w:tab w:val="left" w:pos="360"/>
        </w:tabs>
      </w:pPr>
      <w:r w:rsidRPr="00116D35">
        <w:t xml:space="preserve">~ </w:t>
      </w:r>
      <w:hyperlink r:id="rId42" w:history="1">
        <w:r w:rsidRPr="00027DD3">
          <w:rPr>
            <w:rStyle w:val="Hyperlink"/>
          </w:rPr>
          <w:t>Psalm 86:5</w:t>
        </w:r>
      </w:hyperlink>
      <w:r w:rsidRPr="00116D35">
        <w:t xml:space="preserve"> (ESV)</w:t>
      </w:r>
    </w:p>
    <w:p w14:paraId="28203473" w14:textId="77777777" w:rsidR="00975846" w:rsidRPr="004B1959" w:rsidRDefault="00975846" w:rsidP="00975846">
      <w:pPr>
        <w:pStyle w:val="Spacing"/>
        <w:rPr>
          <w:sz w:val="14"/>
          <w:szCs w:val="20"/>
        </w:rPr>
      </w:pPr>
    </w:p>
    <w:p w14:paraId="7688EFDF" w14:textId="77777777" w:rsidR="00975846" w:rsidRDefault="00975846" w:rsidP="00975846">
      <w:pPr>
        <w:tabs>
          <w:tab w:val="left" w:pos="360"/>
        </w:tabs>
        <w:rPr>
          <w:rStyle w:val="text"/>
        </w:rPr>
      </w:pPr>
      <w:r>
        <w:rPr>
          <w:rStyle w:val="text"/>
        </w:rPr>
        <w:t>…full of unfailing love for all who ask for your help.</w:t>
      </w:r>
    </w:p>
    <w:p w14:paraId="7E6744E1" w14:textId="77777777" w:rsidR="00975846" w:rsidRPr="00116D35" w:rsidRDefault="00975846" w:rsidP="00975846">
      <w:pPr>
        <w:pStyle w:val="VerseReference"/>
        <w:tabs>
          <w:tab w:val="left" w:pos="360"/>
        </w:tabs>
      </w:pPr>
      <w:r w:rsidRPr="00116D35">
        <w:t xml:space="preserve">~ </w:t>
      </w:r>
      <w:hyperlink r:id="rId43" w:history="1">
        <w:r w:rsidRPr="004B6564">
          <w:rPr>
            <w:rStyle w:val="Hyperlink"/>
          </w:rPr>
          <w:t>Psalm 86:5b</w:t>
        </w:r>
      </w:hyperlink>
      <w:r w:rsidRPr="00116D35">
        <w:t xml:space="preserve"> (</w:t>
      </w:r>
      <w:r>
        <w:t>NLT</w:t>
      </w:r>
      <w:r w:rsidRPr="00116D35">
        <w:t>)</w:t>
      </w:r>
    </w:p>
    <w:p w14:paraId="5ACA6A24" w14:textId="77777777" w:rsidR="00975846" w:rsidRPr="004B1959" w:rsidRDefault="00975846" w:rsidP="00975846">
      <w:pPr>
        <w:pStyle w:val="Spacing"/>
        <w:rPr>
          <w:sz w:val="14"/>
          <w:szCs w:val="20"/>
        </w:rPr>
      </w:pPr>
    </w:p>
    <w:p w14:paraId="2256D167" w14:textId="77777777" w:rsidR="00975846" w:rsidRDefault="00975846" w:rsidP="00975846">
      <w:pPr>
        <w:tabs>
          <w:tab w:val="left" w:pos="360"/>
        </w:tabs>
        <w:rPr>
          <w:rStyle w:val="text"/>
        </w:rPr>
      </w:pPr>
      <w:r>
        <w:rPr>
          <w:rStyle w:val="text"/>
        </w:rPr>
        <w:t>…abundant in mercy to all those who call upon You.</w:t>
      </w:r>
    </w:p>
    <w:p w14:paraId="393BEA96" w14:textId="32941A39" w:rsidR="00136FCC" w:rsidRDefault="00975846" w:rsidP="00CB0304">
      <w:pPr>
        <w:pStyle w:val="VerseReference"/>
        <w:tabs>
          <w:tab w:val="left" w:pos="360"/>
        </w:tabs>
        <w:rPr>
          <w:bCs w:val="0"/>
        </w:rPr>
      </w:pPr>
      <w:r w:rsidRPr="00116D35">
        <w:t xml:space="preserve">~ </w:t>
      </w:r>
      <w:hyperlink r:id="rId44" w:history="1">
        <w:r w:rsidRPr="004B6564">
          <w:rPr>
            <w:rStyle w:val="Hyperlink"/>
          </w:rPr>
          <w:t>Psalm 86:5b</w:t>
        </w:r>
        <w:r w:rsidRPr="00BA1788">
          <w:rPr>
            <w:rStyle w:val="Hyperlink"/>
            <w:u w:val="none"/>
          </w:rPr>
          <w:t xml:space="preserve"> </w:t>
        </w:r>
      </w:hyperlink>
      <w:r w:rsidRPr="00116D35">
        <w:t>(</w:t>
      </w:r>
      <w:r>
        <w:t>NKJ</w:t>
      </w:r>
      <w:r w:rsidRPr="00116D35">
        <w:t>V)</w:t>
      </w:r>
      <w:r w:rsidR="00136FCC">
        <w:br w:type="page"/>
      </w:r>
    </w:p>
    <w:p w14:paraId="1A995060" w14:textId="77777777" w:rsidR="00B51E68" w:rsidRDefault="00B51E68" w:rsidP="00B51E68">
      <w:pPr>
        <w:rPr>
          <w:rStyle w:val="text"/>
        </w:rPr>
      </w:pPr>
      <w:r>
        <w:rPr>
          <w:rStyle w:val="text"/>
        </w:rPr>
        <w:lastRenderedPageBreak/>
        <w:t xml:space="preserve">The earth is full of the goodness of the </w:t>
      </w:r>
      <w:r w:rsidRPr="005C5DC9">
        <w:rPr>
          <w:rStyle w:val="small-caps"/>
          <w:smallCaps/>
        </w:rPr>
        <w:t>Lord</w:t>
      </w:r>
      <w:r>
        <w:rPr>
          <w:rStyle w:val="text"/>
        </w:rPr>
        <w:t>.</w:t>
      </w:r>
    </w:p>
    <w:p w14:paraId="06AD2202" w14:textId="77777777" w:rsidR="00B51E68" w:rsidRPr="00116D35" w:rsidRDefault="00B51E68" w:rsidP="00B51E68">
      <w:pPr>
        <w:pStyle w:val="VerseReference"/>
      </w:pPr>
      <w:r>
        <w:t xml:space="preserve">~ </w:t>
      </w:r>
      <w:hyperlink r:id="rId45" w:history="1">
        <w:r w:rsidRPr="003D495B">
          <w:rPr>
            <w:rStyle w:val="Hyperlink"/>
          </w:rPr>
          <w:t>Psalm 33:5b</w:t>
        </w:r>
        <w:r w:rsidRPr="00705D09">
          <w:rPr>
            <w:rStyle w:val="Hyperlink"/>
            <w:u w:val="none"/>
          </w:rPr>
          <w:t xml:space="preserve"> </w:t>
        </w:r>
      </w:hyperlink>
      <w:r>
        <w:t>(NKJV)</w:t>
      </w:r>
    </w:p>
    <w:p w14:paraId="3AFE63DE" w14:textId="77777777" w:rsidR="00B51E68" w:rsidRPr="0041353D" w:rsidRDefault="00B51E68" w:rsidP="00B51E68">
      <w:pPr>
        <w:pStyle w:val="Spacing"/>
        <w:rPr>
          <w:sz w:val="12"/>
          <w:szCs w:val="18"/>
        </w:rPr>
      </w:pPr>
    </w:p>
    <w:p w14:paraId="4C4A1DE1" w14:textId="77777777" w:rsidR="00B51E68" w:rsidRDefault="00B51E68" w:rsidP="00B51E68">
      <w:pPr>
        <w:rPr>
          <w:rStyle w:val="text"/>
        </w:rPr>
      </w:pPr>
      <w:r>
        <w:rPr>
          <w:rStyle w:val="text"/>
        </w:rPr>
        <w:t xml:space="preserve">…the earth is full of the steadfast love of the </w:t>
      </w:r>
      <w:r w:rsidRPr="005C5DC9">
        <w:rPr>
          <w:rStyle w:val="small-caps"/>
          <w:smallCaps/>
        </w:rPr>
        <w:t>Lord</w:t>
      </w:r>
      <w:r>
        <w:rPr>
          <w:rStyle w:val="text"/>
        </w:rPr>
        <w:t>.</w:t>
      </w:r>
    </w:p>
    <w:p w14:paraId="52691F99" w14:textId="77777777" w:rsidR="00B51E68" w:rsidRPr="00116D35" w:rsidRDefault="00B51E68" w:rsidP="00B51E68">
      <w:pPr>
        <w:pStyle w:val="VerseReference"/>
      </w:pPr>
      <w:r>
        <w:t xml:space="preserve">~ </w:t>
      </w:r>
      <w:hyperlink r:id="rId46" w:history="1">
        <w:r w:rsidRPr="00DE457A">
          <w:rPr>
            <w:rStyle w:val="Hyperlink"/>
          </w:rPr>
          <w:t>Psalm 33:5b</w:t>
        </w:r>
        <w:r w:rsidRPr="00705D09">
          <w:rPr>
            <w:rStyle w:val="Hyperlink"/>
            <w:u w:val="none"/>
          </w:rPr>
          <w:t xml:space="preserve"> </w:t>
        </w:r>
      </w:hyperlink>
      <w:r>
        <w:t>(ESV)</w:t>
      </w:r>
    </w:p>
    <w:p w14:paraId="6836E26F" w14:textId="77777777" w:rsidR="0041353D" w:rsidRPr="0041353D" w:rsidRDefault="0041353D" w:rsidP="0041353D">
      <w:pPr>
        <w:pStyle w:val="Spacing"/>
        <w:rPr>
          <w:sz w:val="12"/>
          <w:szCs w:val="18"/>
        </w:rPr>
      </w:pPr>
    </w:p>
    <w:p w14:paraId="37D365C1" w14:textId="77777777" w:rsidR="00B51E68" w:rsidRDefault="00B51E68" w:rsidP="00B51E68">
      <w:pPr>
        <w:tabs>
          <w:tab w:val="left" w:pos="360"/>
        </w:tabs>
        <w:rPr>
          <w:rStyle w:val="text"/>
        </w:rPr>
      </w:pPr>
      <w:r>
        <w:rPr>
          <w:rStyle w:val="text"/>
        </w:rPr>
        <w:t xml:space="preserve">…the unfailing love of the </w:t>
      </w:r>
      <w:r w:rsidRPr="005C5DC9">
        <w:rPr>
          <w:rStyle w:val="small-caps"/>
          <w:smallCaps/>
        </w:rPr>
        <w:t>Lord</w:t>
      </w:r>
      <w:r>
        <w:rPr>
          <w:rStyle w:val="text"/>
        </w:rPr>
        <w:t xml:space="preserve"> fills the earth.</w:t>
      </w:r>
    </w:p>
    <w:p w14:paraId="43F35E14" w14:textId="77777777" w:rsidR="00B51E68" w:rsidRPr="00116D35" w:rsidRDefault="00B51E68" w:rsidP="00B51E68">
      <w:pPr>
        <w:pStyle w:val="VerseReference"/>
      </w:pPr>
      <w:r>
        <w:t xml:space="preserve">~ </w:t>
      </w:r>
      <w:hyperlink r:id="rId47" w:history="1">
        <w:r w:rsidRPr="00DE457A">
          <w:rPr>
            <w:rStyle w:val="Hyperlink"/>
          </w:rPr>
          <w:t>Psalm 33:5b</w:t>
        </w:r>
      </w:hyperlink>
      <w:r>
        <w:t xml:space="preserve"> (NLT)</w:t>
      </w:r>
    </w:p>
    <w:p w14:paraId="5F5E977A" w14:textId="77777777" w:rsidR="0041353D" w:rsidRPr="0041353D" w:rsidRDefault="0041353D" w:rsidP="0041353D">
      <w:pPr>
        <w:pStyle w:val="Spacing"/>
        <w:rPr>
          <w:sz w:val="12"/>
          <w:szCs w:val="18"/>
        </w:rPr>
      </w:pPr>
    </w:p>
    <w:p w14:paraId="4A4988C0" w14:textId="77777777" w:rsidR="00BB271D" w:rsidRPr="00116D35" w:rsidRDefault="00BB271D" w:rsidP="00BB271D">
      <w:pPr>
        <w:tabs>
          <w:tab w:val="left" w:pos="360"/>
        </w:tabs>
      </w:pPr>
      <w:r w:rsidRPr="00116D35">
        <w:rPr>
          <w:rStyle w:val="text"/>
        </w:rPr>
        <w:t xml:space="preserve">Taste and see that the </w:t>
      </w:r>
      <w:r w:rsidRPr="005C5DC9">
        <w:rPr>
          <w:rStyle w:val="small-caps"/>
          <w:smallCaps/>
        </w:rPr>
        <w:t>Lord</w:t>
      </w:r>
      <w:r w:rsidRPr="00116D35">
        <w:rPr>
          <w:rStyle w:val="text"/>
        </w:rPr>
        <w:t xml:space="preserve"> is good...</w:t>
      </w:r>
    </w:p>
    <w:p w14:paraId="02101814" w14:textId="77777777" w:rsidR="00BB271D" w:rsidRPr="00116D35" w:rsidRDefault="00BB271D" w:rsidP="00BB271D">
      <w:pPr>
        <w:pStyle w:val="VerseReference"/>
        <w:tabs>
          <w:tab w:val="left" w:pos="360"/>
        </w:tabs>
      </w:pPr>
      <w:r w:rsidRPr="00116D35">
        <w:rPr>
          <w:rStyle w:val="text"/>
          <w:rFonts w:eastAsia="DejaVu Sans"/>
          <w:szCs w:val="22"/>
        </w:rPr>
        <w:t xml:space="preserve">~ </w:t>
      </w:r>
      <w:hyperlink r:id="rId48" w:history="1">
        <w:r w:rsidRPr="00DB6A06">
          <w:rPr>
            <w:rStyle w:val="Hyperlink"/>
          </w:rPr>
          <w:t>Psalm 34:8a</w:t>
        </w:r>
      </w:hyperlink>
      <w:r w:rsidRPr="00116D35">
        <w:t xml:space="preserve"> (NIV)</w:t>
      </w:r>
    </w:p>
    <w:p w14:paraId="53B60212" w14:textId="77777777" w:rsidR="0041353D" w:rsidRPr="0041353D" w:rsidRDefault="0041353D" w:rsidP="0041353D">
      <w:pPr>
        <w:pStyle w:val="Spacing"/>
        <w:rPr>
          <w:sz w:val="12"/>
          <w:szCs w:val="18"/>
        </w:rPr>
      </w:pPr>
    </w:p>
    <w:p w14:paraId="4A7CD9CF" w14:textId="77777777" w:rsidR="00B94A42" w:rsidRDefault="00B94A42" w:rsidP="0041353D">
      <w:pPr>
        <w:tabs>
          <w:tab w:val="left" w:pos="360"/>
        </w:tabs>
        <w:spacing w:after="60"/>
      </w:pPr>
      <w:r w:rsidRPr="0041198E">
        <w:t xml:space="preserve">The </w:t>
      </w:r>
      <w:r w:rsidRPr="005C5DC9">
        <w:rPr>
          <w:smallCaps/>
        </w:rPr>
        <w:t>Lord</w:t>
      </w:r>
      <w:r w:rsidRPr="0041198E">
        <w:t xml:space="preserve"> is good,</w:t>
      </w:r>
    </w:p>
    <w:p w14:paraId="32BCA7E7" w14:textId="77777777" w:rsidR="00B94A42" w:rsidRDefault="00B94A42" w:rsidP="00B94A42">
      <w:pPr>
        <w:tabs>
          <w:tab w:val="left" w:pos="360"/>
        </w:tabs>
      </w:pPr>
      <w:r>
        <w:tab/>
      </w:r>
      <w:r w:rsidRPr="0041198E">
        <w:t>a refuge in times of trouble.</w:t>
      </w:r>
    </w:p>
    <w:p w14:paraId="0A820A42" w14:textId="77777777" w:rsidR="00B94A42" w:rsidRDefault="00B94A42" w:rsidP="00B94A42">
      <w:pPr>
        <w:tabs>
          <w:tab w:val="left" w:pos="360"/>
        </w:tabs>
      </w:pPr>
      <w:r>
        <w:tab/>
      </w:r>
      <w:r w:rsidRPr="0041198E">
        <w:t>He cares for those who trust in him</w:t>
      </w:r>
      <w:r>
        <w:t>…</w:t>
      </w:r>
    </w:p>
    <w:p w14:paraId="39D04870" w14:textId="77777777" w:rsidR="00B94A42" w:rsidRPr="00116D35" w:rsidRDefault="00B94A42" w:rsidP="00B94A42">
      <w:pPr>
        <w:pStyle w:val="VerseReference"/>
        <w:tabs>
          <w:tab w:val="left" w:pos="360"/>
        </w:tabs>
      </w:pPr>
      <w:r w:rsidRPr="00116D35">
        <w:rPr>
          <w:rStyle w:val="text"/>
          <w:rFonts w:eastAsia="DejaVu Sans"/>
          <w:szCs w:val="22"/>
        </w:rPr>
        <w:t xml:space="preserve">~ </w:t>
      </w:r>
      <w:hyperlink r:id="rId49" w:history="1">
        <w:r w:rsidRPr="00E96864">
          <w:rPr>
            <w:rStyle w:val="Hyperlink"/>
          </w:rPr>
          <w:t>Nahum 1:7</w:t>
        </w:r>
      </w:hyperlink>
      <w:r w:rsidRPr="00116D35">
        <w:t xml:space="preserve"> (NIV)</w:t>
      </w:r>
    </w:p>
    <w:p w14:paraId="500807E3" w14:textId="77777777" w:rsidR="0041353D" w:rsidRPr="0041353D" w:rsidRDefault="0041353D" w:rsidP="0041353D">
      <w:pPr>
        <w:pStyle w:val="Spacing"/>
        <w:rPr>
          <w:sz w:val="12"/>
          <w:szCs w:val="18"/>
        </w:rPr>
      </w:pPr>
    </w:p>
    <w:p w14:paraId="3D4B0716" w14:textId="77777777" w:rsidR="00B94A42" w:rsidRDefault="00B94A42" w:rsidP="0041353D">
      <w:pPr>
        <w:tabs>
          <w:tab w:val="left" w:pos="360"/>
        </w:tabs>
        <w:spacing w:after="60"/>
        <w:rPr>
          <w:szCs w:val="23"/>
        </w:rPr>
      </w:pPr>
      <w:r>
        <w:rPr>
          <w:szCs w:val="23"/>
        </w:rPr>
        <w:t>…</w:t>
      </w:r>
      <w:r w:rsidRPr="00116D35">
        <w:rPr>
          <w:szCs w:val="23"/>
        </w:rPr>
        <w:t xml:space="preserve">the </w:t>
      </w:r>
      <w:r w:rsidRPr="005C5DC9">
        <w:rPr>
          <w:smallCaps/>
          <w:szCs w:val="23"/>
        </w:rPr>
        <w:t>Lord</w:t>
      </w:r>
      <w:r w:rsidRPr="00116D35">
        <w:rPr>
          <w:szCs w:val="23"/>
        </w:rPr>
        <w:t xml:space="preserve"> is good; </w:t>
      </w:r>
    </w:p>
    <w:p w14:paraId="025BA36C" w14:textId="77777777" w:rsidR="00B94A42" w:rsidRDefault="00B94A42" w:rsidP="00B94A42">
      <w:pPr>
        <w:tabs>
          <w:tab w:val="left" w:pos="360"/>
        </w:tabs>
        <w:rPr>
          <w:szCs w:val="23"/>
        </w:rPr>
      </w:pPr>
      <w:r>
        <w:rPr>
          <w:szCs w:val="23"/>
        </w:rPr>
        <w:tab/>
      </w:r>
      <w:r w:rsidRPr="00116D35">
        <w:rPr>
          <w:szCs w:val="23"/>
        </w:rPr>
        <w:t xml:space="preserve">His mercy is everlasting, </w:t>
      </w:r>
    </w:p>
    <w:p w14:paraId="10992434" w14:textId="77777777" w:rsidR="00B94A42" w:rsidRPr="00116D35" w:rsidRDefault="00B94A42" w:rsidP="00B94A42">
      <w:pPr>
        <w:tabs>
          <w:tab w:val="left" w:pos="360"/>
        </w:tabs>
      </w:pPr>
      <w:r>
        <w:rPr>
          <w:szCs w:val="23"/>
        </w:rPr>
        <w:tab/>
      </w:r>
      <w:r w:rsidRPr="00116D35">
        <w:rPr>
          <w:szCs w:val="23"/>
        </w:rPr>
        <w:t>and His truth endures to all generations.</w:t>
      </w:r>
    </w:p>
    <w:p w14:paraId="5E0E9AAF" w14:textId="77777777" w:rsidR="00B94A42" w:rsidRPr="00116D35" w:rsidRDefault="00B94A42" w:rsidP="00B94A42">
      <w:pPr>
        <w:pStyle w:val="VerseReference"/>
        <w:tabs>
          <w:tab w:val="left" w:pos="360"/>
        </w:tabs>
      </w:pPr>
      <w:r w:rsidRPr="00116D35">
        <w:t xml:space="preserve">~ </w:t>
      </w:r>
      <w:hyperlink r:id="rId50" w:history="1">
        <w:r w:rsidRPr="004D33F5">
          <w:rPr>
            <w:rStyle w:val="Hyperlink"/>
          </w:rPr>
          <w:t>Psalm 100:5</w:t>
        </w:r>
      </w:hyperlink>
      <w:r w:rsidRPr="00116D35">
        <w:t xml:space="preserve"> (NKJV)</w:t>
      </w:r>
    </w:p>
    <w:p w14:paraId="1E9D2F4D" w14:textId="77777777" w:rsidR="0041353D" w:rsidRPr="0041353D" w:rsidRDefault="0041353D" w:rsidP="0041353D">
      <w:pPr>
        <w:pStyle w:val="Spacing"/>
        <w:rPr>
          <w:sz w:val="12"/>
          <w:szCs w:val="18"/>
        </w:rPr>
      </w:pPr>
    </w:p>
    <w:p w14:paraId="43BA30D1" w14:textId="77777777" w:rsidR="00B94A42" w:rsidRPr="00116D35" w:rsidRDefault="00B94A42" w:rsidP="00B94A42">
      <w:pPr>
        <w:tabs>
          <w:tab w:val="left" w:pos="360"/>
        </w:tabs>
      </w:pPr>
      <w:r w:rsidRPr="00116D35">
        <w:rPr>
          <w:szCs w:val="24"/>
        </w:rPr>
        <w:t>No good thing does he withhold from those who walk uprightly.</w:t>
      </w:r>
    </w:p>
    <w:p w14:paraId="58EF910D" w14:textId="77777777" w:rsidR="00B94A42" w:rsidRPr="00116D35" w:rsidRDefault="00B94A42" w:rsidP="00B94A42">
      <w:pPr>
        <w:pStyle w:val="VerseReference"/>
        <w:tabs>
          <w:tab w:val="left" w:pos="360"/>
        </w:tabs>
      </w:pPr>
      <w:r w:rsidRPr="00116D35">
        <w:t xml:space="preserve">~ </w:t>
      </w:r>
      <w:hyperlink r:id="rId51" w:history="1">
        <w:r w:rsidRPr="00D87309">
          <w:rPr>
            <w:rStyle w:val="Hyperlink"/>
          </w:rPr>
          <w:t>Psalm 84:11b</w:t>
        </w:r>
      </w:hyperlink>
      <w:r w:rsidRPr="00116D35">
        <w:t xml:space="preserve"> (ESV)</w:t>
      </w:r>
    </w:p>
    <w:p w14:paraId="799C725E" w14:textId="77777777" w:rsidR="00B94A42" w:rsidRPr="00116D35" w:rsidRDefault="00B94A42" w:rsidP="00B94A42">
      <w:pPr>
        <w:pStyle w:val="Spacing"/>
      </w:pPr>
    </w:p>
    <w:p w14:paraId="3838A4B2" w14:textId="77777777" w:rsidR="00B94A42" w:rsidRPr="00116D35" w:rsidRDefault="00B94A42" w:rsidP="00B94A42">
      <w:pPr>
        <w:tabs>
          <w:tab w:val="left" w:pos="360"/>
        </w:tabs>
      </w:pPr>
      <w:r w:rsidRPr="00116D35">
        <w:rPr>
          <w:rStyle w:val="text"/>
          <w:szCs w:val="23"/>
        </w:rPr>
        <w:t>Every good and perfect gift is from above, coming down from the Father of the heavenly lights…</w:t>
      </w:r>
    </w:p>
    <w:p w14:paraId="701320DF" w14:textId="77777777" w:rsidR="00B94A42" w:rsidRPr="00116D35" w:rsidRDefault="00B94A42" w:rsidP="00B94A42">
      <w:pPr>
        <w:pStyle w:val="VerseReference"/>
        <w:tabs>
          <w:tab w:val="left" w:pos="360"/>
        </w:tabs>
      </w:pPr>
      <w:r w:rsidRPr="00116D35">
        <w:t xml:space="preserve">~ </w:t>
      </w:r>
      <w:hyperlink r:id="rId52" w:history="1">
        <w:r w:rsidRPr="00372DDD">
          <w:rPr>
            <w:rStyle w:val="Hyperlink"/>
          </w:rPr>
          <w:t>James 1:17a</w:t>
        </w:r>
      </w:hyperlink>
      <w:r>
        <w:t xml:space="preserve"> (NIV)</w:t>
      </w:r>
    </w:p>
    <w:p w14:paraId="1FBBC7FE" w14:textId="77777777" w:rsidR="0041353D" w:rsidRPr="0041353D" w:rsidRDefault="0041353D" w:rsidP="0041353D">
      <w:pPr>
        <w:pStyle w:val="Spacing"/>
        <w:rPr>
          <w:sz w:val="12"/>
          <w:szCs w:val="18"/>
        </w:rPr>
      </w:pPr>
    </w:p>
    <w:p w14:paraId="37153B44" w14:textId="77777777" w:rsidR="00155C19" w:rsidRPr="00A07C8F" w:rsidRDefault="00155C19" w:rsidP="00155C19">
      <w:pPr>
        <w:rPr>
          <w:rStyle w:val="text"/>
        </w:rPr>
      </w:pPr>
      <w:r w:rsidRPr="00A07C8F">
        <w:rPr>
          <w:rStyle w:val="text"/>
        </w:rPr>
        <w:t xml:space="preserve">The </w:t>
      </w:r>
      <w:r w:rsidRPr="005C5DC9">
        <w:rPr>
          <w:rStyle w:val="small-caps"/>
          <w:smallCaps/>
        </w:rPr>
        <w:t>Lord</w:t>
      </w:r>
      <w:r w:rsidRPr="00A07C8F">
        <w:rPr>
          <w:rStyle w:val="text"/>
        </w:rPr>
        <w:t xml:space="preserve"> is good to all; he has compassion on all he has made.</w:t>
      </w:r>
    </w:p>
    <w:p w14:paraId="448F83A8" w14:textId="77777777" w:rsidR="00155C19" w:rsidRPr="00A07C8F" w:rsidRDefault="00155C19" w:rsidP="00155C19">
      <w:pPr>
        <w:pStyle w:val="VerseReference"/>
      </w:pPr>
      <w:r w:rsidRPr="00A07C8F">
        <w:rPr>
          <w:rStyle w:val="text"/>
        </w:rPr>
        <w:t xml:space="preserve">~ </w:t>
      </w:r>
      <w:hyperlink r:id="rId53" w:history="1">
        <w:r w:rsidRPr="00805DB3">
          <w:rPr>
            <w:rStyle w:val="Hyperlink"/>
            <w:bCs w:val="0"/>
          </w:rPr>
          <w:t>Psalm 145:9</w:t>
        </w:r>
      </w:hyperlink>
      <w:r w:rsidRPr="00A07C8F">
        <w:rPr>
          <w:rStyle w:val="text"/>
        </w:rPr>
        <w:t xml:space="preserve"> (NIV)</w:t>
      </w:r>
    </w:p>
    <w:p w14:paraId="63E105A6" w14:textId="77777777" w:rsidR="0041353D" w:rsidRPr="0041353D" w:rsidRDefault="0041353D" w:rsidP="0041353D">
      <w:pPr>
        <w:pStyle w:val="Spacing"/>
        <w:rPr>
          <w:sz w:val="12"/>
          <w:szCs w:val="18"/>
        </w:rPr>
      </w:pPr>
    </w:p>
    <w:p w14:paraId="240D7141" w14:textId="77777777" w:rsidR="00155C19" w:rsidRDefault="00155C19" w:rsidP="00155C19">
      <w:pPr>
        <w:tabs>
          <w:tab w:val="left" w:pos="360"/>
        </w:tabs>
        <w:rPr>
          <w:szCs w:val="23"/>
        </w:rPr>
      </w:pPr>
      <w:r>
        <w:rPr>
          <w:rStyle w:val="text"/>
        </w:rPr>
        <w:t>He showers compassion on all his creation.</w:t>
      </w:r>
    </w:p>
    <w:p w14:paraId="32BE7EB1" w14:textId="77777777" w:rsidR="00155C19" w:rsidRPr="00116D35" w:rsidRDefault="00155C19" w:rsidP="00155C19">
      <w:pPr>
        <w:pStyle w:val="VerseReference"/>
      </w:pPr>
      <w:r>
        <w:t xml:space="preserve">~ </w:t>
      </w:r>
      <w:hyperlink r:id="rId54" w:history="1">
        <w:r w:rsidRPr="004C72FC">
          <w:rPr>
            <w:rStyle w:val="Hyperlink"/>
          </w:rPr>
          <w:t>Psalm 145:9b</w:t>
        </w:r>
        <w:r w:rsidRPr="005231AB">
          <w:rPr>
            <w:rStyle w:val="Hyperlink"/>
            <w:u w:val="none"/>
          </w:rPr>
          <w:t xml:space="preserve"> </w:t>
        </w:r>
      </w:hyperlink>
      <w:r>
        <w:t>(NLT)</w:t>
      </w:r>
    </w:p>
    <w:p w14:paraId="36944032" w14:textId="77777777" w:rsidR="0041353D" w:rsidRPr="0041353D" w:rsidRDefault="0041353D" w:rsidP="0041353D">
      <w:pPr>
        <w:pStyle w:val="Spacing"/>
        <w:rPr>
          <w:sz w:val="12"/>
          <w:szCs w:val="18"/>
        </w:rPr>
      </w:pPr>
    </w:p>
    <w:p w14:paraId="48D8D70F" w14:textId="77777777" w:rsidR="00155C19" w:rsidRDefault="00155C19" w:rsidP="00155C19">
      <w:pPr>
        <w:tabs>
          <w:tab w:val="left" w:pos="360"/>
        </w:tabs>
        <w:rPr>
          <w:rStyle w:val="text"/>
        </w:rPr>
      </w:pPr>
      <w:r>
        <w:t>…</w:t>
      </w:r>
      <w:r w:rsidRPr="00EB550D">
        <w:t>his mercy is over all that he has made.</w:t>
      </w:r>
    </w:p>
    <w:p w14:paraId="41BF2BAC" w14:textId="77777777" w:rsidR="00155C19" w:rsidRPr="00116D35" w:rsidRDefault="00155C19" w:rsidP="00155C19">
      <w:pPr>
        <w:pStyle w:val="VerseReference"/>
      </w:pPr>
      <w:r>
        <w:t xml:space="preserve">~ </w:t>
      </w:r>
      <w:hyperlink r:id="rId55" w:history="1">
        <w:r w:rsidRPr="004C72FC">
          <w:rPr>
            <w:rStyle w:val="Hyperlink"/>
          </w:rPr>
          <w:t>Psalm 145:9b</w:t>
        </w:r>
      </w:hyperlink>
      <w:r>
        <w:t xml:space="preserve"> (ESV)</w:t>
      </w:r>
    </w:p>
    <w:p w14:paraId="5DFB3B6D" w14:textId="77777777" w:rsidR="00155C19" w:rsidRDefault="00155C19" w:rsidP="00155C19">
      <w:pPr>
        <w:pStyle w:val="Spacing"/>
      </w:pPr>
    </w:p>
    <w:p w14:paraId="0A23AB8E" w14:textId="77777777" w:rsidR="00155C19" w:rsidRPr="00116D35" w:rsidRDefault="00155C19" w:rsidP="00155C19">
      <w:pPr>
        <w:tabs>
          <w:tab w:val="left" w:pos="360"/>
        </w:tabs>
      </w:pPr>
      <w:r w:rsidRPr="00116D35">
        <w:rPr>
          <w:szCs w:val="23"/>
        </w:rPr>
        <w:t xml:space="preserve">Oh, that men would give thanks to the </w:t>
      </w:r>
      <w:r w:rsidRPr="005C5DC9">
        <w:rPr>
          <w:smallCaps/>
          <w:szCs w:val="23"/>
        </w:rPr>
        <w:t>Lord</w:t>
      </w:r>
      <w:r w:rsidRPr="00116D35">
        <w:rPr>
          <w:szCs w:val="23"/>
        </w:rPr>
        <w:t xml:space="preserve"> for His goodness, and for His wonderful works to the children of men!</w:t>
      </w:r>
    </w:p>
    <w:p w14:paraId="157909BB" w14:textId="77777777" w:rsidR="00155C19" w:rsidRPr="00116D35" w:rsidRDefault="00155C19" w:rsidP="00155C19">
      <w:pPr>
        <w:pStyle w:val="VerseReference"/>
        <w:tabs>
          <w:tab w:val="left" w:pos="360"/>
        </w:tabs>
      </w:pPr>
      <w:r w:rsidRPr="00116D35">
        <w:t xml:space="preserve">~ </w:t>
      </w:r>
      <w:hyperlink r:id="rId56" w:history="1">
        <w:r w:rsidRPr="002708D4">
          <w:rPr>
            <w:rStyle w:val="Hyperlink"/>
          </w:rPr>
          <w:t>Psalm 107:15</w:t>
        </w:r>
      </w:hyperlink>
      <w:r w:rsidRPr="00116D35">
        <w:t xml:space="preserve"> (NKJV)</w:t>
      </w:r>
    </w:p>
    <w:p w14:paraId="1DC39BB1" w14:textId="77777777" w:rsidR="0041353D" w:rsidRPr="0041353D" w:rsidRDefault="0041353D" w:rsidP="0041353D">
      <w:pPr>
        <w:pStyle w:val="Spacing"/>
        <w:rPr>
          <w:sz w:val="12"/>
          <w:szCs w:val="18"/>
        </w:rPr>
      </w:pPr>
    </w:p>
    <w:p w14:paraId="60F300A4" w14:textId="77777777" w:rsidR="000D5C44" w:rsidRPr="00116D35" w:rsidRDefault="000D5C44" w:rsidP="000D5C44">
      <w:pPr>
        <w:tabs>
          <w:tab w:val="left" w:pos="360"/>
        </w:tabs>
      </w:pPr>
      <w:r w:rsidRPr="00116D35">
        <w:rPr>
          <w:spacing w:val="-4"/>
          <w:szCs w:val="23"/>
        </w:rPr>
        <w:t>Your unfailing love is better than life itself; how I praise you!</w:t>
      </w:r>
    </w:p>
    <w:p w14:paraId="656C8C06" w14:textId="77777777" w:rsidR="000D5C44" w:rsidRPr="00116D35" w:rsidRDefault="000D5C44" w:rsidP="000D5C44">
      <w:pPr>
        <w:pStyle w:val="VerseReference"/>
        <w:tabs>
          <w:tab w:val="left" w:pos="360"/>
        </w:tabs>
      </w:pPr>
      <w:r w:rsidRPr="00116D35">
        <w:t xml:space="preserve">~ </w:t>
      </w:r>
      <w:hyperlink r:id="rId57" w:history="1">
        <w:r w:rsidRPr="00CC5E07">
          <w:rPr>
            <w:rStyle w:val="Hyperlink"/>
          </w:rPr>
          <w:t>Psalm 63:3</w:t>
        </w:r>
      </w:hyperlink>
      <w:r w:rsidRPr="00116D35">
        <w:t xml:space="preserve"> (NLT)</w:t>
      </w:r>
    </w:p>
    <w:p w14:paraId="1044AEAE" w14:textId="77777777" w:rsidR="000D5C44" w:rsidRPr="00B11B17" w:rsidRDefault="000D5C44" w:rsidP="000D5C44">
      <w:pPr>
        <w:pStyle w:val="Spacing"/>
        <w:rPr>
          <w:sz w:val="18"/>
          <w:szCs w:val="24"/>
        </w:rPr>
      </w:pPr>
    </w:p>
    <w:p w14:paraId="35EDFD49" w14:textId="77777777" w:rsidR="000D5C44" w:rsidRPr="00116D35" w:rsidRDefault="000D5C44" w:rsidP="000D5C44">
      <w:pPr>
        <w:tabs>
          <w:tab w:val="left" w:pos="360"/>
        </w:tabs>
      </w:pPr>
      <w:r w:rsidRPr="00116D35">
        <w:rPr>
          <w:szCs w:val="23"/>
        </w:rPr>
        <w:t>…I have always been mindful of your unfailing love and have lived in reliance on your faithfulness.</w:t>
      </w:r>
    </w:p>
    <w:p w14:paraId="061ABC94" w14:textId="77777777" w:rsidR="000D5C44" w:rsidRPr="00116D35" w:rsidRDefault="000D5C44" w:rsidP="000D5C44">
      <w:pPr>
        <w:pStyle w:val="VerseReference"/>
        <w:tabs>
          <w:tab w:val="left" w:pos="360"/>
        </w:tabs>
      </w:pPr>
      <w:r w:rsidRPr="00116D35">
        <w:t xml:space="preserve">~ </w:t>
      </w:r>
      <w:hyperlink r:id="rId58" w:history="1">
        <w:r w:rsidRPr="00490A1A">
          <w:rPr>
            <w:rStyle w:val="Hyperlink"/>
          </w:rPr>
          <w:t>Psalm 26:3</w:t>
        </w:r>
      </w:hyperlink>
      <w:r>
        <w:rPr>
          <w:rStyle w:val="Hyperlink"/>
          <w:u w:val="none"/>
        </w:rPr>
        <w:t xml:space="preserve"> </w:t>
      </w:r>
      <w:r w:rsidRPr="00116D35">
        <w:t>(NIV)</w:t>
      </w:r>
    </w:p>
    <w:p w14:paraId="4AC13230" w14:textId="77777777" w:rsidR="000D5C44" w:rsidRPr="00B11B17" w:rsidRDefault="000D5C44" w:rsidP="000D5C44">
      <w:pPr>
        <w:pStyle w:val="Spacing"/>
        <w:rPr>
          <w:sz w:val="18"/>
          <w:szCs w:val="24"/>
        </w:rPr>
      </w:pPr>
    </w:p>
    <w:p w14:paraId="70AF2CA8" w14:textId="77777777" w:rsidR="000D5C44" w:rsidRPr="00116D35" w:rsidRDefault="000D5C44" w:rsidP="000D5C44">
      <w:pPr>
        <w:tabs>
          <w:tab w:val="left" w:pos="360"/>
        </w:tabs>
      </w:pPr>
      <w:r w:rsidRPr="00116D35">
        <w:rPr>
          <w:rStyle w:val="text"/>
          <w:szCs w:val="23"/>
        </w:rPr>
        <w:t>What is man, that you make so much of him, and that you set your heart on him…</w:t>
      </w:r>
    </w:p>
    <w:p w14:paraId="0B512557" w14:textId="77777777" w:rsidR="000D5C44" w:rsidRPr="00116D35" w:rsidRDefault="000D5C44" w:rsidP="000D5C44">
      <w:pPr>
        <w:pStyle w:val="VerseReference"/>
        <w:tabs>
          <w:tab w:val="left" w:pos="360"/>
        </w:tabs>
      </w:pPr>
      <w:r w:rsidRPr="00116D35">
        <w:t xml:space="preserve">~ </w:t>
      </w:r>
      <w:hyperlink r:id="rId59" w:history="1">
        <w:r w:rsidRPr="0086288C">
          <w:rPr>
            <w:rStyle w:val="Hyperlink"/>
          </w:rPr>
          <w:t>Job 7:17</w:t>
        </w:r>
      </w:hyperlink>
      <w:r w:rsidRPr="00116D35">
        <w:rPr>
          <w:rStyle w:val="text"/>
        </w:rPr>
        <w:t xml:space="preserve"> (ESV)</w:t>
      </w:r>
    </w:p>
    <w:p w14:paraId="43123B45" w14:textId="77777777" w:rsidR="000D5C44" w:rsidRPr="00B11B17" w:rsidRDefault="000D5C44" w:rsidP="000D5C44">
      <w:pPr>
        <w:pStyle w:val="Spacing"/>
        <w:rPr>
          <w:sz w:val="18"/>
          <w:szCs w:val="24"/>
        </w:rPr>
      </w:pPr>
    </w:p>
    <w:p w14:paraId="2D78968A" w14:textId="77777777" w:rsidR="000D5C44" w:rsidRPr="00116D35" w:rsidRDefault="000D5C44" w:rsidP="000D5C44">
      <w:pPr>
        <w:tabs>
          <w:tab w:val="left" w:pos="360"/>
        </w:tabs>
      </w:pPr>
      <w:r w:rsidRPr="00116D35">
        <w:rPr>
          <w:rStyle w:val="text"/>
          <w:szCs w:val="23"/>
        </w:rPr>
        <w:t>…what is man that you are mindful of him, and the son of man that you care for him?</w:t>
      </w:r>
    </w:p>
    <w:p w14:paraId="0634091F" w14:textId="77777777" w:rsidR="000D5C44" w:rsidRPr="00116D35" w:rsidRDefault="000D5C44" w:rsidP="000D5C44">
      <w:pPr>
        <w:pStyle w:val="VerseReference"/>
        <w:tabs>
          <w:tab w:val="left" w:pos="360"/>
        </w:tabs>
      </w:pPr>
      <w:r w:rsidRPr="00116D35">
        <w:t xml:space="preserve">~ </w:t>
      </w:r>
      <w:hyperlink r:id="rId60" w:history="1">
        <w:r w:rsidRPr="00B84219">
          <w:rPr>
            <w:rStyle w:val="Hyperlink"/>
          </w:rPr>
          <w:t>Psalm 8:4</w:t>
        </w:r>
      </w:hyperlink>
      <w:r w:rsidRPr="00116D35">
        <w:t xml:space="preserve"> (</w:t>
      </w:r>
      <w:r w:rsidRPr="00116D35">
        <w:rPr>
          <w:smallCaps/>
        </w:rPr>
        <w:t>ESV)</w:t>
      </w:r>
    </w:p>
    <w:p w14:paraId="779A644E" w14:textId="77777777" w:rsidR="0041353D" w:rsidRPr="0041353D" w:rsidRDefault="0041353D" w:rsidP="0041353D">
      <w:pPr>
        <w:pStyle w:val="Spacing"/>
        <w:rPr>
          <w:sz w:val="12"/>
          <w:szCs w:val="18"/>
        </w:rPr>
      </w:pPr>
    </w:p>
    <w:p w14:paraId="066A71CA" w14:textId="77777777" w:rsidR="000D5C44" w:rsidRPr="00116D35" w:rsidRDefault="000D5C44" w:rsidP="000D5C44">
      <w:pPr>
        <w:tabs>
          <w:tab w:val="left" w:pos="360"/>
        </w:tabs>
      </w:pPr>
      <w:r w:rsidRPr="00116D35">
        <w:rPr>
          <w:rStyle w:val="text"/>
          <w:szCs w:val="23"/>
        </w:rPr>
        <w:t>For you created my inmost being;</w:t>
      </w:r>
    </w:p>
    <w:p w14:paraId="3C9C09FB" w14:textId="77777777" w:rsidR="000D5C44" w:rsidRPr="00116D35" w:rsidRDefault="000D5C44" w:rsidP="000D5C44">
      <w:pPr>
        <w:tabs>
          <w:tab w:val="left" w:pos="360"/>
        </w:tabs>
        <w:spacing w:after="120"/>
      </w:pPr>
      <w:r w:rsidRPr="00116D35">
        <w:rPr>
          <w:rStyle w:val="text"/>
          <w:szCs w:val="23"/>
        </w:rPr>
        <w:tab/>
        <w:t>you knit me together in my mother’s womb…</w:t>
      </w:r>
    </w:p>
    <w:p w14:paraId="4937B37B" w14:textId="77777777" w:rsidR="000D5C44" w:rsidRPr="00116D35" w:rsidRDefault="000D5C44" w:rsidP="000D5C44">
      <w:pPr>
        <w:tabs>
          <w:tab w:val="left" w:pos="360"/>
        </w:tabs>
      </w:pPr>
      <w:r w:rsidRPr="00116D35">
        <w:rPr>
          <w:rStyle w:val="text"/>
          <w:szCs w:val="23"/>
        </w:rPr>
        <w:t>Your eyes saw my unformed body;</w:t>
      </w:r>
    </w:p>
    <w:p w14:paraId="78ED5297" w14:textId="77777777" w:rsidR="000D5C44" w:rsidRPr="00116D35" w:rsidRDefault="000D5C44" w:rsidP="000D5C44">
      <w:pPr>
        <w:tabs>
          <w:tab w:val="left" w:pos="360"/>
        </w:tabs>
      </w:pPr>
      <w:r w:rsidRPr="00116D35">
        <w:rPr>
          <w:rStyle w:val="text"/>
          <w:szCs w:val="23"/>
        </w:rPr>
        <w:tab/>
        <w:t>all the days ordained for me were written in your book</w:t>
      </w:r>
    </w:p>
    <w:p w14:paraId="4386740D" w14:textId="77777777" w:rsidR="000D5C44" w:rsidRPr="00116D35" w:rsidRDefault="000D5C44" w:rsidP="000D5C44">
      <w:pPr>
        <w:tabs>
          <w:tab w:val="left" w:pos="360"/>
        </w:tabs>
      </w:pPr>
      <w:r w:rsidRPr="00116D35">
        <w:rPr>
          <w:rStyle w:val="text"/>
          <w:szCs w:val="23"/>
        </w:rPr>
        <w:tab/>
        <w:t>before one of them came to be.</w:t>
      </w:r>
    </w:p>
    <w:p w14:paraId="181EE0AE" w14:textId="77777777" w:rsidR="000D5C44" w:rsidRDefault="000D5C44" w:rsidP="000D5C44">
      <w:pPr>
        <w:pStyle w:val="VerseReference"/>
        <w:tabs>
          <w:tab w:val="left" w:pos="360"/>
        </w:tabs>
      </w:pPr>
      <w:r w:rsidRPr="00116D35">
        <w:t xml:space="preserve">~ </w:t>
      </w:r>
      <w:hyperlink r:id="rId61" w:history="1">
        <w:r w:rsidRPr="00235C1A">
          <w:rPr>
            <w:rStyle w:val="Hyperlink"/>
            <w:rFonts w:eastAsia="Arial Unicode MS"/>
          </w:rPr>
          <w:t>Psalm 139:1</w:t>
        </w:r>
        <w:r w:rsidRPr="00235C1A">
          <w:rPr>
            <w:rStyle w:val="Hyperlink"/>
          </w:rPr>
          <w:t>3</w:t>
        </w:r>
        <w:r>
          <w:rPr>
            <w:rStyle w:val="Hyperlink"/>
          </w:rPr>
          <w:t xml:space="preserve">, </w:t>
        </w:r>
        <w:r w:rsidRPr="00235C1A">
          <w:rPr>
            <w:rStyle w:val="Hyperlink"/>
          </w:rPr>
          <w:t>16</w:t>
        </w:r>
      </w:hyperlink>
      <w:r w:rsidRPr="00116D35">
        <w:t xml:space="preserve"> (NIV)</w:t>
      </w:r>
    </w:p>
    <w:p w14:paraId="666E3AA1" w14:textId="77777777" w:rsidR="0041353D" w:rsidRPr="0041353D" w:rsidRDefault="0041353D" w:rsidP="0041353D">
      <w:pPr>
        <w:pStyle w:val="Spacing"/>
        <w:rPr>
          <w:sz w:val="12"/>
          <w:szCs w:val="18"/>
        </w:rPr>
      </w:pPr>
    </w:p>
    <w:p w14:paraId="051A1119" w14:textId="77777777" w:rsidR="000209B0" w:rsidRPr="00116D35" w:rsidRDefault="000209B0" w:rsidP="000209B0">
      <w:pPr>
        <w:tabs>
          <w:tab w:val="left" w:pos="360"/>
        </w:tabs>
      </w:pPr>
      <w:r w:rsidRPr="00116D35">
        <w:rPr>
          <w:rStyle w:val="text"/>
          <w:szCs w:val="23"/>
        </w:rPr>
        <w:t xml:space="preserve">Before I was born the </w:t>
      </w:r>
      <w:r w:rsidRPr="005C5DC9">
        <w:rPr>
          <w:rStyle w:val="small-caps"/>
          <w:smallCaps/>
          <w:szCs w:val="23"/>
        </w:rPr>
        <w:t>Lord</w:t>
      </w:r>
      <w:r w:rsidRPr="00116D35">
        <w:rPr>
          <w:rStyle w:val="text"/>
          <w:szCs w:val="23"/>
        </w:rPr>
        <w:t xml:space="preserve"> called me; from my mother’s womb he has spoken my name.</w:t>
      </w:r>
    </w:p>
    <w:p w14:paraId="0F15EA9B" w14:textId="02E5DE42" w:rsidR="00CB0304" w:rsidRDefault="000209B0" w:rsidP="00CB0304">
      <w:pPr>
        <w:pStyle w:val="VerseReference"/>
        <w:tabs>
          <w:tab w:val="left" w:pos="360"/>
        </w:tabs>
        <w:rPr>
          <w:bCs w:val="0"/>
        </w:rPr>
      </w:pPr>
      <w:r w:rsidRPr="00116D35">
        <w:t xml:space="preserve">~ </w:t>
      </w:r>
      <w:hyperlink r:id="rId62" w:history="1">
        <w:r w:rsidRPr="006956A5">
          <w:rPr>
            <w:rStyle w:val="Hyperlink"/>
          </w:rPr>
          <w:t>Isaiah 49:1b</w:t>
        </w:r>
      </w:hyperlink>
      <w:r w:rsidRPr="00116D35">
        <w:t xml:space="preserve"> (NIV)</w:t>
      </w:r>
      <w:r w:rsidR="00CB0304">
        <w:br w:type="page"/>
      </w:r>
    </w:p>
    <w:p w14:paraId="45018089" w14:textId="77777777" w:rsidR="00F77A11" w:rsidRPr="00116D35" w:rsidRDefault="00F77A11" w:rsidP="00F77A11">
      <w:pPr>
        <w:tabs>
          <w:tab w:val="left" w:pos="360"/>
        </w:tabs>
        <w:spacing w:after="120"/>
      </w:pPr>
      <w:r w:rsidRPr="00116D35">
        <w:rPr>
          <w:rStyle w:val="text"/>
          <w:szCs w:val="23"/>
        </w:rPr>
        <w:lastRenderedPageBreak/>
        <w:t xml:space="preserve">The </w:t>
      </w:r>
      <w:r w:rsidRPr="005C5DC9">
        <w:rPr>
          <w:rStyle w:val="small-caps"/>
          <w:smallCaps/>
          <w:szCs w:val="23"/>
        </w:rPr>
        <w:t>Lord</w:t>
      </w:r>
      <w:r w:rsidRPr="00116D35">
        <w:rPr>
          <w:rStyle w:val="text"/>
          <w:szCs w:val="23"/>
        </w:rPr>
        <w:t xml:space="preserve"> your God in your midst, The Mighty One, will save;</w:t>
      </w:r>
    </w:p>
    <w:p w14:paraId="65ACEFFE" w14:textId="77777777" w:rsidR="00F77A11" w:rsidRPr="00116D35" w:rsidRDefault="00F77A11" w:rsidP="00F77A11">
      <w:pPr>
        <w:tabs>
          <w:tab w:val="left" w:pos="360"/>
        </w:tabs>
      </w:pPr>
      <w:r w:rsidRPr="00116D35">
        <w:rPr>
          <w:rStyle w:val="text"/>
          <w:szCs w:val="23"/>
        </w:rPr>
        <w:tab/>
        <w:t>He will rejoice over you with gladness,</w:t>
      </w:r>
    </w:p>
    <w:p w14:paraId="367FD684" w14:textId="77777777" w:rsidR="00F77A11" w:rsidRPr="00116D35" w:rsidRDefault="00F77A11" w:rsidP="00F77A11">
      <w:pPr>
        <w:tabs>
          <w:tab w:val="left" w:pos="360"/>
        </w:tabs>
      </w:pPr>
      <w:r w:rsidRPr="00116D35">
        <w:rPr>
          <w:rStyle w:val="text"/>
          <w:szCs w:val="23"/>
        </w:rPr>
        <w:tab/>
        <w:t xml:space="preserve">He will quiet </w:t>
      </w:r>
      <w:r w:rsidRPr="00116D35">
        <w:rPr>
          <w:rStyle w:val="text"/>
          <w:iCs/>
          <w:szCs w:val="23"/>
        </w:rPr>
        <w:t>you</w:t>
      </w:r>
      <w:r w:rsidRPr="00116D35">
        <w:rPr>
          <w:rStyle w:val="text"/>
          <w:szCs w:val="23"/>
        </w:rPr>
        <w:t xml:space="preserve"> with His love,</w:t>
      </w:r>
    </w:p>
    <w:p w14:paraId="6155475D" w14:textId="77777777" w:rsidR="00F77A11" w:rsidRPr="00116D35" w:rsidRDefault="00F77A11" w:rsidP="00F77A11">
      <w:pPr>
        <w:tabs>
          <w:tab w:val="left" w:pos="360"/>
        </w:tabs>
      </w:pPr>
      <w:r w:rsidRPr="00116D35">
        <w:rPr>
          <w:rStyle w:val="text"/>
          <w:szCs w:val="23"/>
        </w:rPr>
        <w:tab/>
        <w:t>He will rejoice over you with singing.</w:t>
      </w:r>
    </w:p>
    <w:p w14:paraId="1F9FAA95" w14:textId="77777777" w:rsidR="00F77A11" w:rsidRPr="00116D35" w:rsidRDefault="00F77A11" w:rsidP="00F77A11">
      <w:pPr>
        <w:pStyle w:val="VerseReference"/>
        <w:tabs>
          <w:tab w:val="left" w:pos="360"/>
        </w:tabs>
      </w:pPr>
      <w:r w:rsidRPr="00116D35">
        <w:t xml:space="preserve">~ </w:t>
      </w:r>
      <w:hyperlink r:id="rId63" w:history="1">
        <w:r w:rsidRPr="00050CCB">
          <w:rPr>
            <w:rStyle w:val="Hyperlink"/>
          </w:rPr>
          <w:t>Zephaniah 3:17</w:t>
        </w:r>
      </w:hyperlink>
      <w:r w:rsidRPr="00116D35">
        <w:t xml:space="preserve"> (NKJV)</w:t>
      </w:r>
    </w:p>
    <w:p w14:paraId="4B5FC9E7" w14:textId="77777777" w:rsidR="00F77A11" w:rsidRPr="00116D35" w:rsidRDefault="00F77A11" w:rsidP="00F77A11">
      <w:pPr>
        <w:pStyle w:val="Spacing"/>
      </w:pPr>
    </w:p>
    <w:p w14:paraId="71FACF9C" w14:textId="77777777" w:rsidR="004E0F5B" w:rsidRDefault="004E0F5B" w:rsidP="004E0F5B">
      <w:pPr>
        <w:tabs>
          <w:tab w:val="left" w:pos="360"/>
        </w:tabs>
        <w:rPr>
          <w:smallCaps/>
          <w:szCs w:val="23"/>
        </w:rPr>
      </w:pPr>
      <w:r w:rsidRPr="00116D35">
        <w:rPr>
          <w:szCs w:val="23"/>
        </w:rPr>
        <w:t xml:space="preserve">…the </w:t>
      </w:r>
      <w:r w:rsidRPr="005C5DC9">
        <w:rPr>
          <w:smallCaps/>
          <w:szCs w:val="23"/>
        </w:rPr>
        <w:t>Lord</w:t>
      </w:r>
      <w:r w:rsidRPr="00116D35">
        <w:rPr>
          <w:szCs w:val="23"/>
        </w:rPr>
        <w:t xml:space="preserve"> longs to be gracious to you; therefore he will rise up to show you compassion.</w:t>
      </w:r>
      <w:r w:rsidRPr="00116D35">
        <w:rPr>
          <w:smallCaps/>
          <w:szCs w:val="23"/>
        </w:rPr>
        <w:t xml:space="preserve"> </w:t>
      </w:r>
    </w:p>
    <w:p w14:paraId="3DFB9406" w14:textId="77777777" w:rsidR="004E0F5B" w:rsidRPr="00116D35" w:rsidRDefault="004E0F5B" w:rsidP="004E0F5B">
      <w:pPr>
        <w:pStyle w:val="VerseReference"/>
        <w:tabs>
          <w:tab w:val="left" w:pos="360"/>
        </w:tabs>
      </w:pPr>
      <w:r w:rsidRPr="00116D35">
        <w:t xml:space="preserve">~ </w:t>
      </w:r>
      <w:hyperlink r:id="rId64" w:history="1">
        <w:r w:rsidRPr="004B1959">
          <w:rPr>
            <w:rStyle w:val="Hyperlink"/>
          </w:rPr>
          <w:t>Isaiah 30:18a</w:t>
        </w:r>
      </w:hyperlink>
      <w:r w:rsidRPr="00116D35">
        <w:t xml:space="preserve"> (NIV)</w:t>
      </w:r>
    </w:p>
    <w:p w14:paraId="776A89DC" w14:textId="77777777" w:rsidR="004E0F5B" w:rsidRPr="00C65B52" w:rsidRDefault="004E0F5B" w:rsidP="004E0F5B">
      <w:pPr>
        <w:pStyle w:val="Spacing"/>
      </w:pPr>
    </w:p>
    <w:p w14:paraId="4D37BB66" w14:textId="77777777" w:rsidR="004E0F5B" w:rsidRPr="00116D35" w:rsidRDefault="004E0F5B" w:rsidP="004E0F5B">
      <w:pPr>
        <w:tabs>
          <w:tab w:val="left" w:pos="360"/>
        </w:tabs>
      </w:pPr>
      <w:r w:rsidRPr="00116D35">
        <w:rPr>
          <w:szCs w:val="23"/>
        </w:rPr>
        <w:t xml:space="preserve">…the eyes of the </w:t>
      </w:r>
      <w:r w:rsidRPr="005C5DC9">
        <w:rPr>
          <w:smallCaps/>
          <w:szCs w:val="23"/>
        </w:rPr>
        <w:t>Lord</w:t>
      </w:r>
      <w:r w:rsidRPr="00116D35">
        <w:rPr>
          <w:szCs w:val="23"/>
        </w:rPr>
        <w:t xml:space="preserve"> are on those who fear him, on those whose hope is in his unfailing love…</w:t>
      </w:r>
    </w:p>
    <w:p w14:paraId="6E1D2945" w14:textId="77777777" w:rsidR="004E0F5B" w:rsidRPr="00116D35" w:rsidRDefault="004E0F5B" w:rsidP="004E0F5B">
      <w:pPr>
        <w:pStyle w:val="VerseReference"/>
        <w:tabs>
          <w:tab w:val="left" w:pos="360"/>
        </w:tabs>
      </w:pPr>
      <w:r w:rsidRPr="00116D35">
        <w:t xml:space="preserve">~ </w:t>
      </w:r>
      <w:hyperlink r:id="rId65" w:history="1">
        <w:r w:rsidRPr="00EC5596">
          <w:rPr>
            <w:rStyle w:val="Hyperlink"/>
          </w:rPr>
          <w:t>Psalm 33:18</w:t>
        </w:r>
      </w:hyperlink>
      <w:r w:rsidRPr="00116D35">
        <w:t xml:space="preserve"> (NIV)</w:t>
      </w:r>
    </w:p>
    <w:p w14:paraId="6FC52783" w14:textId="77777777" w:rsidR="004E0F5B" w:rsidRPr="00CC439F" w:rsidRDefault="004E0F5B" w:rsidP="004E0F5B">
      <w:pPr>
        <w:pStyle w:val="Spacing"/>
        <w:rPr>
          <w:sz w:val="18"/>
          <w:szCs w:val="24"/>
        </w:rPr>
      </w:pPr>
    </w:p>
    <w:p w14:paraId="7989B8B5" w14:textId="77777777" w:rsidR="004E0F5B" w:rsidRPr="00116D35" w:rsidRDefault="004E0F5B" w:rsidP="004E0F5B">
      <w:pPr>
        <w:tabs>
          <w:tab w:val="left" w:pos="360"/>
        </w:tabs>
      </w:pPr>
      <w:r w:rsidRPr="00116D35">
        <w:rPr>
          <w:rStyle w:val="text"/>
          <w:szCs w:val="23"/>
        </w:rPr>
        <w:t xml:space="preserve">…the </w:t>
      </w:r>
      <w:r w:rsidRPr="005C5DC9">
        <w:rPr>
          <w:rStyle w:val="small-caps"/>
          <w:smallCaps/>
          <w:szCs w:val="23"/>
        </w:rPr>
        <w:t>Lord</w:t>
      </w:r>
      <w:r w:rsidRPr="00116D35">
        <w:rPr>
          <w:rStyle w:val="text"/>
          <w:szCs w:val="23"/>
        </w:rPr>
        <w:t xml:space="preserve"> takes pleasure in those who fear him,</w:t>
      </w:r>
      <w:r w:rsidRPr="00116D35">
        <w:rPr>
          <w:rStyle w:val="indent-1-breaks"/>
          <w:szCs w:val="23"/>
        </w:rPr>
        <w:t xml:space="preserve"> i</w:t>
      </w:r>
      <w:r w:rsidRPr="00116D35">
        <w:rPr>
          <w:rStyle w:val="text"/>
          <w:szCs w:val="23"/>
        </w:rPr>
        <w:t>n those who hope in his steadfast love.</w:t>
      </w:r>
    </w:p>
    <w:p w14:paraId="337FFC27" w14:textId="77777777" w:rsidR="004E0F5B" w:rsidRPr="00116D35" w:rsidRDefault="004E0F5B" w:rsidP="004E0F5B">
      <w:pPr>
        <w:pStyle w:val="VerseReference"/>
        <w:tabs>
          <w:tab w:val="left" w:pos="360"/>
        </w:tabs>
      </w:pPr>
      <w:r w:rsidRPr="00116D35">
        <w:t xml:space="preserve">~ </w:t>
      </w:r>
      <w:hyperlink r:id="rId66" w:history="1">
        <w:r w:rsidRPr="00C52803">
          <w:rPr>
            <w:rStyle w:val="Hyperlink"/>
          </w:rPr>
          <w:t>Psalm 147:11</w:t>
        </w:r>
      </w:hyperlink>
      <w:r w:rsidRPr="00116D35">
        <w:t xml:space="preserve"> (ESV)</w:t>
      </w:r>
    </w:p>
    <w:p w14:paraId="4FF93C82" w14:textId="77777777" w:rsidR="004E0F5B" w:rsidRDefault="004E0F5B" w:rsidP="004E0F5B">
      <w:pPr>
        <w:pStyle w:val="Spacing"/>
        <w:rPr>
          <w:rStyle w:val="text"/>
          <w:szCs w:val="24"/>
        </w:rPr>
      </w:pPr>
    </w:p>
    <w:p w14:paraId="74E18020" w14:textId="77777777" w:rsidR="00DA78B1" w:rsidRPr="00116D35" w:rsidRDefault="00DA78B1" w:rsidP="00DA78B1">
      <w:pPr>
        <w:tabs>
          <w:tab w:val="left" w:pos="360"/>
        </w:tabs>
      </w:pPr>
      <w:r w:rsidRPr="0055184D">
        <w:rPr>
          <w:spacing w:val="2"/>
          <w:szCs w:val="23"/>
        </w:rPr>
        <w:t xml:space="preserve">Know therefore that the </w:t>
      </w:r>
      <w:r w:rsidRPr="0055184D">
        <w:rPr>
          <w:smallCaps/>
          <w:spacing w:val="2"/>
          <w:szCs w:val="23"/>
        </w:rPr>
        <w:t>Lord</w:t>
      </w:r>
      <w:r w:rsidRPr="0055184D">
        <w:rPr>
          <w:spacing w:val="2"/>
          <w:szCs w:val="23"/>
        </w:rPr>
        <w:t xml:space="preserve"> your God is God; he is the faithful God, keeping his covenant of love to</w:t>
      </w:r>
      <w:r w:rsidRPr="00116D35">
        <w:rPr>
          <w:szCs w:val="23"/>
        </w:rPr>
        <w:t xml:space="preserve"> a thousand generations of those who love him and keep his commandments.</w:t>
      </w:r>
    </w:p>
    <w:p w14:paraId="09FD4E87" w14:textId="77777777" w:rsidR="00DA78B1" w:rsidRPr="00116D35" w:rsidRDefault="00DA78B1" w:rsidP="00DA78B1">
      <w:pPr>
        <w:pStyle w:val="VerseReference"/>
        <w:tabs>
          <w:tab w:val="left" w:pos="360"/>
        </w:tabs>
      </w:pPr>
      <w:r w:rsidRPr="00116D35">
        <w:t xml:space="preserve">~ </w:t>
      </w:r>
      <w:hyperlink r:id="rId67" w:history="1">
        <w:r w:rsidRPr="00CE1C64">
          <w:rPr>
            <w:rStyle w:val="Hyperlink"/>
          </w:rPr>
          <w:t>Deuteronomy 7:9</w:t>
        </w:r>
      </w:hyperlink>
      <w:r w:rsidRPr="00116D35">
        <w:t xml:space="preserve"> (NIV)</w:t>
      </w:r>
    </w:p>
    <w:p w14:paraId="55BA511B" w14:textId="77777777" w:rsidR="00DA78B1" w:rsidRPr="00CC439F" w:rsidRDefault="00DA78B1" w:rsidP="00DA78B1">
      <w:pPr>
        <w:pStyle w:val="Spacing"/>
        <w:rPr>
          <w:sz w:val="18"/>
          <w:szCs w:val="24"/>
        </w:rPr>
      </w:pPr>
    </w:p>
    <w:p w14:paraId="67C65E42" w14:textId="77777777" w:rsidR="00DA78B1" w:rsidRPr="00116D35" w:rsidRDefault="00DA78B1" w:rsidP="00DA78B1">
      <w:pPr>
        <w:tabs>
          <w:tab w:val="left" w:pos="360"/>
        </w:tabs>
      </w:pPr>
      <w:r>
        <w:rPr>
          <w:rStyle w:val="text"/>
          <w:szCs w:val="24"/>
        </w:rPr>
        <w:t>…</w:t>
      </w:r>
      <w:r w:rsidRPr="00116D35">
        <w:rPr>
          <w:rStyle w:val="text"/>
          <w:szCs w:val="24"/>
        </w:rPr>
        <w:t>great is his steadfast love toward us…</w:t>
      </w:r>
    </w:p>
    <w:p w14:paraId="401B07EE" w14:textId="77777777" w:rsidR="00DA78B1" w:rsidRPr="00116D35" w:rsidRDefault="00DA78B1" w:rsidP="00DA78B1">
      <w:pPr>
        <w:pStyle w:val="VerseReference"/>
        <w:tabs>
          <w:tab w:val="left" w:pos="360"/>
        </w:tabs>
      </w:pPr>
      <w:r w:rsidRPr="00116D35">
        <w:t xml:space="preserve">~ </w:t>
      </w:r>
      <w:hyperlink r:id="rId68" w:history="1">
        <w:r w:rsidRPr="00E118CB">
          <w:rPr>
            <w:rStyle w:val="Hyperlink"/>
          </w:rPr>
          <w:t>Psalm 117:2a</w:t>
        </w:r>
        <w:r w:rsidRPr="00BA1788">
          <w:rPr>
            <w:rStyle w:val="Hyperlink"/>
            <w:u w:val="none"/>
          </w:rPr>
          <w:t xml:space="preserve"> </w:t>
        </w:r>
      </w:hyperlink>
      <w:r w:rsidRPr="00116D35">
        <w:t>(ESV)</w:t>
      </w:r>
    </w:p>
    <w:p w14:paraId="680C1C43" w14:textId="77777777" w:rsidR="00DA78B1" w:rsidRPr="00116D35" w:rsidRDefault="00DA78B1" w:rsidP="00DA78B1">
      <w:pPr>
        <w:pStyle w:val="Spacing"/>
      </w:pPr>
    </w:p>
    <w:p w14:paraId="33A51846" w14:textId="77777777" w:rsidR="00DA78B1" w:rsidRDefault="00DA78B1" w:rsidP="00DA78B1">
      <w:pPr>
        <w:tabs>
          <w:tab w:val="left" w:pos="360"/>
        </w:tabs>
        <w:rPr>
          <w:szCs w:val="23"/>
        </w:rPr>
      </w:pPr>
      <w:r>
        <w:rPr>
          <w:szCs w:val="23"/>
        </w:rPr>
        <w:t>…</w:t>
      </w:r>
      <w:r w:rsidRPr="00E05C7A">
        <w:rPr>
          <w:szCs w:val="23"/>
        </w:rPr>
        <w:t>his unfailing love for us is powerful</w:t>
      </w:r>
      <w:r>
        <w:rPr>
          <w:szCs w:val="23"/>
        </w:rPr>
        <w:t>…</w:t>
      </w:r>
    </w:p>
    <w:p w14:paraId="5FA0F86A" w14:textId="77777777" w:rsidR="00DA78B1" w:rsidRPr="00116D35" w:rsidRDefault="00DA78B1" w:rsidP="00DA78B1">
      <w:pPr>
        <w:pStyle w:val="VerseReference"/>
        <w:tabs>
          <w:tab w:val="left" w:pos="360"/>
        </w:tabs>
      </w:pPr>
      <w:r w:rsidRPr="00116D35">
        <w:t xml:space="preserve">~ </w:t>
      </w:r>
      <w:hyperlink r:id="rId69" w:history="1">
        <w:r w:rsidRPr="00E118CB">
          <w:rPr>
            <w:rStyle w:val="Hyperlink"/>
          </w:rPr>
          <w:t>Psalm 117:2a</w:t>
        </w:r>
        <w:r w:rsidRPr="00BA1788">
          <w:rPr>
            <w:rStyle w:val="Hyperlink"/>
            <w:u w:val="none"/>
          </w:rPr>
          <w:t xml:space="preserve"> </w:t>
        </w:r>
      </w:hyperlink>
      <w:r w:rsidRPr="00116D35">
        <w:t>(</w:t>
      </w:r>
      <w:r>
        <w:t>NLT</w:t>
      </w:r>
      <w:r w:rsidRPr="00116D35">
        <w:t>)</w:t>
      </w:r>
    </w:p>
    <w:p w14:paraId="3D66E32F" w14:textId="77777777" w:rsidR="00DA78B1" w:rsidRPr="00116D35" w:rsidRDefault="00DA78B1" w:rsidP="00DA78B1">
      <w:pPr>
        <w:pStyle w:val="Spacing"/>
      </w:pPr>
    </w:p>
    <w:p w14:paraId="2F265266" w14:textId="77777777" w:rsidR="00DA78B1" w:rsidRDefault="00DA78B1" w:rsidP="00DA78B1">
      <w:pPr>
        <w:tabs>
          <w:tab w:val="left" w:pos="360"/>
        </w:tabs>
        <w:rPr>
          <w:szCs w:val="23"/>
        </w:rPr>
      </w:pPr>
      <w:r>
        <w:rPr>
          <w:szCs w:val="23"/>
        </w:rPr>
        <w:t>…</w:t>
      </w:r>
      <w:r w:rsidRPr="00624183">
        <w:rPr>
          <w:szCs w:val="23"/>
        </w:rPr>
        <w:t>His merciful kindness is great toward us</w:t>
      </w:r>
      <w:r>
        <w:rPr>
          <w:szCs w:val="23"/>
        </w:rPr>
        <w:t>…</w:t>
      </w:r>
    </w:p>
    <w:p w14:paraId="6C33E21A" w14:textId="77777777" w:rsidR="00DA78B1" w:rsidRPr="00116D35" w:rsidRDefault="00DA78B1" w:rsidP="00DA78B1">
      <w:pPr>
        <w:pStyle w:val="VerseReference"/>
        <w:tabs>
          <w:tab w:val="left" w:pos="360"/>
        </w:tabs>
      </w:pPr>
      <w:r w:rsidRPr="00116D35">
        <w:t xml:space="preserve">~ </w:t>
      </w:r>
      <w:hyperlink r:id="rId70" w:history="1">
        <w:r w:rsidRPr="00E118CB">
          <w:rPr>
            <w:rStyle w:val="Hyperlink"/>
          </w:rPr>
          <w:t>Psalm 117:2a</w:t>
        </w:r>
        <w:r w:rsidRPr="00BA1788">
          <w:rPr>
            <w:rStyle w:val="Hyperlink"/>
            <w:u w:val="none"/>
          </w:rPr>
          <w:t xml:space="preserve"> </w:t>
        </w:r>
      </w:hyperlink>
      <w:r w:rsidRPr="00116D35">
        <w:t>(</w:t>
      </w:r>
      <w:r>
        <w:t>NKJV</w:t>
      </w:r>
      <w:r w:rsidRPr="00116D35">
        <w:t>)</w:t>
      </w:r>
    </w:p>
    <w:p w14:paraId="1D75F17D" w14:textId="77777777" w:rsidR="00DA78B1" w:rsidRPr="00116D35" w:rsidRDefault="00DA78B1" w:rsidP="00DA78B1">
      <w:pPr>
        <w:pStyle w:val="Spacing"/>
      </w:pPr>
    </w:p>
    <w:p w14:paraId="39FCEBED" w14:textId="06208EFB" w:rsidR="00E4798F" w:rsidRPr="00116D35" w:rsidRDefault="00E4798F" w:rsidP="00A94A9F">
      <w:pPr>
        <w:tabs>
          <w:tab w:val="left" w:pos="360"/>
        </w:tabs>
      </w:pPr>
      <w:r w:rsidRPr="00116D35">
        <w:rPr>
          <w:rStyle w:val="text"/>
          <w:szCs w:val="23"/>
        </w:rPr>
        <w:t xml:space="preserve">The </w:t>
      </w:r>
      <w:r w:rsidR="005C5DC9" w:rsidRPr="005C5DC9">
        <w:rPr>
          <w:rStyle w:val="small-caps"/>
          <w:smallCaps/>
          <w:szCs w:val="23"/>
        </w:rPr>
        <w:t>Lord</w:t>
      </w:r>
      <w:r w:rsidRPr="00116D35">
        <w:rPr>
          <w:rStyle w:val="text"/>
          <w:szCs w:val="23"/>
        </w:rPr>
        <w:t xml:space="preserve"> is gracious and compassionate,</w:t>
      </w:r>
    </w:p>
    <w:p w14:paraId="39FCEBEE" w14:textId="77777777" w:rsidR="00E4798F" w:rsidRPr="00116D35" w:rsidRDefault="00E4798F" w:rsidP="00A94A9F">
      <w:pPr>
        <w:tabs>
          <w:tab w:val="left" w:pos="360"/>
        </w:tabs>
      </w:pPr>
      <w:r w:rsidRPr="00116D35">
        <w:rPr>
          <w:rStyle w:val="text"/>
          <w:szCs w:val="23"/>
        </w:rPr>
        <w:tab/>
        <w:t>slow to anger and rich in love.</w:t>
      </w:r>
    </w:p>
    <w:p w14:paraId="39FCEBEF" w14:textId="3DA47F39" w:rsidR="00E4798F" w:rsidRPr="00116D35" w:rsidRDefault="00E4798F" w:rsidP="00A94A9F">
      <w:pPr>
        <w:tabs>
          <w:tab w:val="left" w:pos="360"/>
        </w:tabs>
      </w:pPr>
      <w:r w:rsidRPr="00116D35">
        <w:rPr>
          <w:rStyle w:val="text"/>
          <w:szCs w:val="23"/>
        </w:rPr>
        <w:t xml:space="preserve">The </w:t>
      </w:r>
      <w:r w:rsidR="005C5DC9" w:rsidRPr="005C5DC9">
        <w:rPr>
          <w:rStyle w:val="small-caps"/>
          <w:smallCaps/>
          <w:szCs w:val="23"/>
        </w:rPr>
        <w:t>Lord</w:t>
      </w:r>
      <w:r w:rsidRPr="00116D35">
        <w:rPr>
          <w:rStyle w:val="text"/>
          <w:szCs w:val="23"/>
        </w:rPr>
        <w:t xml:space="preserve"> is good to all;</w:t>
      </w:r>
    </w:p>
    <w:p w14:paraId="39FCEBF0" w14:textId="77777777" w:rsidR="00E4798F" w:rsidRPr="00116D35" w:rsidRDefault="00E4798F" w:rsidP="00A94A9F">
      <w:pPr>
        <w:tabs>
          <w:tab w:val="left" w:pos="360"/>
        </w:tabs>
      </w:pPr>
      <w:r w:rsidRPr="00116D35">
        <w:rPr>
          <w:rStyle w:val="text"/>
          <w:szCs w:val="23"/>
        </w:rPr>
        <w:tab/>
        <w:t>he has compassion on all he has made.</w:t>
      </w:r>
    </w:p>
    <w:p w14:paraId="39FCEBF1" w14:textId="0E2905A1" w:rsidR="00E4798F" w:rsidRPr="00116D35" w:rsidRDefault="00E4798F" w:rsidP="00A94A9F">
      <w:pPr>
        <w:pStyle w:val="VerseReference"/>
        <w:tabs>
          <w:tab w:val="left" w:pos="360"/>
        </w:tabs>
      </w:pPr>
      <w:r w:rsidRPr="00116D35">
        <w:t xml:space="preserve">~ </w:t>
      </w:r>
      <w:hyperlink r:id="rId71" w:history="1">
        <w:r w:rsidRPr="00770016">
          <w:rPr>
            <w:rStyle w:val="Hyperlink"/>
          </w:rPr>
          <w:t>Psalm 145:8-9</w:t>
        </w:r>
      </w:hyperlink>
      <w:r w:rsidRPr="00116D35">
        <w:t xml:space="preserve"> (NIV)</w:t>
      </w:r>
    </w:p>
    <w:p w14:paraId="39FCEBF2" w14:textId="77777777" w:rsidR="00E4798F" w:rsidRPr="00116D35" w:rsidRDefault="00E4798F" w:rsidP="005C6B88">
      <w:pPr>
        <w:pStyle w:val="Spacing"/>
      </w:pPr>
    </w:p>
    <w:p w14:paraId="0938F16C" w14:textId="382851D7" w:rsidR="00A12139" w:rsidRDefault="00A12139" w:rsidP="00A94A9F">
      <w:pPr>
        <w:tabs>
          <w:tab w:val="left" w:pos="360"/>
        </w:tabs>
        <w:rPr>
          <w:szCs w:val="23"/>
        </w:rPr>
      </w:pPr>
      <w:r w:rsidRPr="00116D35">
        <w:rPr>
          <w:rStyle w:val="text"/>
          <w:szCs w:val="23"/>
        </w:rPr>
        <w:t xml:space="preserve">The </w:t>
      </w:r>
      <w:r w:rsidR="005C5DC9" w:rsidRPr="005C5DC9">
        <w:rPr>
          <w:rStyle w:val="small-caps"/>
          <w:smallCaps/>
          <w:szCs w:val="23"/>
        </w:rPr>
        <w:t>Lord</w:t>
      </w:r>
      <w:r w:rsidRPr="00116D35">
        <w:rPr>
          <w:rStyle w:val="text"/>
          <w:szCs w:val="23"/>
        </w:rPr>
        <w:t xml:space="preserve"> is</w:t>
      </w:r>
      <w:r>
        <w:rPr>
          <w:rStyle w:val="text"/>
          <w:szCs w:val="23"/>
        </w:rPr>
        <w:t>…</w:t>
      </w:r>
      <w:r w:rsidRPr="00A12139">
        <w:rPr>
          <w:szCs w:val="23"/>
        </w:rPr>
        <w:t>rich in love.</w:t>
      </w:r>
    </w:p>
    <w:p w14:paraId="33B98ED7" w14:textId="0760EAFE" w:rsidR="00A12139" w:rsidRPr="00116D35" w:rsidRDefault="00A12139" w:rsidP="00A12139">
      <w:pPr>
        <w:pStyle w:val="VerseReference"/>
        <w:tabs>
          <w:tab w:val="left" w:pos="360"/>
        </w:tabs>
      </w:pPr>
      <w:r w:rsidRPr="00116D35">
        <w:t xml:space="preserve">~ </w:t>
      </w:r>
      <w:hyperlink r:id="rId72" w:history="1">
        <w:r w:rsidRPr="005C56F7">
          <w:rPr>
            <w:rStyle w:val="Hyperlink"/>
          </w:rPr>
          <w:t>Psalm 145:8</w:t>
        </w:r>
        <w:r w:rsidRPr="00705D09">
          <w:rPr>
            <w:rStyle w:val="Hyperlink"/>
            <w:u w:val="none"/>
          </w:rPr>
          <w:t xml:space="preserve"> </w:t>
        </w:r>
      </w:hyperlink>
      <w:r w:rsidRPr="00116D35">
        <w:t>(NIV)</w:t>
      </w:r>
    </w:p>
    <w:p w14:paraId="70A98BEB" w14:textId="77777777" w:rsidR="00A12139" w:rsidRPr="00116D35" w:rsidRDefault="00A12139" w:rsidP="005C6B88">
      <w:pPr>
        <w:pStyle w:val="Spacing"/>
      </w:pPr>
    </w:p>
    <w:p w14:paraId="34586ACA" w14:textId="77777777" w:rsidR="007F2E4B" w:rsidRDefault="007F2E4B" w:rsidP="007F2E4B">
      <w:pPr>
        <w:tabs>
          <w:tab w:val="left" w:pos="360"/>
        </w:tabs>
        <w:rPr>
          <w:szCs w:val="23"/>
        </w:rPr>
      </w:pPr>
      <w:r w:rsidRPr="00116D35">
        <w:rPr>
          <w:rStyle w:val="text"/>
          <w:szCs w:val="23"/>
        </w:rPr>
        <w:t xml:space="preserve">The </w:t>
      </w:r>
      <w:r w:rsidRPr="005C5DC9">
        <w:rPr>
          <w:rStyle w:val="small-caps"/>
          <w:smallCaps/>
          <w:szCs w:val="23"/>
        </w:rPr>
        <w:t>Lord</w:t>
      </w:r>
      <w:r w:rsidRPr="00116D35">
        <w:rPr>
          <w:rStyle w:val="text"/>
          <w:szCs w:val="23"/>
        </w:rPr>
        <w:t xml:space="preserve"> is</w:t>
      </w:r>
      <w:r>
        <w:rPr>
          <w:rStyle w:val="text"/>
          <w:szCs w:val="23"/>
        </w:rPr>
        <w:t>…</w:t>
      </w:r>
      <w:r w:rsidRPr="000317AB">
        <w:rPr>
          <w:szCs w:val="23"/>
        </w:rPr>
        <w:t>abounding in steadfast love.</w:t>
      </w:r>
    </w:p>
    <w:p w14:paraId="3F05868C" w14:textId="77777777" w:rsidR="007F2E4B" w:rsidRPr="00116D35" w:rsidRDefault="007F2E4B" w:rsidP="007F2E4B">
      <w:pPr>
        <w:pStyle w:val="VerseReference"/>
        <w:tabs>
          <w:tab w:val="left" w:pos="360"/>
        </w:tabs>
      </w:pPr>
      <w:r w:rsidRPr="00116D35">
        <w:t xml:space="preserve">~ </w:t>
      </w:r>
      <w:hyperlink r:id="rId73" w:history="1">
        <w:r w:rsidRPr="00FF4836">
          <w:rPr>
            <w:rStyle w:val="Hyperlink"/>
          </w:rPr>
          <w:t>Psalm 145:8</w:t>
        </w:r>
      </w:hyperlink>
      <w:r w:rsidRPr="00116D35">
        <w:t xml:space="preserve"> (</w:t>
      </w:r>
      <w:r>
        <w:t>ESV</w:t>
      </w:r>
      <w:r w:rsidRPr="00116D35">
        <w:t>)</w:t>
      </w:r>
    </w:p>
    <w:p w14:paraId="5207876B" w14:textId="77777777" w:rsidR="007F2E4B" w:rsidRPr="00116D35" w:rsidRDefault="007F2E4B" w:rsidP="007F2E4B">
      <w:pPr>
        <w:pStyle w:val="Spacing"/>
      </w:pPr>
    </w:p>
    <w:p w14:paraId="334CF25F" w14:textId="770C0A41" w:rsidR="00913477" w:rsidRDefault="00A12139" w:rsidP="00A94A9F">
      <w:pPr>
        <w:tabs>
          <w:tab w:val="left" w:pos="360"/>
        </w:tabs>
        <w:rPr>
          <w:szCs w:val="23"/>
        </w:rPr>
      </w:pPr>
      <w:r w:rsidRPr="00116D35">
        <w:rPr>
          <w:rStyle w:val="text"/>
          <w:szCs w:val="23"/>
        </w:rPr>
        <w:t xml:space="preserve">The </w:t>
      </w:r>
      <w:r w:rsidR="005C5DC9" w:rsidRPr="005C5DC9">
        <w:rPr>
          <w:rStyle w:val="small-caps"/>
          <w:smallCaps/>
          <w:szCs w:val="23"/>
        </w:rPr>
        <w:t>Lord</w:t>
      </w:r>
      <w:r w:rsidRPr="00116D35">
        <w:rPr>
          <w:rStyle w:val="text"/>
          <w:szCs w:val="23"/>
        </w:rPr>
        <w:t xml:space="preserve"> is</w:t>
      </w:r>
      <w:r>
        <w:rPr>
          <w:rStyle w:val="text"/>
          <w:szCs w:val="23"/>
        </w:rPr>
        <w:t>…</w:t>
      </w:r>
      <w:r w:rsidR="00913477" w:rsidRPr="00913477">
        <w:rPr>
          <w:szCs w:val="23"/>
        </w:rPr>
        <w:t>filled with unfailing love.</w:t>
      </w:r>
    </w:p>
    <w:p w14:paraId="2E10AE9D" w14:textId="7EE19CE7" w:rsidR="000317AB" w:rsidRPr="00116D35" w:rsidRDefault="000317AB" w:rsidP="000317AB">
      <w:pPr>
        <w:pStyle w:val="VerseReference"/>
        <w:tabs>
          <w:tab w:val="left" w:pos="360"/>
        </w:tabs>
      </w:pPr>
      <w:r w:rsidRPr="00116D35">
        <w:t xml:space="preserve">~ </w:t>
      </w:r>
      <w:hyperlink r:id="rId74" w:history="1">
        <w:r w:rsidRPr="00FF4836">
          <w:rPr>
            <w:rStyle w:val="Hyperlink"/>
          </w:rPr>
          <w:t>Psalm 145:8</w:t>
        </w:r>
      </w:hyperlink>
      <w:r w:rsidRPr="00116D35">
        <w:t xml:space="preserve"> (N</w:t>
      </w:r>
      <w:r w:rsidR="0090105B">
        <w:t>LT</w:t>
      </w:r>
      <w:r w:rsidRPr="00116D35">
        <w:t>)</w:t>
      </w:r>
    </w:p>
    <w:p w14:paraId="5107784D" w14:textId="77777777" w:rsidR="000317AB" w:rsidRPr="00116D35" w:rsidRDefault="000317AB" w:rsidP="005C6B88">
      <w:pPr>
        <w:pStyle w:val="Spacing"/>
      </w:pPr>
    </w:p>
    <w:p w14:paraId="0B058F89" w14:textId="6A4CA265" w:rsidR="009D115A" w:rsidRDefault="009D115A" w:rsidP="009D115A">
      <w:pPr>
        <w:tabs>
          <w:tab w:val="left" w:pos="360"/>
        </w:tabs>
        <w:spacing w:after="120"/>
        <w:rPr>
          <w:szCs w:val="23"/>
        </w:rPr>
      </w:pPr>
      <w:r w:rsidRPr="00116D35">
        <w:rPr>
          <w:szCs w:val="23"/>
        </w:rPr>
        <w:t xml:space="preserve">It is of the </w:t>
      </w:r>
      <w:r w:rsidR="005C5DC9" w:rsidRPr="005C5DC9">
        <w:rPr>
          <w:smallCaps/>
          <w:szCs w:val="23"/>
        </w:rPr>
        <w:t>Lord</w:t>
      </w:r>
      <w:r w:rsidRPr="00116D35">
        <w:rPr>
          <w:smallCaps/>
          <w:szCs w:val="23"/>
        </w:rPr>
        <w:t>’</w:t>
      </w:r>
      <w:r w:rsidRPr="00116D35">
        <w:rPr>
          <w:szCs w:val="23"/>
        </w:rPr>
        <w:t xml:space="preserve">s mercies that we are not consumed, because his compassions fail not. </w:t>
      </w:r>
    </w:p>
    <w:p w14:paraId="6F6028C6" w14:textId="77777777" w:rsidR="009D115A" w:rsidRPr="00116D35" w:rsidRDefault="009D115A" w:rsidP="009D115A">
      <w:pPr>
        <w:tabs>
          <w:tab w:val="left" w:pos="360"/>
        </w:tabs>
      </w:pPr>
      <w:r w:rsidRPr="00116D35">
        <w:rPr>
          <w:szCs w:val="23"/>
        </w:rPr>
        <w:t>They are new every morning: great is thy faithfulness.</w:t>
      </w:r>
    </w:p>
    <w:p w14:paraId="57092200" w14:textId="77777777" w:rsidR="009D115A" w:rsidRPr="00116D35" w:rsidRDefault="009D115A" w:rsidP="009D115A">
      <w:pPr>
        <w:pStyle w:val="VerseReference"/>
        <w:tabs>
          <w:tab w:val="left" w:pos="360"/>
        </w:tabs>
      </w:pPr>
      <w:r w:rsidRPr="00116D35">
        <w:t xml:space="preserve">~ </w:t>
      </w:r>
      <w:hyperlink r:id="rId75" w:history="1">
        <w:r w:rsidRPr="00396900">
          <w:rPr>
            <w:rStyle w:val="Hyperlink"/>
          </w:rPr>
          <w:t>Lamentations 3:22-23</w:t>
        </w:r>
        <w:r w:rsidRPr="00BA1788">
          <w:rPr>
            <w:rStyle w:val="Hyperlink"/>
            <w:u w:val="none"/>
          </w:rPr>
          <w:t xml:space="preserve"> </w:t>
        </w:r>
      </w:hyperlink>
      <w:r w:rsidRPr="00116D35">
        <w:t>(</w:t>
      </w:r>
      <w:r w:rsidRPr="00116D35">
        <w:rPr>
          <w:smallCaps/>
        </w:rPr>
        <w:t>KJV)</w:t>
      </w:r>
    </w:p>
    <w:p w14:paraId="16C10648" w14:textId="77777777" w:rsidR="00CB0304" w:rsidRPr="00CB0304" w:rsidRDefault="00CB0304" w:rsidP="00CB0304">
      <w:pPr>
        <w:pStyle w:val="Spacing"/>
      </w:pPr>
    </w:p>
    <w:p w14:paraId="39FCEBF3" w14:textId="07B78032" w:rsidR="00E4798F" w:rsidRPr="00116D35" w:rsidRDefault="00E4798F" w:rsidP="00A94A9F">
      <w:pPr>
        <w:tabs>
          <w:tab w:val="left" w:pos="360"/>
        </w:tabs>
      </w:pPr>
      <w:r w:rsidRPr="00116D35">
        <w:rPr>
          <w:rStyle w:val="text"/>
          <w:szCs w:val="23"/>
        </w:rPr>
        <w:t xml:space="preserve">Gracious is the </w:t>
      </w:r>
      <w:r w:rsidR="005C5DC9" w:rsidRPr="005C5DC9">
        <w:rPr>
          <w:rStyle w:val="small-caps"/>
          <w:smallCaps/>
          <w:szCs w:val="23"/>
        </w:rPr>
        <w:t>Lord</w:t>
      </w:r>
      <w:r w:rsidRPr="00116D35">
        <w:rPr>
          <w:rStyle w:val="text"/>
          <w:szCs w:val="23"/>
        </w:rPr>
        <w:t>, and righteous; our God is merciful.</w:t>
      </w:r>
    </w:p>
    <w:p w14:paraId="39FCEBF4" w14:textId="4D9F43AD" w:rsidR="00E4798F" w:rsidRPr="00116D35" w:rsidRDefault="00E4798F" w:rsidP="00A94A9F">
      <w:pPr>
        <w:pStyle w:val="VerseReference"/>
        <w:tabs>
          <w:tab w:val="left" w:pos="360"/>
        </w:tabs>
      </w:pPr>
      <w:r w:rsidRPr="00116D35">
        <w:t xml:space="preserve">~ </w:t>
      </w:r>
      <w:hyperlink r:id="rId76" w:history="1">
        <w:r w:rsidRPr="004B7643">
          <w:rPr>
            <w:rStyle w:val="Hyperlink"/>
          </w:rPr>
          <w:t>Psalm 116:5</w:t>
        </w:r>
      </w:hyperlink>
      <w:r w:rsidRPr="00116D35">
        <w:t xml:space="preserve"> (ESV)</w:t>
      </w:r>
    </w:p>
    <w:p w14:paraId="5472E46B" w14:textId="77777777" w:rsidR="007C15FB" w:rsidRPr="00CB0304" w:rsidRDefault="007C15FB" w:rsidP="007C15FB">
      <w:pPr>
        <w:pStyle w:val="Spacing"/>
      </w:pPr>
    </w:p>
    <w:p w14:paraId="39FCEBF6" w14:textId="7B8818E6" w:rsidR="0042437A" w:rsidRPr="00116D35" w:rsidRDefault="0042437A" w:rsidP="00A94A9F">
      <w:pPr>
        <w:tabs>
          <w:tab w:val="left" w:pos="360"/>
        </w:tabs>
      </w:pPr>
      <w:r w:rsidRPr="00116D35">
        <w:rPr>
          <w:szCs w:val="23"/>
        </w:rPr>
        <w:t xml:space="preserve">Give thanks to the </w:t>
      </w:r>
      <w:r w:rsidR="005C5DC9" w:rsidRPr="005C5DC9">
        <w:rPr>
          <w:smallCaps/>
          <w:szCs w:val="23"/>
        </w:rPr>
        <w:t>Lord</w:t>
      </w:r>
      <w:r w:rsidRPr="00116D35">
        <w:rPr>
          <w:szCs w:val="23"/>
        </w:rPr>
        <w:t>, for he is good.</w:t>
      </w:r>
      <w:r w:rsidRPr="00116D35">
        <w:rPr>
          <w:smallCaps/>
          <w:szCs w:val="23"/>
        </w:rPr>
        <w:t xml:space="preserve"> </w:t>
      </w:r>
      <w:r w:rsidRPr="00116D35">
        <w:rPr>
          <w:iCs/>
          <w:szCs w:val="23"/>
        </w:rPr>
        <w:t>His love endures forever.</w:t>
      </w:r>
    </w:p>
    <w:p w14:paraId="39FCEBF7" w14:textId="61EEC44A" w:rsidR="0042437A" w:rsidRDefault="0042437A" w:rsidP="00A94A9F">
      <w:pPr>
        <w:pStyle w:val="VerseReference"/>
        <w:tabs>
          <w:tab w:val="left" w:pos="360"/>
        </w:tabs>
      </w:pPr>
      <w:r w:rsidRPr="00116D35">
        <w:t xml:space="preserve">~ </w:t>
      </w:r>
      <w:hyperlink r:id="rId77" w:history="1">
        <w:r w:rsidRPr="00C967A3">
          <w:rPr>
            <w:rStyle w:val="Hyperlink"/>
          </w:rPr>
          <w:t>Psalm 1</w:t>
        </w:r>
        <w:r w:rsidR="007C7661" w:rsidRPr="00C967A3">
          <w:rPr>
            <w:rStyle w:val="Hyperlink"/>
          </w:rPr>
          <w:t>0</w:t>
        </w:r>
        <w:r w:rsidRPr="00C967A3">
          <w:rPr>
            <w:rStyle w:val="Hyperlink"/>
          </w:rPr>
          <w:t>6:1</w:t>
        </w:r>
        <w:r w:rsidR="00C967A3" w:rsidRPr="00C967A3">
          <w:rPr>
            <w:rStyle w:val="Hyperlink"/>
          </w:rPr>
          <w:t>b</w:t>
        </w:r>
      </w:hyperlink>
      <w:r w:rsidRPr="00116D35">
        <w:t xml:space="preserve"> (NIV)</w:t>
      </w:r>
    </w:p>
    <w:p w14:paraId="13866AAB" w14:textId="77777777" w:rsidR="007C15FB" w:rsidRPr="007C15FB" w:rsidRDefault="007C15FB" w:rsidP="007C15FB">
      <w:pPr>
        <w:pStyle w:val="Spacing"/>
        <w:rPr>
          <w:sz w:val="14"/>
          <w:szCs w:val="20"/>
        </w:rPr>
      </w:pPr>
    </w:p>
    <w:p w14:paraId="6707536E" w14:textId="77777777" w:rsidR="00977FF5" w:rsidRDefault="002213BB" w:rsidP="00977FF5">
      <w:pPr>
        <w:tabs>
          <w:tab w:val="left" w:pos="360"/>
        </w:tabs>
        <w:spacing w:after="80"/>
        <w:rPr>
          <w:szCs w:val="23"/>
        </w:rPr>
      </w:pPr>
      <w:r w:rsidRPr="00116D35">
        <w:rPr>
          <w:szCs w:val="23"/>
        </w:rPr>
        <w:t xml:space="preserve">May the grace of the </w:t>
      </w:r>
      <w:r w:rsidRPr="005C5DC9">
        <w:rPr>
          <w:smallCaps/>
          <w:szCs w:val="23"/>
        </w:rPr>
        <w:t>Lord</w:t>
      </w:r>
      <w:r w:rsidRPr="00116D35">
        <w:rPr>
          <w:szCs w:val="23"/>
        </w:rPr>
        <w:t xml:space="preserve"> Jesus Christ, </w:t>
      </w:r>
    </w:p>
    <w:p w14:paraId="0AB1E80D" w14:textId="661FF8E9" w:rsidR="00977FF5" w:rsidRDefault="00977FF5" w:rsidP="002213BB">
      <w:pPr>
        <w:tabs>
          <w:tab w:val="left" w:pos="360"/>
        </w:tabs>
        <w:rPr>
          <w:szCs w:val="23"/>
        </w:rPr>
      </w:pPr>
      <w:r>
        <w:rPr>
          <w:szCs w:val="23"/>
        </w:rPr>
        <w:tab/>
      </w:r>
      <w:r w:rsidR="002213BB" w:rsidRPr="00116D35">
        <w:rPr>
          <w:szCs w:val="23"/>
        </w:rPr>
        <w:t xml:space="preserve">and the love of God, </w:t>
      </w:r>
    </w:p>
    <w:p w14:paraId="3C43F7C9" w14:textId="77777777" w:rsidR="002D5831" w:rsidRDefault="00977FF5" w:rsidP="00977FF5">
      <w:pPr>
        <w:tabs>
          <w:tab w:val="left" w:pos="360"/>
        </w:tabs>
        <w:spacing w:after="80"/>
        <w:rPr>
          <w:szCs w:val="23"/>
        </w:rPr>
      </w:pPr>
      <w:r>
        <w:rPr>
          <w:szCs w:val="23"/>
        </w:rPr>
        <w:tab/>
      </w:r>
      <w:r w:rsidR="002213BB" w:rsidRPr="00116D35">
        <w:rPr>
          <w:szCs w:val="23"/>
        </w:rPr>
        <w:t xml:space="preserve">and the fellowship of the Holy Spirit </w:t>
      </w:r>
    </w:p>
    <w:p w14:paraId="30BD00D0" w14:textId="3E11645C" w:rsidR="002213BB" w:rsidRPr="00116D35" w:rsidRDefault="002213BB" w:rsidP="00CB0304">
      <w:pPr>
        <w:tabs>
          <w:tab w:val="left" w:pos="360"/>
        </w:tabs>
      </w:pPr>
      <w:r w:rsidRPr="00116D35">
        <w:rPr>
          <w:szCs w:val="23"/>
        </w:rPr>
        <w:t>be with you all.</w:t>
      </w:r>
    </w:p>
    <w:p w14:paraId="4939EBE2" w14:textId="6D3A7A3A" w:rsidR="002213BB" w:rsidRPr="00CB0304" w:rsidRDefault="002213BB" w:rsidP="003E04D8">
      <w:pPr>
        <w:pStyle w:val="VerseReference"/>
        <w:tabs>
          <w:tab w:val="left" w:pos="360"/>
        </w:tabs>
      </w:pPr>
      <w:r w:rsidRPr="00116D35">
        <w:t xml:space="preserve">~ </w:t>
      </w:r>
      <w:hyperlink r:id="rId78" w:history="1">
        <w:r w:rsidRPr="002B2996">
          <w:rPr>
            <w:rStyle w:val="Hyperlink"/>
          </w:rPr>
          <w:t>2 Corinthians 13:14</w:t>
        </w:r>
        <w:r w:rsidRPr="005231AB">
          <w:rPr>
            <w:rStyle w:val="Hyperlink"/>
            <w:u w:val="none"/>
          </w:rPr>
          <w:t xml:space="preserve"> </w:t>
        </w:r>
      </w:hyperlink>
      <w:r w:rsidRPr="00116D35">
        <w:t>(NIV)</w:t>
      </w:r>
      <w:r w:rsidR="00CB0304">
        <w:br w:type="page"/>
      </w:r>
    </w:p>
    <w:p w14:paraId="6A11A231" w14:textId="77777777" w:rsidR="009F4DFF" w:rsidRDefault="009F4DFF" w:rsidP="009F4DFF">
      <w:pPr>
        <w:tabs>
          <w:tab w:val="left" w:pos="360"/>
        </w:tabs>
      </w:pPr>
      <w:r w:rsidRPr="00A71040">
        <w:lastRenderedPageBreak/>
        <w:t xml:space="preserve">Shout for joy to the </w:t>
      </w:r>
      <w:r w:rsidRPr="005C5DC9">
        <w:rPr>
          <w:rStyle w:val="small-caps"/>
          <w:smallCaps/>
          <w:szCs w:val="23"/>
        </w:rPr>
        <w:t>Lord</w:t>
      </w:r>
      <w:r w:rsidRPr="00A71040">
        <w:t>, all the earth.</w:t>
      </w:r>
    </w:p>
    <w:p w14:paraId="41881D2C" w14:textId="77777777" w:rsidR="009F4DFF" w:rsidRDefault="009F4DFF" w:rsidP="009F4DFF">
      <w:pPr>
        <w:tabs>
          <w:tab w:val="left" w:pos="360"/>
        </w:tabs>
      </w:pPr>
      <w:r>
        <w:tab/>
      </w:r>
      <w:r w:rsidRPr="00A71040">
        <w:t xml:space="preserve">Worship the </w:t>
      </w:r>
      <w:r w:rsidRPr="005C5DC9">
        <w:rPr>
          <w:rStyle w:val="small-caps"/>
          <w:smallCaps/>
          <w:szCs w:val="23"/>
        </w:rPr>
        <w:t>Lord</w:t>
      </w:r>
      <w:r w:rsidRPr="00A71040">
        <w:t xml:space="preserve"> with gladness;</w:t>
      </w:r>
    </w:p>
    <w:p w14:paraId="1DD405FD" w14:textId="77777777" w:rsidR="009F4DFF" w:rsidRDefault="009F4DFF" w:rsidP="009F4DFF">
      <w:pPr>
        <w:tabs>
          <w:tab w:val="left" w:pos="360"/>
        </w:tabs>
      </w:pPr>
      <w:r>
        <w:tab/>
      </w:r>
      <w:r w:rsidRPr="00A71040">
        <w:t>come before him with joyful songs.</w:t>
      </w:r>
    </w:p>
    <w:p w14:paraId="69F68F0D" w14:textId="77777777" w:rsidR="009F4DFF" w:rsidRDefault="009F4DFF" w:rsidP="009F4DFF">
      <w:pPr>
        <w:tabs>
          <w:tab w:val="left" w:pos="360"/>
        </w:tabs>
      </w:pPr>
      <w:r w:rsidRPr="00A71040">
        <w:t xml:space="preserve">Know that the </w:t>
      </w:r>
      <w:r w:rsidRPr="005C5DC9">
        <w:rPr>
          <w:rStyle w:val="small-caps"/>
          <w:smallCaps/>
          <w:szCs w:val="23"/>
        </w:rPr>
        <w:t>Lord</w:t>
      </w:r>
      <w:r w:rsidRPr="00A71040">
        <w:t xml:space="preserve"> is God.</w:t>
      </w:r>
    </w:p>
    <w:p w14:paraId="32DAE540" w14:textId="77777777" w:rsidR="009F4DFF" w:rsidRDefault="009F4DFF" w:rsidP="009F4DFF">
      <w:pPr>
        <w:tabs>
          <w:tab w:val="left" w:pos="360"/>
        </w:tabs>
      </w:pPr>
      <w:r>
        <w:tab/>
      </w:r>
      <w:r w:rsidRPr="00A71040">
        <w:t>It is he who made us, and we are his;</w:t>
      </w:r>
    </w:p>
    <w:p w14:paraId="1299A7F0" w14:textId="77777777" w:rsidR="009F4DFF" w:rsidRDefault="009F4DFF" w:rsidP="009F4DFF">
      <w:pPr>
        <w:tabs>
          <w:tab w:val="left" w:pos="360"/>
        </w:tabs>
      </w:pPr>
      <w:r>
        <w:tab/>
      </w:r>
      <w:r w:rsidRPr="00A71040">
        <w:t>we are his people, the sheep of his pasture.</w:t>
      </w:r>
    </w:p>
    <w:p w14:paraId="2BCC53F1" w14:textId="77777777" w:rsidR="009F4DFF" w:rsidRDefault="009F4DFF" w:rsidP="009F4DFF">
      <w:pPr>
        <w:tabs>
          <w:tab w:val="left" w:pos="360"/>
        </w:tabs>
      </w:pPr>
      <w:r w:rsidRPr="00A71040">
        <w:t>Enter his gates with thanksgiving</w:t>
      </w:r>
    </w:p>
    <w:p w14:paraId="58BD0F67" w14:textId="77777777" w:rsidR="009F4DFF" w:rsidRDefault="009F4DFF" w:rsidP="009F4DFF">
      <w:pPr>
        <w:tabs>
          <w:tab w:val="left" w:pos="360"/>
        </w:tabs>
      </w:pPr>
      <w:r>
        <w:tab/>
      </w:r>
      <w:r w:rsidRPr="00A71040">
        <w:t>and his courts with praise;</w:t>
      </w:r>
    </w:p>
    <w:p w14:paraId="6804CDDD" w14:textId="77777777" w:rsidR="009F4DFF" w:rsidRDefault="009F4DFF" w:rsidP="009F4DFF">
      <w:pPr>
        <w:tabs>
          <w:tab w:val="left" w:pos="360"/>
        </w:tabs>
      </w:pPr>
      <w:r>
        <w:tab/>
      </w:r>
      <w:r w:rsidRPr="00A71040">
        <w:t>give thanks to him and praise his name.</w:t>
      </w:r>
    </w:p>
    <w:p w14:paraId="1B5A8342" w14:textId="77777777" w:rsidR="009F4DFF" w:rsidRDefault="009F4DFF" w:rsidP="009F4DFF">
      <w:pPr>
        <w:tabs>
          <w:tab w:val="left" w:pos="360"/>
        </w:tabs>
      </w:pPr>
      <w:r>
        <w:t>F</w:t>
      </w:r>
      <w:r w:rsidRPr="00A71040">
        <w:t xml:space="preserve">or the </w:t>
      </w:r>
      <w:r w:rsidRPr="005C5DC9">
        <w:rPr>
          <w:rStyle w:val="small-caps"/>
          <w:smallCaps/>
          <w:szCs w:val="23"/>
        </w:rPr>
        <w:t>Lord</w:t>
      </w:r>
      <w:r w:rsidRPr="00A71040">
        <w:t xml:space="preserve"> is good and his love endures forever;</w:t>
      </w:r>
    </w:p>
    <w:p w14:paraId="7A6A4AFF" w14:textId="77777777" w:rsidR="009F4DFF" w:rsidRDefault="009F4DFF" w:rsidP="009F4DFF">
      <w:pPr>
        <w:tabs>
          <w:tab w:val="left" w:pos="360"/>
        </w:tabs>
      </w:pPr>
      <w:r>
        <w:tab/>
      </w:r>
      <w:r w:rsidRPr="00A71040">
        <w:t>his faithfulness continues through all generations.</w:t>
      </w:r>
    </w:p>
    <w:p w14:paraId="5ACC188A" w14:textId="77777777" w:rsidR="009F4DFF" w:rsidRDefault="009F4DFF" w:rsidP="009F4DFF">
      <w:pPr>
        <w:pStyle w:val="VerseReference"/>
        <w:tabs>
          <w:tab w:val="left" w:pos="360"/>
        </w:tabs>
      </w:pPr>
      <w:r w:rsidRPr="00116D35">
        <w:t xml:space="preserve">~ </w:t>
      </w:r>
      <w:hyperlink r:id="rId79" w:history="1">
        <w:r w:rsidRPr="00A71040">
          <w:rPr>
            <w:rStyle w:val="Hyperlink"/>
          </w:rPr>
          <w:t>Psalm 100</w:t>
        </w:r>
      </w:hyperlink>
      <w:r w:rsidRPr="00116D35">
        <w:t xml:space="preserve"> (NIV)</w:t>
      </w:r>
    </w:p>
    <w:p w14:paraId="62D6425E" w14:textId="77777777" w:rsidR="009F4DFF" w:rsidRPr="00AB6573" w:rsidRDefault="009F4DFF" w:rsidP="009F4DFF">
      <w:pPr>
        <w:pStyle w:val="Spacing"/>
        <w:rPr>
          <w:rStyle w:val="text"/>
        </w:rPr>
      </w:pPr>
    </w:p>
    <w:p w14:paraId="4008C481" w14:textId="1F15E05F" w:rsidR="00EB575A" w:rsidRPr="00116D35" w:rsidRDefault="00EB575A" w:rsidP="00EB575A">
      <w:pPr>
        <w:tabs>
          <w:tab w:val="left" w:pos="360"/>
        </w:tabs>
        <w:spacing w:after="80"/>
        <w:rPr>
          <w:szCs w:val="23"/>
        </w:rPr>
      </w:pPr>
      <w:r w:rsidRPr="00116D35">
        <w:rPr>
          <w:szCs w:val="23"/>
        </w:rPr>
        <w:t xml:space="preserve">Know that the </w:t>
      </w:r>
      <w:r w:rsidRPr="005C5DC9">
        <w:rPr>
          <w:smallCaps/>
          <w:szCs w:val="23"/>
        </w:rPr>
        <w:t>Lord</w:t>
      </w:r>
      <w:r w:rsidRPr="00116D35">
        <w:rPr>
          <w:szCs w:val="23"/>
        </w:rPr>
        <w:t xml:space="preserve"> is God. </w:t>
      </w:r>
    </w:p>
    <w:p w14:paraId="2B675717" w14:textId="77777777" w:rsidR="00EB575A" w:rsidRPr="00116D35" w:rsidRDefault="00EB575A" w:rsidP="00EB575A">
      <w:pPr>
        <w:tabs>
          <w:tab w:val="left" w:pos="360"/>
        </w:tabs>
        <w:rPr>
          <w:szCs w:val="23"/>
        </w:rPr>
      </w:pPr>
      <w:r w:rsidRPr="00116D35">
        <w:rPr>
          <w:szCs w:val="23"/>
        </w:rPr>
        <w:tab/>
        <w:t xml:space="preserve">It is he who made us, and we are his; </w:t>
      </w:r>
    </w:p>
    <w:p w14:paraId="3684D91C" w14:textId="77777777" w:rsidR="00EB575A" w:rsidRPr="00116D35" w:rsidRDefault="00EB575A" w:rsidP="00EB575A">
      <w:pPr>
        <w:tabs>
          <w:tab w:val="left" w:pos="360"/>
        </w:tabs>
      </w:pPr>
      <w:r w:rsidRPr="00116D35">
        <w:rPr>
          <w:szCs w:val="23"/>
        </w:rPr>
        <w:tab/>
        <w:t>we are his people, the sheep of his pasture.</w:t>
      </w:r>
    </w:p>
    <w:p w14:paraId="2189D327" w14:textId="77777777" w:rsidR="00EB575A" w:rsidRPr="00116D35" w:rsidRDefault="00EB575A" w:rsidP="00EB575A">
      <w:pPr>
        <w:pStyle w:val="VerseReference"/>
        <w:tabs>
          <w:tab w:val="left" w:pos="360"/>
        </w:tabs>
      </w:pPr>
      <w:r w:rsidRPr="00116D35">
        <w:t xml:space="preserve">~ </w:t>
      </w:r>
      <w:hyperlink r:id="rId80" w:history="1">
        <w:r w:rsidRPr="006949D5">
          <w:rPr>
            <w:rStyle w:val="Hyperlink"/>
          </w:rPr>
          <w:t>Psalm 100:3</w:t>
        </w:r>
      </w:hyperlink>
      <w:r w:rsidRPr="00116D35">
        <w:t xml:space="preserve"> (NIV)</w:t>
      </w:r>
    </w:p>
    <w:p w14:paraId="3F7639B0" w14:textId="77777777" w:rsidR="00EB575A" w:rsidRPr="00116D35" w:rsidRDefault="00EB575A" w:rsidP="00EB575A">
      <w:pPr>
        <w:pStyle w:val="Spacing"/>
      </w:pPr>
    </w:p>
    <w:p w14:paraId="358FE975" w14:textId="77777777" w:rsidR="00EB575A" w:rsidRPr="00116D35" w:rsidRDefault="00EB575A" w:rsidP="00EB575A">
      <w:pPr>
        <w:tabs>
          <w:tab w:val="left" w:pos="360"/>
        </w:tabs>
        <w:spacing w:after="80"/>
        <w:rPr>
          <w:szCs w:val="23"/>
        </w:rPr>
      </w:pPr>
      <w:r w:rsidRPr="00116D35">
        <w:rPr>
          <w:szCs w:val="23"/>
        </w:rPr>
        <w:t xml:space="preserve">Yes, the Sovereign </w:t>
      </w:r>
      <w:r w:rsidRPr="005C5DC9">
        <w:rPr>
          <w:smallCaps/>
          <w:szCs w:val="23"/>
        </w:rPr>
        <w:t>Lord</w:t>
      </w:r>
      <w:r w:rsidRPr="00116D35">
        <w:rPr>
          <w:szCs w:val="23"/>
        </w:rPr>
        <w:t xml:space="preserve"> is coming in power. </w:t>
      </w:r>
    </w:p>
    <w:p w14:paraId="6CFC0325" w14:textId="77777777" w:rsidR="00EB575A" w:rsidRPr="00116D35" w:rsidRDefault="00EB575A" w:rsidP="00EB575A">
      <w:pPr>
        <w:tabs>
          <w:tab w:val="left" w:pos="360"/>
        </w:tabs>
        <w:rPr>
          <w:szCs w:val="23"/>
        </w:rPr>
      </w:pPr>
      <w:r w:rsidRPr="00116D35">
        <w:rPr>
          <w:szCs w:val="23"/>
        </w:rPr>
        <w:tab/>
        <w:t xml:space="preserve">He will rule with a powerful arm. </w:t>
      </w:r>
    </w:p>
    <w:p w14:paraId="1B1193E3" w14:textId="77777777" w:rsidR="00EB575A" w:rsidRPr="00116D35" w:rsidRDefault="00EB575A" w:rsidP="00EB575A">
      <w:pPr>
        <w:tabs>
          <w:tab w:val="left" w:pos="360"/>
        </w:tabs>
        <w:rPr>
          <w:szCs w:val="23"/>
        </w:rPr>
      </w:pPr>
      <w:r w:rsidRPr="00116D35">
        <w:rPr>
          <w:szCs w:val="23"/>
        </w:rPr>
        <w:tab/>
        <w:t xml:space="preserve">See, he brings his reward with him as he comes. </w:t>
      </w:r>
    </w:p>
    <w:p w14:paraId="0C631F3E" w14:textId="77777777" w:rsidR="00EB575A" w:rsidRPr="00116D35" w:rsidRDefault="00EB575A" w:rsidP="00EB575A">
      <w:pPr>
        <w:tabs>
          <w:tab w:val="left" w:pos="360"/>
        </w:tabs>
        <w:rPr>
          <w:szCs w:val="23"/>
        </w:rPr>
      </w:pPr>
      <w:r w:rsidRPr="00116D35">
        <w:rPr>
          <w:szCs w:val="23"/>
        </w:rPr>
        <w:tab/>
        <w:t xml:space="preserve">He will feed his flock like a shepherd. </w:t>
      </w:r>
    </w:p>
    <w:p w14:paraId="51B254B4" w14:textId="77777777" w:rsidR="00EB575A" w:rsidRPr="00116D35" w:rsidRDefault="00EB575A" w:rsidP="00EB575A">
      <w:pPr>
        <w:tabs>
          <w:tab w:val="left" w:pos="360"/>
        </w:tabs>
      </w:pPr>
      <w:r w:rsidRPr="00116D35">
        <w:rPr>
          <w:szCs w:val="23"/>
        </w:rPr>
        <w:tab/>
        <w:t>He will carry the lambs in his arms, holding them close to his heart.</w:t>
      </w:r>
    </w:p>
    <w:p w14:paraId="41686CA9" w14:textId="77777777" w:rsidR="00EB575A" w:rsidRPr="00116D35" w:rsidRDefault="00EB575A" w:rsidP="00EB575A">
      <w:pPr>
        <w:pStyle w:val="VerseReference"/>
        <w:tabs>
          <w:tab w:val="left" w:pos="360"/>
        </w:tabs>
      </w:pPr>
      <w:r w:rsidRPr="00116D35">
        <w:rPr>
          <w:rStyle w:val="text"/>
        </w:rPr>
        <w:t xml:space="preserve">~ </w:t>
      </w:r>
      <w:hyperlink r:id="rId81" w:history="1">
        <w:r w:rsidRPr="008852F6">
          <w:rPr>
            <w:rStyle w:val="Hyperlink"/>
          </w:rPr>
          <w:t>Isaiah 40:10-11a</w:t>
        </w:r>
      </w:hyperlink>
      <w:r w:rsidRPr="00116D35">
        <w:t xml:space="preserve"> (NLT)</w:t>
      </w:r>
    </w:p>
    <w:p w14:paraId="5F300714" w14:textId="77777777" w:rsidR="00E63E27" w:rsidRDefault="00E63E27" w:rsidP="00D278F1">
      <w:pPr>
        <w:pStyle w:val="Spacing"/>
      </w:pPr>
    </w:p>
    <w:p w14:paraId="0D32C2A0" w14:textId="3379B561" w:rsidR="00E63E27" w:rsidRPr="00116D35" w:rsidRDefault="00E63E27" w:rsidP="00E63E27">
      <w:pPr>
        <w:tabs>
          <w:tab w:val="left" w:pos="360"/>
        </w:tabs>
      </w:pPr>
      <w:r w:rsidRPr="00116D35">
        <w:rPr>
          <w:rFonts w:eastAsia="Times New Roman"/>
          <w:bCs/>
          <w:szCs w:val="23"/>
        </w:rPr>
        <w:t>Save your people and bless your inheritance; be their shepherd and carry them forever.</w:t>
      </w:r>
    </w:p>
    <w:p w14:paraId="6F612653" w14:textId="77777777" w:rsidR="00E63E27" w:rsidRPr="00116D35" w:rsidRDefault="00E63E27" w:rsidP="00E63E27">
      <w:pPr>
        <w:pStyle w:val="VerseReference"/>
        <w:tabs>
          <w:tab w:val="left" w:pos="360"/>
        </w:tabs>
      </w:pPr>
      <w:r w:rsidRPr="00116D35">
        <w:t xml:space="preserve">~ </w:t>
      </w:r>
      <w:hyperlink r:id="rId82" w:history="1">
        <w:r w:rsidRPr="003F7E51">
          <w:rPr>
            <w:rStyle w:val="Hyperlink"/>
          </w:rPr>
          <w:t>Psalm 28:9</w:t>
        </w:r>
      </w:hyperlink>
      <w:r w:rsidRPr="00116D35">
        <w:t xml:space="preserve"> (NIV)</w:t>
      </w:r>
    </w:p>
    <w:p w14:paraId="7D0832D0" w14:textId="77777777" w:rsidR="00E63E27" w:rsidRPr="00CD20EE" w:rsidRDefault="00E63E27" w:rsidP="00E63E27">
      <w:pPr>
        <w:pStyle w:val="Spacing"/>
        <w:rPr>
          <w:sz w:val="18"/>
          <w:szCs w:val="24"/>
        </w:rPr>
      </w:pPr>
    </w:p>
    <w:p w14:paraId="3E924EB9" w14:textId="77777777" w:rsidR="00E63E27" w:rsidRPr="00116D35" w:rsidRDefault="00E63E27" w:rsidP="00E63E27">
      <w:pPr>
        <w:tabs>
          <w:tab w:val="left" w:pos="360"/>
        </w:tabs>
        <w:spacing w:after="80"/>
        <w:rPr>
          <w:szCs w:val="23"/>
        </w:rPr>
      </w:pPr>
      <w:r w:rsidRPr="00116D35">
        <w:rPr>
          <w:szCs w:val="23"/>
        </w:rPr>
        <w:t xml:space="preserve">For this is what the Sovereign </w:t>
      </w:r>
      <w:r w:rsidRPr="005C5DC9">
        <w:rPr>
          <w:smallCaps/>
          <w:szCs w:val="23"/>
        </w:rPr>
        <w:t>Lord</w:t>
      </w:r>
      <w:r w:rsidRPr="00116D35">
        <w:rPr>
          <w:szCs w:val="23"/>
        </w:rPr>
        <w:t xml:space="preserve"> says: </w:t>
      </w:r>
    </w:p>
    <w:p w14:paraId="0DE2DE1C" w14:textId="77777777" w:rsidR="00E63E27" w:rsidRPr="00116D35" w:rsidRDefault="00E63E27" w:rsidP="00E63E27">
      <w:pPr>
        <w:tabs>
          <w:tab w:val="left" w:pos="360"/>
        </w:tabs>
      </w:pPr>
      <w:r w:rsidRPr="00116D35">
        <w:rPr>
          <w:szCs w:val="23"/>
        </w:rPr>
        <w:tab/>
        <w:t>“I myself will search for my sheep and look after them.</w:t>
      </w:r>
      <w:r w:rsidRPr="00116D35">
        <w:rPr>
          <w:smallCaps/>
          <w:szCs w:val="23"/>
        </w:rPr>
        <w:t>”</w:t>
      </w:r>
    </w:p>
    <w:p w14:paraId="536F95E9" w14:textId="77777777" w:rsidR="00E63E27" w:rsidRPr="00116D35" w:rsidRDefault="00E63E27" w:rsidP="00E63E27">
      <w:pPr>
        <w:pStyle w:val="VerseReference"/>
        <w:tabs>
          <w:tab w:val="left" w:pos="360"/>
        </w:tabs>
      </w:pPr>
      <w:r w:rsidRPr="00116D35">
        <w:t xml:space="preserve">~ </w:t>
      </w:r>
      <w:hyperlink r:id="rId83" w:history="1">
        <w:r w:rsidRPr="00514E15">
          <w:rPr>
            <w:rStyle w:val="Hyperlink"/>
          </w:rPr>
          <w:t>Ezekiel 34:11</w:t>
        </w:r>
      </w:hyperlink>
      <w:r w:rsidRPr="00116D35">
        <w:t xml:space="preserve"> (NIV)</w:t>
      </w:r>
    </w:p>
    <w:p w14:paraId="7AD6FF41" w14:textId="77777777" w:rsidR="00E63E27" w:rsidRPr="00116D35" w:rsidRDefault="00E63E27" w:rsidP="00E63E27">
      <w:pPr>
        <w:pStyle w:val="Spacing"/>
      </w:pPr>
    </w:p>
    <w:p w14:paraId="5E1D5F1E" w14:textId="77777777" w:rsidR="00EB575A" w:rsidRPr="00116D35" w:rsidRDefault="00EB575A" w:rsidP="00EB575A">
      <w:pPr>
        <w:tabs>
          <w:tab w:val="left" w:pos="360"/>
        </w:tabs>
      </w:pPr>
      <w:r w:rsidRPr="00116D35">
        <w:rPr>
          <w:szCs w:val="23"/>
        </w:rPr>
        <w:t xml:space="preserve">The </w:t>
      </w:r>
      <w:r w:rsidRPr="005C5DC9">
        <w:rPr>
          <w:smallCaps/>
          <w:szCs w:val="23"/>
        </w:rPr>
        <w:t>Lord</w:t>
      </w:r>
      <w:r w:rsidRPr="00116D35">
        <w:rPr>
          <w:szCs w:val="23"/>
        </w:rPr>
        <w:t xml:space="preserve"> </w:t>
      </w:r>
      <w:r w:rsidRPr="00116D35">
        <w:rPr>
          <w:iCs/>
          <w:szCs w:val="23"/>
        </w:rPr>
        <w:t>is</w:t>
      </w:r>
      <w:r w:rsidRPr="00116D35">
        <w:rPr>
          <w:szCs w:val="23"/>
        </w:rPr>
        <w:t xml:space="preserve"> my shepherd;</w:t>
      </w:r>
    </w:p>
    <w:p w14:paraId="27D6E5EE" w14:textId="77777777" w:rsidR="00EB575A" w:rsidRPr="00116D35" w:rsidRDefault="00EB575A" w:rsidP="002469B1">
      <w:pPr>
        <w:tabs>
          <w:tab w:val="left" w:pos="360"/>
        </w:tabs>
        <w:spacing w:after="120"/>
      </w:pPr>
      <w:r w:rsidRPr="00116D35">
        <w:rPr>
          <w:szCs w:val="23"/>
        </w:rPr>
        <w:tab/>
        <w:t>I shall not want.</w:t>
      </w:r>
    </w:p>
    <w:p w14:paraId="7A3FA1BE" w14:textId="77777777" w:rsidR="00EB575A" w:rsidRPr="00116D35" w:rsidRDefault="00EB575A" w:rsidP="00EB575A">
      <w:pPr>
        <w:tabs>
          <w:tab w:val="left" w:pos="360"/>
        </w:tabs>
      </w:pPr>
      <w:r w:rsidRPr="00116D35">
        <w:rPr>
          <w:szCs w:val="23"/>
        </w:rPr>
        <w:t>He makes me to lie down in green pastures;</w:t>
      </w:r>
    </w:p>
    <w:p w14:paraId="762CDE65" w14:textId="77777777" w:rsidR="00EB575A" w:rsidRPr="00116D35" w:rsidRDefault="00EB575A" w:rsidP="00965EAC">
      <w:pPr>
        <w:tabs>
          <w:tab w:val="left" w:pos="360"/>
        </w:tabs>
        <w:spacing w:after="120"/>
      </w:pPr>
      <w:r w:rsidRPr="00116D35">
        <w:rPr>
          <w:szCs w:val="23"/>
        </w:rPr>
        <w:tab/>
        <w:t>He leads me beside the still waters.</w:t>
      </w:r>
    </w:p>
    <w:p w14:paraId="325CC9F2" w14:textId="77777777" w:rsidR="00EB575A" w:rsidRPr="00116D35" w:rsidRDefault="00EB575A" w:rsidP="00EB575A">
      <w:pPr>
        <w:tabs>
          <w:tab w:val="left" w:pos="360"/>
        </w:tabs>
      </w:pPr>
      <w:r w:rsidRPr="00116D35">
        <w:rPr>
          <w:szCs w:val="23"/>
        </w:rPr>
        <w:t>He restores my soul;</w:t>
      </w:r>
    </w:p>
    <w:p w14:paraId="2CBC0921" w14:textId="77777777" w:rsidR="00EB575A" w:rsidRPr="00116D35" w:rsidRDefault="00EB575A" w:rsidP="00EB575A">
      <w:pPr>
        <w:tabs>
          <w:tab w:val="left" w:pos="360"/>
        </w:tabs>
      </w:pPr>
      <w:r w:rsidRPr="00116D35">
        <w:rPr>
          <w:szCs w:val="23"/>
        </w:rPr>
        <w:tab/>
        <w:t>He leads me in the paths of righteousness</w:t>
      </w:r>
    </w:p>
    <w:p w14:paraId="44B70404" w14:textId="77777777" w:rsidR="00EB575A" w:rsidRPr="00116D35" w:rsidRDefault="00EB575A" w:rsidP="002469B1">
      <w:pPr>
        <w:tabs>
          <w:tab w:val="left" w:pos="360"/>
        </w:tabs>
        <w:spacing w:after="120"/>
      </w:pPr>
      <w:r w:rsidRPr="00116D35">
        <w:rPr>
          <w:szCs w:val="23"/>
        </w:rPr>
        <w:tab/>
        <w:t>For His name</w:t>
      </w:r>
      <w:r w:rsidRPr="00116D35">
        <w:rPr>
          <w:smallCaps/>
          <w:szCs w:val="23"/>
        </w:rPr>
        <w:t>’</w:t>
      </w:r>
      <w:r w:rsidRPr="00116D35">
        <w:rPr>
          <w:szCs w:val="23"/>
        </w:rPr>
        <w:t>s sake.</w:t>
      </w:r>
    </w:p>
    <w:p w14:paraId="3C21DCCE" w14:textId="77777777" w:rsidR="00EB575A" w:rsidRPr="00116D35" w:rsidRDefault="00EB575A" w:rsidP="00EB575A">
      <w:pPr>
        <w:tabs>
          <w:tab w:val="left" w:pos="360"/>
        </w:tabs>
      </w:pPr>
      <w:r w:rsidRPr="00116D35">
        <w:rPr>
          <w:spacing w:val="-6"/>
          <w:szCs w:val="23"/>
        </w:rPr>
        <w:t>Yea, though I walk through the valley of the shadow of death,</w:t>
      </w:r>
    </w:p>
    <w:p w14:paraId="7A208C05" w14:textId="77777777" w:rsidR="00EB575A" w:rsidRPr="00116D35" w:rsidRDefault="00EB575A" w:rsidP="00EB575A">
      <w:pPr>
        <w:tabs>
          <w:tab w:val="left" w:pos="360"/>
        </w:tabs>
      </w:pPr>
      <w:r w:rsidRPr="00116D35">
        <w:rPr>
          <w:szCs w:val="23"/>
        </w:rPr>
        <w:tab/>
        <w:t>I will fear no evil;</w:t>
      </w:r>
    </w:p>
    <w:p w14:paraId="4DA89D11" w14:textId="77777777" w:rsidR="00EB575A" w:rsidRPr="00116D35" w:rsidRDefault="00EB575A" w:rsidP="00EB575A">
      <w:pPr>
        <w:tabs>
          <w:tab w:val="left" w:pos="360"/>
        </w:tabs>
      </w:pPr>
      <w:r w:rsidRPr="00116D35">
        <w:rPr>
          <w:szCs w:val="23"/>
        </w:rPr>
        <w:tab/>
        <w:t xml:space="preserve">For You </w:t>
      </w:r>
      <w:r w:rsidRPr="00116D35">
        <w:rPr>
          <w:iCs/>
          <w:szCs w:val="23"/>
        </w:rPr>
        <w:t>are</w:t>
      </w:r>
      <w:r w:rsidRPr="00116D35">
        <w:rPr>
          <w:szCs w:val="23"/>
        </w:rPr>
        <w:t xml:space="preserve"> with me;</w:t>
      </w:r>
    </w:p>
    <w:p w14:paraId="589E7BC0" w14:textId="77777777" w:rsidR="00EB575A" w:rsidRPr="00116D35" w:rsidRDefault="00EB575A" w:rsidP="002469B1">
      <w:pPr>
        <w:tabs>
          <w:tab w:val="left" w:pos="360"/>
        </w:tabs>
        <w:spacing w:after="120"/>
      </w:pPr>
      <w:r w:rsidRPr="00116D35">
        <w:rPr>
          <w:szCs w:val="23"/>
        </w:rPr>
        <w:tab/>
        <w:t>Your rod and Your staff, they comfort me.</w:t>
      </w:r>
    </w:p>
    <w:p w14:paraId="52FE6824" w14:textId="77777777" w:rsidR="00EB575A" w:rsidRPr="00116D35" w:rsidRDefault="00EB575A" w:rsidP="00EB575A">
      <w:pPr>
        <w:tabs>
          <w:tab w:val="left" w:pos="360"/>
        </w:tabs>
      </w:pPr>
      <w:r w:rsidRPr="00116D35">
        <w:rPr>
          <w:spacing w:val="-6"/>
          <w:szCs w:val="23"/>
        </w:rPr>
        <w:t>You prepare a table before me in the presence of my enemies;</w:t>
      </w:r>
    </w:p>
    <w:p w14:paraId="04EDFC6E" w14:textId="77777777" w:rsidR="00EB575A" w:rsidRPr="00116D35" w:rsidRDefault="00EB575A" w:rsidP="00EB575A">
      <w:pPr>
        <w:tabs>
          <w:tab w:val="left" w:pos="360"/>
        </w:tabs>
      </w:pPr>
      <w:r w:rsidRPr="00116D35">
        <w:rPr>
          <w:szCs w:val="23"/>
        </w:rPr>
        <w:tab/>
        <w:t>You anoint my head with oil;</w:t>
      </w:r>
    </w:p>
    <w:p w14:paraId="38F9C926" w14:textId="77777777" w:rsidR="00EB575A" w:rsidRPr="00116D35" w:rsidRDefault="00EB575A" w:rsidP="00965EAC">
      <w:pPr>
        <w:tabs>
          <w:tab w:val="left" w:pos="360"/>
        </w:tabs>
        <w:spacing w:after="120"/>
      </w:pPr>
      <w:r w:rsidRPr="00116D35">
        <w:rPr>
          <w:szCs w:val="23"/>
        </w:rPr>
        <w:tab/>
        <w:t>My cup runs over.</w:t>
      </w:r>
    </w:p>
    <w:p w14:paraId="61A691B1" w14:textId="77777777" w:rsidR="00EB575A" w:rsidRPr="00116D35" w:rsidRDefault="00EB575A" w:rsidP="00EB575A">
      <w:pPr>
        <w:tabs>
          <w:tab w:val="left" w:pos="360"/>
        </w:tabs>
      </w:pPr>
      <w:r w:rsidRPr="00116D35">
        <w:rPr>
          <w:szCs w:val="23"/>
        </w:rPr>
        <w:t>Surely goodness and mercy shall follow me</w:t>
      </w:r>
    </w:p>
    <w:p w14:paraId="4E3019CD" w14:textId="77777777" w:rsidR="00EB575A" w:rsidRPr="00116D35" w:rsidRDefault="00EB575A" w:rsidP="00EB575A">
      <w:pPr>
        <w:tabs>
          <w:tab w:val="left" w:pos="360"/>
        </w:tabs>
      </w:pPr>
      <w:r w:rsidRPr="00116D35">
        <w:rPr>
          <w:szCs w:val="23"/>
        </w:rPr>
        <w:tab/>
        <w:t>All the days of my life;</w:t>
      </w:r>
    </w:p>
    <w:p w14:paraId="265AB9E5" w14:textId="77777777" w:rsidR="00EB575A" w:rsidRPr="00116D35" w:rsidRDefault="00EB575A" w:rsidP="00EB575A">
      <w:pPr>
        <w:tabs>
          <w:tab w:val="left" w:pos="360"/>
        </w:tabs>
      </w:pPr>
      <w:r w:rsidRPr="00116D35">
        <w:rPr>
          <w:szCs w:val="23"/>
        </w:rPr>
        <w:tab/>
        <w:t xml:space="preserve">And I will dwell in the house of the </w:t>
      </w:r>
      <w:r w:rsidRPr="005C5DC9">
        <w:rPr>
          <w:smallCaps/>
          <w:szCs w:val="23"/>
        </w:rPr>
        <w:t>Lord</w:t>
      </w:r>
    </w:p>
    <w:p w14:paraId="019A59AA" w14:textId="77777777" w:rsidR="00EB575A" w:rsidRPr="00116D35" w:rsidRDefault="00EB575A" w:rsidP="00EB575A">
      <w:pPr>
        <w:tabs>
          <w:tab w:val="left" w:pos="360"/>
        </w:tabs>
      </w:pPr>
      <w:r w:rsidRPr="00116D35">
        <w:rPr>
          <w:szCs w:val="23"/>
        </w:rPr>
        <w:tab/>
        <w:t>Forever.</w:t>
      </w:r>
    </w:p>
    <w:p w14:paraId="3AC2789B" w14:textId="6250790A" w:rsidR="00C02B1F" w:rsidRDefault="00EB575A" w:rsidP="00C02B1F">
      <w:pPr>
        <w:pStyle w:val="VerseReference"/>
        <w:tabs>
          <w:tab w:val="left" w:pos="360"/>
        </w:tabs>
        <w:rPr>
          <w:bCs w:val="0"/>
        </w:rPr>
      </w:pPr>
      <w:r w:rsidRPr="00116D35">
        <w:t xml:space="preserve">~ </w:t>
      </w:r>
      <w:hyperlink r:id="rId84" w:history="1">
        <w:r w:rsidRPr="00517EBC">
          <w:rPr>
            <w:rStyle w:val="Hyperlink"/>
          </w:rPr>
          <w:t>Psalm 23</w:t>
        </w:r>
      </w:hyperlink>
      <w:r w:rsidRPr="00116D35">
        <w:t xml:space="preserve"> (NKJV)</w:t>
      </w:r>
      <w:r w:rsidR="00C02B1F">
        <w:br w:type="page"/>
      </w:r>
    </w:p>
    <w:p w14:paraId="6778C605" w14:textId="6E6FE826" w:rsidR="00EB575A" w:rsidRPr="00116D35" w:rsidRDefault="00EB575A" w:rsidP="00EB575A">
      <w:pPr>
        <w:tabs>
          <w:tab w:val="left" w:pos="360"/>
        </w:tabs>
      </w:pPr>
      <w:r w:rsidRPr="00116D35">
        <w:rPr>
          <w:rStyle w:val="woj"/>
          <w:szCs w:val="23"/>
        </w:rPr>
        <w:lastRenderedPageBreak/>
        <w:t>“</w:t>
      </w:r>
      <w:r w:rsidRPr="00116D35">
        <w:rPr>
          <w:rStyle w:val="BodyTextIndent2Char"/>
          <w:sz w:val="24"/>
          <w:szCs w:val="23"/>
        </w:rPr>
        <w:t>I am the good shepherd; I kno</w:t>
      </w:r>
      <w:r w:rsidRPr="00116D35">
        <w:rPr>
          <w:rStyle w:val="woj"/>
          <w:szCs w:val="23"/>
        </w:rPr>
        <w:t>w my sheep and my sheep know me…”</w:t>
      </w:r>
    </w:p>
    <w:p w14:paraId="1F51A70D" w14:textId="77777777" w:rsidR="00EB575A" w:rsidRPr="00116D35" w:rsidRDefault="00EB575A" w:rsidP="00EB575A">
      <w:pPr>
        <w:pStyle w:val="VerseReference"/>
        <w:tabs>
          <w:tab w:val="left" w:pos="360"/>
        </w:tabs>
      </w:pPr>
      <w:r w:rsidRPr="00116D35">
        <w:t xml:space="preserve">~ </w:t>
      </w:r>
      <w:hyperlink r:id="rId85" w:history="1">
        <w:r w:rsidRPr="001D38D4">
          <w:rPr>
            <w:rStyle w:val="Hyperlink"/>
            <w:rFonts w:eastAsia="Arial Unicode MS"/>
          </w:rPr>
          <w:t>John 10:14</w:t>
        </w:r>
      </w:hyperlink>
      <w:r w:rsidRPr="00116D35">
        <w:t xml:space="preserve"> (NIV)</w:t>
      </w:r>
    </w:p>
    <w:p w14:paraId="1A827385" w14:textId="77777777" w:rsidR="00EB575A" w:rsidRPr="002B02F0" w:rsidRDefault="00EB575A" w:rsidP="00EB575A">
      <w:pPr>
        <w:pStyle w:val="Spacing"/>
        <w:rPr>
          <w:sz w:val="20"/>
          <w:szCs w:val="28"/>
        </w:rPr>
      </w:pPr>
    </w:p>
    <w:p w14:paraId="199667F8" w14:textId="77777777" w:rsidR="00EB575A" w:rsidRPr="00116D35" w:rsidRDefault="00EB575A" w:rsidP="00DA2D23">
      <w:pPr>
        <w:spacing w:after="140" w:line="250" w:lineRule="auto"/>
      </w:pPr>
      <w:r w:rsidRPr="00116D35">
        <w:t xml:space="preserve">“I am the good shepherd. The good shepherd lays down his life for the sheep. </w:t>
      </w:r>
    </w:p>
    <w:p w14:paraId="3A1F66D7" w14:textId="77777777" w:rsidR="00EB575A" w:rsidRPr="0097126B" w:rsidRDefault="00EB575A" w:rsidP="00DA2D23">
      <w:pPr>
        <w:spacing w:after="140" w:line="250" w:lineRule="auto"/>
        <w:rPr>
          <w:spacing w:val="2"/>
        </w:rPr>
      </w:pPr>
      <w:r w:rsidRPr="0097126B">
        <w:rPr>
          <w:spacing w:val="2"/>
        </w:rPr>
        <w:t xml:space="preserve">“The hired hand is not the shepherd and does not own the sheep. So when he sees the wolf coming, he abandons the sheep and runs away... </w:t>
      </w:r>
    </w:p>
    <w:p w14:paraId="61B92676" w14:textId="77777777" w:rsidR="00EB575A" w:rsidRPr="0097126B" w:rsidRDefault="00EB575A" w:rsidP="00DA2D23">
      <w:pPr>
        <w:spacing w:after="140" w:line="250" w:lineRule="auto"/>
        <w:rPr>
          <w:spacing w:val="-4"/>
        </w:rPr>
      </w:pPr>
      <w:r w:rsidRPr="0097126B">
        <w:rPr>
          <w:spacing w:val="-4"/>
        </w:rPr>
        <w:t xml:space="preserve">“I am the good shepherd; I know my sheep and my sheep know me…and I lay down my life for the sheep. </w:t>
      </w:r>
    </w:p>
    <w:p w14:paraId="17056D56" w14:textId="77777777" w:rsidR="00EB575A" w:rsidRPr="00116D35" w:rsidRDefault="00EB575A" w:rsidP="00DA2D23">
      <w:pPr>
        <w:spacing w:after="140" w:line="250" w:lineRule="auto"/>
      </w:pPr>
      <w:r w:rsidRPr="00116D35">
        <w:t xml:space="preserve">“I have other sheep that are not of this sheep pen. I must bring them also. They too will listen to my voice, and there shall be one flock and one shepherd. </w:t>
      </w:r>
    </w:p>
    <w:p w14:paraId="4640485F" w14:textId="77777777" w:rsidR="00EB575A" w:rsidRPr="00116D35" w:rsidRDefault="00EB575A" w:rsidP="00EB575A">
      <w:pPr>
        <w:spacing w:line="250" w:lineRule="auto"/>
      </w:pPr>
      <w:r w:rsidRPr="00116D35">
        <w:t>“The reason my Father loves me is that I lay down my life—only to take it up again. No one takes it from me, but I lay it down of my own accord.”</w:t>
      </w:r>
    </w:p>
    <w:p w14:paraId="2B252CF8" w14:textId="77777777" w:rsidR="00EB575A" w:rsidRPr="00116D35" w:rsidRDefault="00EB575A" w:rsidP="00EB575A">
      <w:pPr>
        <w:pStyle w:val="VerseReference"/>
        <w:spacing w:line="250" w:lineRule="auto"/>
      </w:pPr>
      <w:r w:rsidRPr="00116D35">
        <w:t xml:space="preserve">~ </w:t>
      </w:r>
      <w:hyperlink r:id="rId86" w:history="1">
        <w:r w:rsidRPr="00380F8B">
          <w:rPr>
            <w:rStyle w:val="Hyperlink"/>
          </w:rPr>
          <w:t>John 10:11-18a</w:t>
        </w:r>
        <w:r w:rsidRPr="00694BAC">
          <w:rPr>
            <w:rStyle w:val="Hyperlink"/>
            <w:u w:val="none"/>
          </w:rPr>
          <w:t xml:space="preserve"> </w:t>
        </w:r>
      </w:hyperlink>
      <w:r w:rsidRPr="00116D35">
        <w:t>(NIV)</w:t>
      </w:r>
    </w:p>
    <w:p w14:paraId="4C3AF25F" w14:textId="77777777" w:rsidR="00EB575A" w:rsidRPr="002B02F0" w:rsidRDefault="00EB575A" w:rsidP="00EB575A">
      <w:pPr>
        <w:pStyle w:val="Spacing"/>
        <w:rPr>
          <w:rStyle w:val="woj"/>
          <w:sz w:val="20"/>
          <w:szCs w:val="28"/>
        </w:rPr>
      </w:pPr>
    </w:p>
    <w:p w14:paraId="0C70FCE8" w14:textId="77777777" w:rsidR="00EB575A" w:rsidRPr="00116D35" w:rsidRDefault="00EB575A" w:rsidP="00DA2D23">
      <w:pPr>
        <w:spacing w:after="140" w:line="250" w:lineRule="auto"/>
        <w:rPr>
          <w:rStyle w:val="woj"/>
          <w:spacing w:val="2"/>
          <w:szCs w:val="23"/>
        </w:rPr>
      </w:pPr>
      <w:r w:rsidRPr="00116D35">
        <w:rPr>
          <w:rStyle w:val="woj"/>
          <w:spacing w:val="2"/>
          <w:szCs w:val="23"/>
        </w:rPr>
        <w:t xml:space="preserve">“My sheep listen to my voice; I know them, and they follow me. </w:t>
      </w:r>
    </w:p>
    <w:p w14:paraId="65A31450" w14:textId="77777777" w:rsidR="00EB575A" w:rsidRPr="00116D35" w:rsidRDefault="00EB575A" w:rsidP="00DA2D23">
      <w:pPr>
        <w:spacing w:after="140" w:line="250" w:lineRule="auto"/>
        <w:rPr>
          <w:rStyle w:val="woj"/>
          <w:spacing w:val="2"/>
          <w:szCs w:val="23"/>
        </w:rPr>
      </w:pPr>
      <w:r w:rsidRPr="00116D35">
        <w:rPr>
          <w:rStyle w:val="woj"/>
          <w:spacing w:val="2"/>
          <w:szCs w:val="23"/>
        </w:rPr>
        <w:t xml:space="preserve">“I give them eternal life, and they will never perish. </w:t>
      </w:r>
    </w:p>
    <w:p w14:paraId="3C4F3E91" w14:textId="77777777" w:rsidR="00EB575A" w:rsidRPr="00116D35" w:rsidRDefault="00EB575A" w:rsidP="00EB575A">
      <w:pPr>
        <w:spacing w:line="250" w:lineRule="auto"/>
      </w:pPr>
      <w:r w:rsidRPr="00116D35">
        <w:rPr>
          <w:rStyle w:val="woj"/>
          <w:szCs w:val="23"/>
        </w:rPr>
        <w:t>“No one can snatch them away from me, for my Father has given them to me, and he is more powerful than anyone else. No one can snatch them from the Father’s hand.”</w:t>
      </w:r>
    </w:p>
    <w:p w14:paraId="47202408" w14:textId="77777777" w:rsidR="00EB575A" w:rsidRPr="00116D35" w:rsidRDefault="00EB575A" w:rsidP="00EB575A">
      <w:pPr>
        <w:pStyle w:val="VerseReference"/>
        <w:spacing w:line="250" w:lineRule="auto"/>
      </w:pPr>
      <w:r w:rsidRPr="00116D35">
        <w:t xml:space="preserve">~ </w:t>
      </w:r>
      <w:hyperlink r:id="rId87" w:history="1">
        <w:r w:rsidRPr="00B457DD">
          <w:rPr>
            <w:rStyle w:val="Hyperlink"/>
          </w:rPr>
          <w:t>John 10:27-29</w:t>
        </w:r>
      </w:hyperlink>
      <w:r w:rsidRPr="00116D35">
        <w:t xml:space="preserve"> (NLT)</w:t>
      </w:r>
    </w:p>
    <w:p w14:paraId="37131B34" w14:textId="77777777" w:rsidR="00EB575A" w:rsidRPr="002B02F0" w:rsidRDefault="00EB575A" w:rsidP="00EB575A">
      <w:pPr>
        <w:pStyle w:val="Spacing"/>
        <w:rPr>
          <w:rStyle w:val="wordsofchrist"/>
          <w:sz w:val="20"/>
          <w:szCs w:val="28"/>
        </w:rPr>
      </w:pPr>
    </w:p>
    <w:p w14:paraId="73075AA0" w14:textId="77777777" w:rsidR="00EB575A" w:rsidRDefault="00EB575A" w:rsidP="00DA2D23">
      <w:pPr>
        <w:spacing w:after="140" w:line="226" w:lineRule="auto"/>
        <w:rPr>
          <w:rFonts w:eastAsia="Times New Roman"/>
        </w:rPr>
      </w:pPr>
      <w:r w:rsidRPr="00116D35">
        <w:rPr>
          <w:rFonts w:eastAsia="Times New Roman"/>
        </w:rPr>
        <w:t xml:space="preserve">“Suppose one of you has a hundred sheep and loses one of them. </w:t>
      </w:r>
    </w:p>
    <w:p w14:paraId="7C2CA9ED" w14:textId="77777777" w:rsidR="00EB575A" w:rsidRPr="00116D35" w:rsidRDefault="00EB575A" w:rsidP="00DA2D23">
      <w:pPr>
        <w:spacing w:after="140" w:line="226" w:lineRule="auto"/>
        <w:rPr>
          <w:rFonts w:eastAsia="Times New Roman"/>
        </w:rPr>
      </w:pPr>
      <w:r>
        <w:rPr>
          <w:rFonts w:eastAsia="Times New Roman"/>
        </w:rPr>
        <w:t>“</w:t>
      </w:r>
      <w:r w:rsidRPr="00116D35">
        <w:rPr>
          <w:rFonts w:eastAsia="Times New Roman"/>
        </w:rPr>
        <w:t xml:space="preserve">Doesn’t he leave the ninety-nine in the open country and go after the lost sheep until he finds it? </w:t>
      </w:r>
    </w:p>
    <w:p w14:paraId="587FE866" w14:textId="77777777" w:rsidR="00EB575A" w:rsidRDefault="00EB575A" w:rsidP="00DA2D23">
      <w:pPr>
        <w:spacing w:after="140" w:line="226" w:lineRule="auto"/>
        <w:rPr>
          <w:rFonts w:eastAsia="Times New Roman"/>
        </w:rPr>
      </w:pPr>
      <w:r w:rsidRPr="00116D35">
        <w:rPr>
          <w:rFonts w:eastAsia="Times New Roman"/>
        </w:rPr>
        <w:t>“And when he finds it, he joyfully puts it on his shoulders and goes home.</w:t>
      </w:r>
    </w:p>
    <w:p w14:paraId="3E038246" w14:textId="77777777" w:rsidR="00EB575A" w:rsidRPr="0097126B" w:rsidRDefault="00EB575A" w:rsidP="00EB575A">
      <w:pPr>
        <w:spacing w:line="226" w:lineRule="auto"/>
        <w:rPr>
          <w:rFonts w:eastAsia="Times New Roman"/>
          <w:spacing w:val="-4"/>
        </w:rPr>
      </w:pPr>
      <w:r w:rsidRPr="0097126B">
        <w:rPr>
          <w:rFonts w:eastAsia="Times New Roman"/>
          <w:spacing w:val="-4"/>
        </w:rPr>
        <w:t>“Then he calls his friends and neighbors together and says, ‘Rejoice with me; I have found my lost sheep.’”</w:t>
      </w:r>
    </w:p>
    <w:p w14:paraId="27A97C84" w14:textId="77777777" w:rsidR="00EB575A" w:rsidRPr="00116D35" w:rsidRDefault="00EB575A" w:rsidP="00EB575A">
      <w:pPr>
        <w:pStyle w:val="VerseReference"/>
        <w:spacing w:line="226" w:lineRule="auto"/>
      </w:pPr>
      <w:r w:rsidRPr="00116D35">
        <w:t xml:space="preserve">~ </w:t>
      </w:r>
      <w:hyperlink r:id="rId88" w:history="1">
        <w:r w:rsidRPr="00857405">
          <w:rPr>
            <w:rStyle w:val="Hyperlink"/>
          </w:rPr>
          <w:t>Luke 15:4-6</w:t>
        </w:r>
      </w:hyperlink>
      <w:r w:rsidRPr="00116D35">
        <w:t xml:space="preserve"> (NIV)</w:t>
      </w:r>
    </w:p>
    <w:p w14:paraId="2C1A9990" w14:textId="77777777" w:rsidR="00EB575A" w:rsidRPr="002B02F0" w:rsidRDefault="00EB575A" w:rsidP="00EB575A">
      <w:pPr>
        <w:pStyle w:val="Spacing"/>
        <w:rPr>
          <w:sz w:val="20"/>
          <w:szCs w:val="28"/>
        </w:rPr>
      </w:pPr>
    </w:p>
    <w:p w14:paraId="1381F957" w14:textId="77777777" w:rsidR="00EB575A" w:rsidRDefault="00EB575A" w:rsidP="00DA2D23">
      <w:pPr>
        <w:spacing w:after="140" w:line="250" w:lineRule="auto"/>
        <w:rPr>
          <w:spacing w:val="-2"/>
        </w:rPr>
      </w:pPr>
      <w:r w:rsidRPr="00116D35">
        <w:t xml:space="preserve">Therefore Jesus said again, “Very truly I tell you, I am the </w:t>
      </w:r>
      <w:r w:rsidRPr="00116D35">
        <w:rPr>
          <w:spacing w:val="-2"/>
        </w:rPr>
        <w:t xml:space="preserve">gate for the sheep. </w:t>
      </w:r>
    </w:p>
    <w:p w14:paraId="7C4731C7" w14:textId="77777777" w:rsidR="00EB575A" w:rsidRPr="00116D35" w:rsidRDefault="00EB575A" w:rsidP="00DA2D23">
      <w:pPr>
        <w:spacing w:after="140" w:line="250" w:lineRule="auto"/>
        <w:rPr>
          <w:spacing w:val="-2"/>
        </w:rPr>
      </w:pPr>
      <w:r>
        <w:rPr>
          <w:spacing w:val="-2"/>
        </w:rPr>
        <w:t>“</w:t>
      </w:r>
      <w:r w:rsidRPr="00116D35">
        <w:rPr>
          <w:spacing w:val="-2"/>
        </w:rPr>
        <w:t xml:space="preserve">All who have come before me are thieves and robbers, but the sheep have not listened to them. </w:t>
      </w:r>
    </w:p>
    <w:p w14:paraId="524DA1D1" w14:textId="77777777" w:rsidR="00EB575A" w:rsidRDefault="00EB575A" w:rsidP="00DA2D23">
      <w:pPr>
        <w:spacing w:after="140" w:line="250" w:lineRule="auto"/>
      </w:pPr>
      <w:r w:rsidRPr="00116D35">
        <w:t xml:space="preserve">“I am the gate; whoever enters through me will be saved. </w:t>
      </w:r>
    </w:p>
    <w:p w14:paraId="0745B8F4" w14:textId="77777777" w:rsidR="00EB575A" w:rsidRPr="00116D35" w:rsidRDefault="00EB575A" w:rsidP="00EB575A">
      <w:pPr>
        <w:spacing w:line="250" w:lineRule="auto"/>
        <w:rPr>
          <w:vertAlign w:val="superscript"/>
        </w:rPr>
      </w:pPr>
      <w:r>
        <w:t>“</w:t>
      </w:r>
      <w:r w:rsidRPr="00116D35">
        <w:t>They will come in and go out, and find pasture.</w:t>
      </w:r>
      <w:r>
        <w:t>”</w:t>
      </w:r>
    </w:p>
    <w:p w14:paraId="18D51CF1" w14:textId="77777777" w:rsidR="00EB575A" w:rsidRPr="00116D35" w:rsidRDefault="00EB575A" w:rsidP="00EB575A">
      <w:pPr>
        <w:pStyle w:val="VerseReference"/>
        <w:spacing w:line="250" w:lineRule="auto"/>
      </w:pPr>
      <w:r w:rsidRPr="00116D35">
        <w:t xml:space="preserve">~ </w:t>
      </w:r>
      <w:hyperlink r:id="rId89" w:history="1">
        <w:r w:rsidRPr="00DA1D63">
          <w:rPr>
            <w:rStyle w:val="Hyperlink"/>
          </w:rPr>
          <w:t>John 10:7-9</w:t>
        </w:r>
      </w:hyperlink>
      <w:r w:rsidRPr="00116D35">
        <w:t xml:space="preserve"> (NIV)</w:t>
      </w:r>
    </w:p>
    <w:p w14:paraId="1FA4BDAD" w14:textId="77777777" w:rsidR="00AB6573" w:rsidRPr="002B02F0" w:rsidRDefault="00AB6573" w:rsidP="00AB6573">
      <w:pPr>
        <w:pStyle w:val="Spacing"/>
        <w:rPr>
          <w:highlight w:val="yellow"/>
        </w:rPr>
      </w:pPr>
    </w:p>
    <w:p w14:paraId="08B970A0" w14:textId="77777777" w:rsidR="0076066C" w:rsidRPr="00116D35" w:rsidRDefault="0076066C" w:rsidP="0076066C">
      <w:pPr>
        <w:tabs>
          <w:tab w:val="left" w:pos="360"/>
        </w:tabs>
      </w:pPr>
      <w:r w:rsidRPr="00116D35">
        <w:rPr>
          <w:szCs w:val="23"/>
        </w:rPr>
        <w:t>…</w:t>
      </w:r>
      <w:r w:rsidRPr="00116D35">
        <w:rPr>
          <w:rStyle w:val="text"/>
          <w:szCs w:val="23"/>
        </w:rPr>
        <w:t>I have trusted in your steadfast love; my heart shall rejoice in your salvation.</w:t>
      </w:r>
    </w:p>
    <w:p w14:paraId="4D22698D" w14:textId="77777777" w:rsidR="0076066C" w:rsidRPr="00116D35" w:rsidRDefault="0076066C" w:rsidP="0076066C">
      <w:pPr>
        <w:pStyle w:val="VerseReference"/>
        <w:tabs>
          <w:tab w:val="left" w:pos="360"/>
        </w:tabs>
      </w:pPr>
      <w:r w:rsidRPr="00116D35">
        <w:t xml:space="preserve">~ </w:t>
      </w:r>
      <w:hyperlink r:id="rId90" w:history="1">
        <w:r w:rsidRPr="00ED0641">
          <w:rPr>
            <w:rStyle w:val="Hyperlink"/>
          </w:rPr>
          <w:t>Psalm 13:5</w:t>
        </w:r>
      </w:hyperlink>
      <w:r w:rsidRPr="00116D35">
        <w:t xml:space="preserve"> (ESV)</w:t>
      </w:r>
    </w:p>
    <w:p w14:paraId="4ED56E2E" w14:textId="77777777" w:rsidR="002B02F0" w:rsidRPr="002B02F0" w:rsidRDefault="002B02F0" w:rsidP="002B02F0">
      <w:pPr>
        <w:pStyle w:val="Spacing"/>
        <w:rPr>
          <w:highlight w:val="yellow"/>
        </w:rPr>
      </w:pPr>
    </w:p>
    <w:p w14:paraId="51AFB64F" w14:textId="77777777" w:rsidR="0076066C" w:rsidRPr="00116D35" w:rsidRDefault="0076066C" w:rsidP="0076066C">
      <w:pPr>
        <w:tabs>
          <w:tab w:val="left" w:pos="360"/>
        </w:tabs>
      </w:pPr>
      <w:r w:rsidRPr="00116D35">
        <w:rPr>
          <w:szCs w:val="23"/>
        </w:rPr>
        <w:t>…I will sing of your strength, in the morning I will sing of your love…</w:t>
      </w:r>
    </w:p>
    <w:p w14:paraId="5CF1E803" w14:textId="77777777" w:rsidR="0076066C" w:rsidRPr="00116D35" w:rsidRDefault="0076066C" w:rsidP="0076066C">
      <w:pPr>
        <w:pStyle w:val="VerseReference"/>
        <w:tabs>
          <w:tab w:val="left" w:pos="360"/>
        </w:tabs>
      </w:pPr>
      <w:r w:rsidRPr="00116D35">
        <w:t xml:space="preserve">~ </w:t>
      </w:r>
      <w:hyperlink r:id="rId91" w:history="1">
        <w:r w:rsidRPr="0030488F">
          <w:rPr>
            <w:rStyle w:val="Hyperlink"/>
          </w:rPr>
          <w:t>Psalm 59:16a</w:t>
        </w:r>
      </w:hyperlink>
      <w:r w:rsidRPr="00116D35">
        <w:t xml:space="preserve"> (NIV)</w:t>
      </w:r>
    </w:p>
    <w:p w14:paraId="44AE25D0" w14:textId="77777777" w:rsidR="002B02F0" w:rsidRPr="002B02F0" w:rsidRDefault="002B02F0" w:rsidP="002B02F0">
      <w:pPr>
        <w:pStyle w:val="Spacing"/>
        <w:rPr>
          <w:highlight w:val="yellow"/>
        </w:rPr>
      </w:pPr>
    </w:p>
    <w:p w14:paraId="78C621E6" w14:textId="77777777" w:rsidR="003222F0" w:rsidRPr="00116D35" w:rsidRDefault="003222F0" w:rsidP="003222F0">
      <w:pPr>
        <w:tabs>
          <w:tab w:val="left" w:pos="360"/>
        </w:tabs>
      </w:pPr>
      <w:r w:rsidRPr="00116D35">
        <w:rPr>
          <w:szCs w:val="23"/>
        </w:rPr>
        <w:t>Let your face shine on your servant; save me in your unfailing love.</w:t>
      </w:r>
    </w:p>
    <w:p w14:paraId="640F732E" w14:textId="77777777" w:rsidR="003222F0" w:rsidRPr="00116D35" w:rsidRDefault="003222F0" w:rsidP="003222F0">
      <w:pPr>
        <w:pStyle w:val="VerseReference"/>
        <w:tabs>
          <w:tab w:val="left" w:pos="360"/>
        </w:tabs>
      </w:pPr>
      <w:r w:rsidRPr="00116D35">
        <w:t xml:space="preserve">~ </w:t>
      </w:r>
      <w:hyperlink r:id="rId92" w:history="1">
        <w:r w:rsidRPr="00FE79DC">
          <w:rPr>
            <w:rStyle w:val="Hyperlink"/>
          </w:rPr>
          <w:t>Psalm 31:16</w:t>
        </w:r>
        <w:r w:rsidRPr="005A6119">
          <w:rPr>
            <w:rStyle w:val="Hyperlink"/>
            <w:u w:val="none"/>
          </w:rPr>
          <w:t xml:space="preserve"> </w:t>
        </w:r>
      </w:hyperlink>
      <w:r w:rsidRPr="00116D35">
        <w:t>(NIV)</w:t>
      </w:r>
    </w:p>
    <w:p w14:paraId="5CFE70CC" w14:textId="77777777" w:rsidR="002B02F0" w:rsidRPr="002B02F0" w:rsidRDefault="002B02F0" w:rsidP="002B02F0">
      <w:pPr>
        <w:pStyle w:val="Spacing"/>
        <w:rPr>
          <w:highlight w:val="yellow"/>
        </w:rPr>
      </w:pPr>
    </w:p>
    <w:p w14:paraId="2A27833C" w14:textId="77777777" w:rsidR="003222F0" w:rsidRPr="00116D35" w:rsidRDefault="003222F0" w:rsidP="003222F0">
      <w:pPr>
        <w:tabs>
          <w:tab w:val="left" w:pos="360"/>
        </w:tabs>
      </w:pPr>
      <w:r>
        <w:rPr>
          <w:szCs w:val="23"/>
        </w:rPr>
        <w:t>…</w:t>
      </w:r>
      <w:r w:rsidRPr="00116D35">
        <w:rPr>
          <w:szCs w:val="23"/>
        </w:rPr>
        <w:t>let Your lovingkindness and Your truth continually preserve me.</w:t>
      </w:r>
    </w:p>
    <w:p w14:paraId="48E252EA" w14:textId="77777777" w:rsidR="003222F0" w:rsidRPr="00116D35" w:rsidRDefault="003222F0" w:rsidP="003222F0">
      <w:pPr>
        <w:pStyle w:val="VerseReference"/>
        <w:tabs>
          <w:tab w:val="left" w:pos="360"/>
        </w:tabs>
      </w:pPr>
      <w:r w:rsidRPr="00116D35">
        <w:t xml:space="preserve">~ </w:t>
      </w:r>
      <w:hyperlink r:id="rId93" w:history="1">
        <w:r w:rsidRPr="00A973BC">
          <w:rPr>
            <w:rStyle w:val="Hyperlink"/>
          </w:rPr>
          <w:t>Psalm 40:11</w:t>
        </w:r>
      </w:hyperlink>
      <w:r>
        <w:rPr>
          <w:rStyle w:val="Hyperlink"/>
        </w:rPr>
        <w:t>a</w:t>
      </w:r>
      <w:r w:rsidRPr="00116D35">
        <w:t xml:space="preserve"> (NKJV)</w:t>
      </w:r>
    </w:p>
    <w:p w14:paraId="1712C4C6" w14:textId="77777777" w:rsidR="002B02F0" w:rsidRPr="002B02F0" w:rsidRDefault="002B02F0" w:rsidP="002B02F0">
      <w:pPr>
        <w:pStyle w:val="Spacing"/>
        <w:rPr>
          <w:highlight w:val="yellow"/>
        </w:rPr>
      </w:pPr>
    </w:p>
    <w:p w14:paraId="29A8B1AA" w14:textId="77777777" w:rsidR="0076066C" w:rsidRDefault="0076066C" w:rsidP="0076066C">
      <w:pPr>
        <w:tabs>
          <w:tab w:val="left" w:pos="360"/>
        </w:tabs>
        <w:rPr>
          <w:rStyle w:val="text"/>
        </w:rPr>
      </w:pPr>
      <w:r>
        <w:rPr>
          <w:rStyle w:val="text"/>
        </w:rPr>
        <w:t xml:space="preserve">How excellent is thy lovingkindness, O God! </w:t>
      </w:r>
    </w:p>
    <w:p w14:paraId="47B48D31" w14:textId="77777777" w:rsidR="0076066C" w:rsidRDefault="0076066C" w:rsidP="0076066C">
      <w:pPr>
        <w:pStyle w:val="VerseReference"/>
        <w:tabs>
          <w:tab w:val="left" w:pos="360"/>
        </w:tabs>
      </w:pPr>
      <w:r w:rsidRPr="00116D35">
        <w:t xml:space="preserve">~ </w:t>
      </w:r>
      <w:hyperlink r:id="rId94" w:history="1">
        <w:r w:rsidRPr="007B0C5F">
          <w:rPr>
            <w:rStyle w:val="Hyperlink"/>
          </w:rPr>
          <w:t>Psalm 36:7a</w:t>
        </w:r>
      </w:hyperlink>
      <w:r w:rsidRPr="00116D35">
        <w:t xml:space="preserve"> (</w:t>
      </w:r>
      <w:r>
        <w:t>KJV</w:t>
      </w:r>
      <w:r w:rsidRPr="00116D35">
        <w:t>)</w:t>
      </w:r>
    </w:p>
    <w:p w14:paraId="267137F3" w14:textId="77777777" w:rsidR="002B02F0" w:rsidRPr="002B02F0" w:rsidRDefault="002B02F0" w:rsidP="002B02F0">
      <w:pPr>
        <w:pStyle w:val="Spacing"/>
        <w:rPr>
          <w:highlight w:val="yellow"/>
        </w:rPr>
      </w:pPr>
    </w:p>
    <w:p w14:paraId="597D5156" w14:textId="77777777" w:rsidR="00C457CD" w:rsidRPr="00116D35" w:rsidRDefault="00C457CD" w:rsidP="00C457CD">
      <w:pPr>
        <w:tabs>
          <w:tab w:val="left" w:pos="360"/>
        </w:tabs>
      </w:pPr>
      <w:r w:rsidRPr="00116D35">
        <w:rPr>
          <w:szCs w:val="23"/>
        </w:rPr>
        <w:t>I trust in the steadfast love of God forever and ever.</w:t>
      </w:r>
    </w:p>
    <w:p w14:paraId="2FC8B6F1" w14:textId="481C2A49" w:rsidR="00C02B1F" w:rsidRDefault="00C457CD" w:rsidP="00C02B1F">
      <w:pPr>
        <w:pStyle w:val="VerseReference"/>
        <w:tabs>
          <w:tab w:val="left" w:pos="360"/>
        </w:tabs>
        <w:rPr>
          <w:bCs w:val="0"/>
        </w:rPr>
      </w:pPr>
      <w:r w:rsidRPr="00116D35">
        <w:t xml:space="preserve">~ </w:t>
      </w:r>
      <w:hyperlink r:id="rId95" w:history="1">
        <w:r w:rsidRPr="00CE13BB">
          <w:rPr>
            <w:rStyle w:val="Hyperlink"/>
          </w:rPr>
          <w:t>Psalm 52:8b</w:t>
        </w:r>
      </w:hyperlink>
      <w:r w:rsidRPr="00116D35">
        <w:t xml:space="preserve"> (ESV)</w:t>
      </w:r>
      <w:r w:rsidR="00C02B1F">
        <w:br w:type="page"/>
      </w:r>
    </w:p>
    <w:p w14:paraId="6F6053DE" w14:textId="4887BC73" w:rsidR="00B90BBA" w:rsidRDefault="00B90BBA" w:rsidP="00B90BBA">
      <w:pPr>
        <w:tabs>
          <w:tab w:val="left" w:pos="360"/>
        </w:tabs>
        <w:spacing w:after="120"/>
        <w:rPr>
          <w:smallCaps/>
          <w:szCs w:val="23"/>
        </w:rPr>
      </w:pPr>
      <w:r w:rsidRPr="00116D35">
        <w:rPr>
          <w:szCs w:val="23"/>
        </w:rPr>
        <w:lastRenderedPageBreak/>
        <w:t xml:space="preserve">O </w:t>
      </w:r>
      <w:r w:rsidRPr="005C5DC9">
        <w:rPr>
          <w:smallCaps/>
          <w:szCs w:val="23"/>
        </w:rPr>
        <w:t>Lord</w:t>
      </w:r>
      <w:r w:rsidRPr="00116D35">
        <w:rPr>
          <w:szCs w:val="23"/>
        </w:rPr>
        <w:t>, God of Israel, there is no God like you in all of heaven and earth.</w:t>
      </w:r>
      <w:r w:rsidRPr="00116D35">
        <w:rPr>
          <w:smallCaps/>
          <w:szCs w:val="23"/>
        </w:rPr>
        <w:t xml:space="preserve"> </w:t>
      </w:r>
    </w:p>
    <w:p w14:paraId="5D7E57FE" w14:textId="77777777" w:rsidR="00B90BBA" w:rsidRPr="00116D35" w:rsidRDefault="00B90BBA" w:rsidP="00B90BBA">
      <w:pPr>
        <w:tabs>
          <w:tab w:val="left" w:pos="360"/>
        </w:tabs>
      </w:pPr>
      <w:r w:rsidRPr="00116D35">
        <w:rPr>
          <w:szCs w:val="23"/>
        </w:rPr>
        <w:t>You keep your covenant and show unfailing love to all who walk before you in wholehearted devotion.</w:t>
      </w:r>
    </w:p>
    <w:p w14:paraId="53029E4A" w14:textId="77777777" w:rsidR="00B90BBA" w:rsidRPr="00116D35" w:rsidRDefault="00B90BBA" w:rsidP="00B90BBA">
      <w:pPr>
        <w:pStyle w:val="VerseReference"/>
        <w:tabs>
          <w:tab w:val="left" w:pos="360"/>
        </w:tabs>
      </w:pPr>
      <w:r w:rsidRPr="00116D35">
        <w:t xml:space="preserve">~ </w:t>
      </w:r>
      <w:hyperlink r:id="rId96" w:history="1">
        <w:r w:rsidRPr="00A5629E">
          <w:rPr>
            <w:rStyle w:val="Hyperlink"/>
          </w:rPr>
          <w:t>2 Chronicles 6:14b</w:t>
        </w:r>
      </w:hyperlink>
      <w:r w:rsidRPr="00116D35">
        <w:t xml:space="preserve"> (NLT)</w:t>
      </w:r>
    </w:p>
    <w:p w14:paraId="267F4FC1" w14:textId="77777777" w:rsidR="00B90BBA" w:rsidRPr="004B1959" w:rsidRDefault="00B90BBA" w:rsidP="00B90BBA">
      <w:pPr>
        <w:pStyle w:val="Spacing"/>
      </w:pPr>
    </w:p>
    <w:p w14:paraId="7D2374E7" w14:textId="77777777" w:rsidR="00B90BBA" w:rsidRPr="00116D35" w:rsidRDefault="00B90BBA" w:rsidP="00B90BBA">
      <w:pPr>
        <w:tabs>
          <w:tab w:val="left" w:pos="360"/>
        </w:tabs>
      </w:pPr>
      <w:r w:rsidRPr="00116D35">
        <w:rPr>
          <w:rStyle w:val="text"/>
          <w:szCs w:val="23"/>
        </w:rPr>
        <w:t>Satisfy us in the morning with your steadfast love, that we may rejoice and be glad all our days.</w:t>
      </w:r>
    </w:p>
    <w:p w14:paraId="5448C14C" w14:textId="77777777" w:rsidR="00B90BBA" w:rsidRPr="00116D35" w:rsidRDefault="00B90BBA" w:rsidP="00B90BBA">
      <w:pPr>
        <w:pStyle w:val="VerseReference"/>
        <w:tabs>
          <w:tab w:val="left" w:pos="360"/>
        </w:tabs>
      </w:pPr>
      <w:r w:rsidRPr="00116D35">
        <w:t xml:space="preserve">~ </w:t>
      </w:r>
      <w:hyperlink r:id="rId97" w:history="1">
        <w:r w:rsidRPr="00306978">
          <w:rPr>
            <w:rStyle w:val="Hyperlink"/>
          </w:rPr>
          <w:t>Psalm 90:14</w:t>
        </w:r>
      </w:hyperlink>
      <w:r w:rsidRPr="00116D35">
        <w:t xml:space="preserve"> (ESV)</w:t>
      </w:r>
    </w:p>
    <w:p w14:paraId="062C525C" w14:textId="77777777" w:rsidR="00B90BBA" w:rsidRPr="00E01A3F" w:rsidRDefault="00B90BBA" w:rsidP="00B90BBA">
      <w:pPr>
        <w:pStyle w:val="Spacing"/>
      </w:pPr>
    </w:p>
    <w:p w14:paraId="6D604D6A" w14:textId="77777777" w:rsidR="00B90BBA" w:rsidRPr="00116D35" w:rsidRDefault="00B90BBA" w:rsidP="00B90BBA">
      <w:pPr>
        <w:tabs>
          <w:tab w:val="left" w:pos="360"/>
        </w:tabs>
      </w:pPr>
      <w:r w:rsidRPr="00116D35">
        <w:rPr>
          <w:rStyle w:val="text"/>
          <w:szCs w:val="23"/>
        </w:rPr>
        <w:t xml:space="preserve">Show us your steadfast love, O </w:t>
      </w:r>
      <w:r w:rsidRPr="005C5DC9">
        <w:rPr>
          <w:rStyle w:val="small-caps"/>
          <w:smallCaps/>
          <w:szCs w:val="23"/>
        </w:rPr>
        <w:t>Lord</w:t>
      </w:r>
      <w:r w:rsidRPr="00116D35">
        <w:rPr>
          <w:rStyle w:val="text"/>
          <w:szCs w:val="23"/>
        </w:rPr>
        <w:t>, and grant us your salvation.</w:t>
      </w:r>
    </w:p>
    <w:p w14:paraId="2286CBFA" w14:textId="77777777" w:rsidR="00B90BBA" w:rsidRDefault="00B90BBA" w:rsidP="00B90BBA">
      <w:pPr>
        <w:pStyle w:val="VerseReference"/>
        <w:tabs>
          <w:tab w:val="left" w:pos="360"/>
        </w:tabs>
        <w:rPr>
          <w:rStyle w:val="text"/>
        </w:rPr>
      </w:pPr>
      <w:r w:rsidRPr="00116D35">
        <w:t xml:space="preserve">~ </w:t>
      </w:r>
      <w:hyperlink r:id="rId98" w:history="1">
        <w:r w:rsidRPr="005D6B85">
          <w:rPr>
            <w:rStyle w:val="Hyperlink"/>
          </w:rPr>
          <w:t>Psalm 85:7</w:t>
        </w:r>
      </w:hyperlink>
      <w:r w:rsidRPr="00116D35">
        <w:rPr>
          <w:rStyle w:val="text"/>
        </w:rPr>
        <w:t xml:space="preserve"> (ESV)</w:t>
      </w:r>
    </w:p>
    <w:p w14:paraId="7E78F648" w14:textId="77777777" w:rsidR="00B12034" w:rsidRDefault="00B12034" w:rsidP="00B12034">
      <w:pPr>
        <w:pStyle w:val="Spacing"/>
        <w:rPr>
          <w:rStyle w:val="text"/>
        </w:rPr>
      </w:pPr>
    </w:p>
    <w:p w14:paraId="39FCEC2A" w14:textId="2F421F4A" w:rsidR="00820CBB" w:rsidRPr="00116D35" w:rsidRDefault="00820CBB" w:rsidP="00A71040">
      <w:pPr>
        <w:tabs>
          <w:tab w:val="left" w:pos="360"/>
        </w:tabs>
      </w:pPr>
      <w:r w:rsidRPr="00116D35">
        <w:rPr>
          <w:rStyle w:val="text"/>
          <w:szCs w:val="23"/>
        </w:rPr>
        <w:t xml:space="preserve">Praise the </w:t>
      </w:r>
      <w:r w:rsidR="005C5DC9" w:rsidRPr="005C5DC9">
        <w:rPr>
          <w:rStyle w:val="small-caps"/>
          <w:smallCaps/>
          <w:szCs w:val="23"/>
        </w:rPr>
        <w:t>Lord</w:t>
      </w:r>
      <w:r w:rsidRPr="00116D35">
        <w:rPr>
          <w:rStyle w:val="text"/>
          <w:szCs w:val="23"/>
        </w:rPr>
        <w:t>, my soul;</w:t>
      </w:r>
    </w:p>
    <w:p w14:paraId="39FCEC2B" w14:textId="77777777" w:rsidR="00820CBB" w:rsidRPr="00116D35" w:rsidRDefault="00820CBB" w:rsidP="000D3C87">
      <w:pPr>
        <w:tabs>
          <w:tab w:val="left" w:pos="360"/>
        </w:tabs>
        <w:spacing w:after="120"/>
      </w:pPr>
      <w:r w:rsidRPr="00116D35">
        <w:rPr>
          <w:rStyle w:val="text"/>
          <w:szCs w:val="23"/>
        </w:rPr>
        <w:tab/>
        <w:t>all my inmost being, praise his holy name.</w:t>
      </w:r>
    </w:p>
    <w:p w14:paraId="39FCEC2C" w14:textId="2669E6BF" w:rsidR="00820CBB" w:rsidRPr="00116D35" w:rsidRDefault="00820CBB" w:rsidP="00A71040">
      <w:pPr>
        <w:tabs>
          <w:tab w:val="left" w:pos="360"/>
        </w:tabs>
      </w:pPr>
      <w:r w:rsidRPr="00116D35">
        <w:rPr>
          <w:rStyle w:val="text"/>
          <w:szCs w:val="23"/>
        </w:rPr>
        <w:t xml:space="preserve">Praise the </w:t>
      </w:r>
      <w:r w:rsidR="005C5DC9" w:rsidRPr="005C5DC9">
        <w:rPr>
          <w:rStyle w:val="small-caps"/>
          <w:smallCaps/>
          <w:szCs w:val="23"/>
        </w:rPr>
        <w:t>Lord</w:t>
      </w:r>
      <w:r w:rsidRPr="00116D35">
        <w:rPr>
          <w:rStyle w:val="text"/>
          <w:szCs w:val="23"/>
        </w:rPr>
        <w:t>, my soul,</w:t>
      </w:r>
    </w:p>
    <w:p w14:paraId="39FCEC2D" w14:textId="77777777" w:rsidR="00820CBB" w:rsidRPr="00116D35" w:rsidRDefault="00820CBB" w:rsidP="00A71040">
      <w:pPr>
        <w:tabs>
          <w:tab w:val="left" w:pos="360"/>
        </w:tabs>
      </w:pPr>
      <w:r w:rsidRPr="00116D35">
        <w:rPr>
          <w:rStyle w:val="text"/>
          <w:szCs w:val="23"/>
        </w:rPr>
        <w:tab/>
        <w:t>and forget not all his benefits—</w:t>
      </w:r>
    </w:p>
    <w:p w14:paraId="39FCEC2E" w14:textId="77777777" w:rsidR="00820CBB" w:rsidRPr="00116D35" w:rsidRDefault="00820CBB" w:rsidP="00A71040">
      <w:pPr>
        <w:tabs>
          <w:tab w:val="left" w:pos="360"/>
        </w:tabs>
      </w:pPr>
      <w:r w:rsidRPr="00116D35">
        <w:rPr>
          <w:rStyle w:val="text"/>
          <w:szCs w:val="23"/>
        </w:rPr>
        <w:t>who forgives all your sins</w:t>
      </w:r>
    </w:p>
    <w:p w14:paraId="39FCEC2F" w14:textId="77777777" w:rsidR="00820CBB" w:rsidRPr="00116D35" w:rsidRDefault="00820CBB" w:rsidP="00A71040">
      <w:pPr>
        <w:tabs>
          <w:tab w:val="left" w:pos="360"/>
        </w:tabs>
      </w:pPr>
      <w:r w:rsidRPr="00116D35">
        <w:rPr>
          <w:rStyle w:val="text"/>
          <w:szCs w:val="23"/>
        </w:rPr>
        <w:tab/>
        <w:t>and heals all your diseases,</w:t>
      </w:r>
    </w:p>
    <w:p w14:paraId="39FCEC30" w14:textId="77777777" w:rsidR="00820CBB" w:rsidRPr="00116D35" w:rsidRDefault="00820CBB" w:rsidP="00A71040">
      <w:pPr>
        <w:tabs>
          <w:tab w:val="left" w:pos="360"/>
        </w:tabs>
      </w:pPr>
      <w:r w:rsidRPr="00116D35">
        <w:rPr>
          <w:rStyle w:val="text"/>
          <w:szCs w:val="23"/>
        </w:rPr>
        <w:t>who redeems your life from the pit</w:t>
      </w:r>
    </w:p>
    <w:p w14:paraId="39FCEC31" w14:textId="77777777" w:rsidR="00820CBB" w:rsidRPr="00116D35" w:rsidRDefault="00820CBB" w:rsidP="00A71040">
      <w:pPr>
        <w:tabs>
          <w:tab w:val="left" w:pos="360"/>
        </w:tabs>
      </w:pPr>
      <w:r w:rsidRPr="00116D35">
        <w:rPr>
          <w:rStyle w:val="text"/>
          <w:szCs w:val="23"/>
        </w:rPr>
        <w:tab/>
        <w:t>and crowns you with love and compassion,</w:t>
      </w:r>
    </w:p>
    <w:p w14:paraId="39FCEC32" w14:textId="77777777" w:rsidR="00820CBB" w:rsidRPr="00116D35" w:rsidRDefault="00820CBB" w:rsidP="00A71040">
      <w:pPr>
        <w:tabs>
          <w:tab w:val="left" w:pos="360"/>
        </w:tabs>
      </w:pPr>
      <w:r w:rsidRPr="00116D35">
        <w:rPr>
          <w:rStyle w:val="text"/>
          <w:szCs w:val="23"/>
        </w:rPr>
        <w:t>who satisfies your desires with good things</w:t>
      </w:r>
    </w:p>
    <w:p w14:paraId="39FCEC33" w14:textId="77777777" w:rsidR="00820CBB" w:rsidRPr="00116D35" w:rsidRDefault="00820CBB" w:rsidP="00BD7DCE">
      <w:pPr>
        <w:tabs>
          <w:tab w:val="left" w:pos="360"/>
        </w:tabs>
        <w:spacing w:after="120"/>
      </w:pPr>
      <w:r w:rsidRPr="00116D35">
        <w:rPr>
          <w:rStyle w:val="text"/>
          <w:szCs w:val="23"/>
        </w:rPr>
        <w:tab/>
        <w:t>so that your youth is renewed like the eagle’s…</w:t>
      </w:r>
    </w:p>
    <w:p w14:paraId="39FCEC34" w14:textId="11F65A6B" w:rsidR="00820CBB" w:rsidRPr="00116D35" w:rsidRDefault="00820CBB" w:rsidP="00A71040">
      <w:pPr>
        <w:tabs>
          <w:tab w:val="left" w:pos="360"/>
        </w:tabs>
      </w:pPr>
      <w:r w:rsidRPr="00116D35">
        <w:rPr>
          <w:rStyle w:val="text"/>
          <w:szCs w:val="23"/>
        </w:rPr>
        <w:t xml:space="preserve">The </w:t>
      </w:r>
      <w:r w:rsidR="005C5DC9" w:rsidRPr="005C5DC9">
        <w:rPr>
          <w:rStyle w:val="small-caps"/>
          <w:smallCaps/>
          <w:szCs w:val="23"/>
        </w:rPr>
        <w:t>Lord</w:t>
      </w:r>
      <w:r w:rsidRPr="00116D35">
        <w:rPr>
          <w:rStyle w:val="text"/>
          <w:szCs w:val="23"/>
        </w:rPr>
        <w:t xml:space="preserve"> is compassionate and gracious,</w:t>
      </w:r>
    </w:p>
    <w:p w14:paraId="39FCEC35" w14:textId="77777777" w:rsidR="00820CBB" w:rsidRPr="00116D35" w:rsidRDefault="00820CBB" w:rsidP="00A71040">
      <w:pPr>
        <w:tabs>
          <w:tab w:val="left" w:pos="360"/>
        </w:tabs>
      </w:pPr>
      <w:r w:rsidRPr="00116D35">
        <w:rPr>
          <w:rStyle w:val="text"/>
          <w:szCs w:val="23"/>
        </w:rPr>
        <w:tab/>
        <w:t>slow to anger, abounding in love.</w:t>
      </w:r>
    </w:p>
    <w:p w14:paraId="39FCEC36" w14:textId="77777777" w:rsidR="00820CBB" w:rsidRPr="00116D35" w:rsidRDefault="00820CBB" w:rsidP="00A71040">
      <w:pPr>
        <w:tabs>
          <w:tab w:val="left" w:pos="360"/>
        </w:tabs>
      </w:pPr>
      <w:r w:rsidRPr="00116D35">
        <w:rPr>
          <w:rStyle w:val="text"/>
          <w:szCs w:val="23"/>
        </w:rPr>
        <w:t>He will not always accuse,</w:t>
      </w:r>
    </w:p>
    <w:p w14:paraId="39FCEC37" w14:textId="77777777" w:rsidR="00820CBB" w:rsidRPr="00116D35" w:rsidRDefault="00820CBB" w:rsidP="00A71040">
      <w:pPr>
        <w:tabs>
          <w:tab w:val="left" w:pos="360"/>
        </w:tabs>
      </w:pPr>
      <w:r w:rsidRPr="00116D35">
        <w:rPr>
          <w:rStyle w:val="text"/>
          <w:szCs w:val="23"/>
        </w:rPr>
        <w:tab/>
        <w:t>nor will he harbor his anger forever;</w:t>
      </w:r>
    </w:p>
    <w:p w14:paraId="39FCEC38" w14:textId="77777777" w:rsidR="00820CBB" w:rsidRPr="00116D35" w:rsidRDefault="00820CBB" w:rsidP="00A71040">
      <w:pPr>
        <w:tabs>
          <w:tab w:val="left" w:pos="360"/>
        </w:tabs>
      </w:pPr>
      <w:r w:rsidRPr="00116D35">
        <w:rPr>
          <w:rStyle w:val="text"/>
          <w:szCs w:val="23"/>
        </w:rPr>
        <w:t>he does not treat us as our sins deserve</w:t>
      </w:r>
    </w:p>
    <w:p w14:paraId="39FCEC39" w14:textId="77777777" w:rsidR="00820CBB" w:rsidRPr="00116D35" w:rsidRDefault="00820CBB" w:rsidP="00BD7DCE">
      <w:pPr>
        <w:tabs>
          <w:tab w:val="left" w:pos="360"/>
        </w:tabs>
        <w:spacing w:after="120"/>
      </w:pPr>
      <w:r w:rsidRPr="00116D35">
        <w:rPr>
          <w:rStyle w:val="text"/>
          <w:szCs w:val="23"/>
        </w:rPr>
        <w:tab/>
        <w:t>or repay us according to our iniquities.</w:t>
      </w:r>
    </w:p>
    <w:p w14:paraId="39FCEC3A" w14:textId="77777777" w:rsidR="00820CBB" w:rsidRPr="00116D35" w:rsidRDefault="00820CBB" w:rsidP="00A71040">
      <w:pPr>
        <w:tabs>
          <w:tab w:val="left" w:pos="360"/>
        </w:tabs>
      </w:pPr>
      <w:r w:rsidRPr="00116D35">
        <w:rPr>
          <w:rStyle w:val="text"/>
          <w:szCs w:val="23"/>
        </w:rPr>
        <w:t>For as high as the heavens are above the earth,</w:t>
      </w:r>
    </w:p>
    <w:p w14:paraId="39FCEC3B" w14:textId="77777777" w:rsidR="00820CBB" w:rsidRPr="00116D35" w:rsidRDefault="00820CBB" w:rsidP="00A71040">
      <w:pPr>
        <w:tabs>
          <w:tab w:val="left" w:pos="360"/>
        </w:tabs>
      </w:pPr>
      <w:r w:rsidRPr="00116D35">
        <w:rPr>
          <w:rStyle w:val="text"/>
          <w:szCs w:val="23"/>
        </w:rPr>
        <w:tab/>
        <w:t>so great is his love for those who fear him;</w:t>
      </w:r>
    </w:p>
    <w:p w14:paraId="39FCEC3C" w14:textId="77777777" w:rsidR="00820CBB" w:rsidRPr="00116D35" w:rsidRDefault="00820CBB" w:rsidP="00A71040">
      <w:pPr>
        <w:tabs>
          <w:tab w:val="left" w:pos="360"/>
        </w:tabs>
      </w:pPr>
      <w:r w:rsidRPr="00116D35">
        <w:rPr>
          <w:rStyle w:val="text"/>
          <w:szCs w:val="23"/>
        </w:rPr>
        <w:t>as far as the east is from the west,</w:t>
      </w:r>
    </w:p>
    <w:p w14:paraId="39FCEC3D" w14:textId="77777777" w:rsidR="00820CBB" w:rsidRPr="00116D35" w:rsidRDefault="00820CBB" w:rsidP="00BD7DCE">
      <w:pPr>
        <w:tabs>
          <w:tab w:val="left" w:pos="360"/>
        </w:tabs>
        <w:spacing w:after="120"/>
      </w:pPr>
      <w:r w:rsidRPr="00116D35">
        <w:rPr>
          <w:rStyle w:val="text"/>
          <w:szCs w:val="23"/>
        </w:rPr>
        <w:tab/>
        <w:t>so far has he removed our transgressions from us.</w:t>
      </w:r>
    </w:p>
    <w:p w14:paraId="39FCEC3E" w14:textId="77777777" w:rsidR="00820CBB" w:rsidRPr="00116D35" w:rsidRDefault="00820CBB" w:rsidP="00A71040">
      <w:pPr>
        <w:tabs>
          <w:tab w:val="left" w:pos="360"/>
        </w:tabs>
      </w:pPr>
      <w:r w:rsidRPr="00116D35">
        <w:rPr>
          <w:rStyle w:val="text"/>
          <w:szCs w:val="23"/>
        </w:rPr>
        <w:t>As a father has compassion on his children,</w:t>
      </w:r>
    </w:p>
    <w:p w14:paraId="39FCEC3F" w14:textId="5C47FBDC" w:rsidR="00820CBB" w:rsidRPr="00116D35" w:rsidRDefault="00820CBB" w:rsidP="00A71040">
      <w:pPr>
        <w:tabs>
          <w:tab w:val="left" w:pos="360"/>
        </w:tabs>
      </w:pPr>
      <w:r w:rsidRPr="00116D35">
        <w:rPr>
          <w:rStyle w:val="text"/>
          <w:szCs w:val="23"/>
        </w:rPr>
        <w:tab/>
        <w:t xml:space="preserve">so the </w:t>
      </w:r>
      <w:r w:rsidR="005C5DC9" w:rsidRPr="005C5DC9">
        <w:rPr>
          <w:rStyle w:val="small-caps"/>
          <w:smallCaps/>
          <w:szCs w:val="23"/>
        </w:rPr>
        <w:t>Lord</w:t>
      </w:r>
      <w:r w:rsidRPr="00116D35">
        <w:rPr>
          <w:rStyle w:val="text"/>
          <w:szCs w:val="23"/>
        </w:rPr>
        <w:t xml:space="preserve"> has compassion on those who fear him;</w:t>
      </w:r>
    </w:p>
    <w:p w14:paraId="39FCEC40" w14:textId="77777777" w:rsidR="00820CBB" w:rsidRPr="00116D35" w:rsidRDefault="00820CBB" w:rsidP="00A71040">
      <w:pPr>
        <w:tabs>
          <w:tab w:val="left" w:pos="360"/>
        </w:tabs>
      </w:pPr>
      <w:r w:rsidRPr="00116D35">
        <w:rPr>
          <w:rStyle w:val="text"/>
          <w:szCs w:val="23"/>
        </w:rPr>
        <w:t>for he knows how we are formed,</w:t>
      </w:r>
    </w:p>
    <w:p w14:paraId="39FCEC41" w14:textId="77777777" w:rsidR="00820CBB" w:rsidRPr="00116D35" w:rsidRDefault="00820CBB" w:rsidP="00BD7DCE">
      <w:pPr>
        <w:tabs>
          <w:tab w:val="left" w:pos="360"/>
        </w:tabs>
        <w:spacing w:after="120"/>
      </w:pPr>
      <w:r w:rsidRPr="00116D35">
        <w:rPr>
          <w:rStyle w:val="text"/>
          <w:szCs w:val="23"/>
        </w:rPr>
        <w:tab/>
        <w:t>he remembers that we are dust.</w:t>
      </w:r>
    </w:p>
    <w:p w14:paraId="39FCEC42" w14:textId="77777777" w:rsidR="00820CBB" w:rsidRPr="00116D35" w:rsidRDefault="00820CBB" w:rsidP="00A71040">
      <w:pPr>
        <w:tabs>
          <w:tab w:val="left" w:pos="360"/>
        </w:tabs>
      </w:pPr>
      <w:r w:rsidRPr="00116D35">
        <w:rPr>
          <w:rStyle w:val="text"/>
          <w:szCs w:val="23"/>
        </w:rPr>
        <w:t>The life of mortals is like grass,</w:t>
      </w:r>
    </w:p>
    <w:p w14:paraId="39FCEC43" w14:textId="77777777" w:rsidR="00820CBB" w:rsidRPr="00116D35" w:rsidRDefault="00820CBB" w:rsidP="00A71040">
      <w:pPr>
        <w:tabs>
          <w:tab w:val="left" w:pos="360"/>
        </w:tabs>
      </w:pPr>
      <w:r w:rsidRPr="00116D35">
        <w:rPr>
          <w:rStyle w:val="text"/>
          <w:szCs w:val="23"/>
        </w:rPr>
        <w:tab/>
        <w:t>they flourish like a flower of the field;</w:t>
      </w:r>
    </w:p>
    <w:p w14:paraId="39FCEC44" w14:textId="77777777" w:rsidR="00820CBB" w:rsidRPr="00116D35" w:rsidRDefault="00820CBB" w:rsidP="00A71040">
      <w:pPr>
        <w:tabs>
          <w:tab w:val="left" w:pos="360"/>
        </w:tabs>
      </w:pPr>
      <w:r w:rsidRPr="00116D35">
        <w:rPr>
          <w:rStyle w:val="text"/>
          <w:szCs w:val="23"/>
        </w:rPr>
        <w:t>the wind blows over it and it is gone,</w:t>
      </w:r>
    </w:p>
    <w:p w14:paraId="39FCEC45" w14:textId="77777777" w:rsidR="00820CBB" w:rsidRPr="00116D35" w:rsidRDefault="00820CBB" w:rsidP="00A11E12">
      <w:pPr>
        <w:tabs>
          <w:tab w:val="left" w:pos="360"/>
        </w:tabs>
        <w:spacing w:after="120"/>
      </w:pPr>
      <w:r w:rsidRPr="00116D35">
        <w:rPr>
          <w:rStyle w:val="text"/>
          <w:szCs w:val="23"/>
        </w:rPr>
        <w:tab/>
        <w:t>and its place remembers it no more.</w:t>
      </w:r>
    </w:p>
    <w:p w14:paraId="39FCEC46" w14:textId="77777777" w:rsidR="00820CBB" w:rsidRPr="00116D35" w:rsidRDefault="00820CBB" w:rsidP="00A71040">
      <w:pPr>
        <w:tabs>
          <w:tab w:val="left" w:pos="360"/>
        </w:tabs>
      </w:pPr>
      <w:r w:rsidRPr="00116D35">
        <w:rPr>
          <w:rStyle w:val="text"/>
          <w:szCs w:val="23"/>
        </w:rPr>
        <w:t>But from everlasting to everlasting</w:t>
      </w:r>
    </w:p>
    <w:p w14:paraId="39FCEC47" w14:textId="2945A0DF" w:rsidR="00820CBB" w:rsidRPr="00116D35" w:rsidRDefault="00820CBB" w:rsidP="00A71040">
      <w:pPr>
        <w:tabs>
          <w:tab w:val="left" w:pos="360"/>
        </w:tabs>
      </w:pPr>
      <w:r w:rsidRPr="00116D35">
        <w:rPr>
          <w:rStyle w:val="text"/>
          <w:szCs w:val="23"/>
        </w:rPr>
        <w:tab/>
        <w:t xml:space="preserve">the </w:t>
      </w:r>
      <w:r w:rsidR="005C5DC9" w:rsidRPr="005C5DC9">
        <w:rPr>
          <w:rStyle w:val="small-caps"/>
          <w:smallCaps/>
          <w:szCs w:val="23"/>
        </w:rPr>
        <w:t>Lord</w:t>
      </w:r>
      <w:r w:rsidRPr="00116D35">
        <w:rPr>
          <w:rStyle w:val="text"/>
          <w:szCs w:val="23"/>
        </w:rPr>
        <w:t>’s love is with those who fear him,</w:t>
      </w:r>
    </w:p>
    <w:p w14:paraId="39FCEC48" w14:textId="1DCDD178" w:rsidR="00820CBB" w:rsidRPr="00116D35" w:rsidRDefault="00820CBB" w:rsidP="00A71040">
      <w:pPr>
        <w:tabs>
          <w:tab w:val="left" w:pos="360"/>
        </w:tabs>
      </w:pPr>
      <w:r w:rsidRPr="00116D35">
        <w:rPr>
          <w:rStyle w:val="text"/>
          <w:szCs w:val="23"/>
        </w:rPr>
        <w:t>and his righteousness with their children’s children—</w:t>
      </w:r>
    </w:p>
    <w:p w14:paraId="39FCEC49" w14:textId="300582C8" w:rsidR="00820CBB" w:rsidRPr="00116D35" w:rsidRDefault="009E3BB8" w:rsidP="00A71040">
      <w:pPr>
        <w:tabs>
          <w:tab w:val="left" w:pos="360"/>
        </w:tabs>
      </w:pPr>
      <w:r>
        <w:rPr>
          <w:rStyle w:val="text"/>
          <w:szCs w:val="23"/>
        </w:rPr>
        <w:tab/>
      </w:r>
      <w:r w:rsidR="00820CBB" w:rsidRPr="00116D35">
        <w:rPr>
          <w:rStyle w:val="text"/>
          <w:szCs w:val="23"/>
        </w:rPr>
        <w:t>with those who keep his covenant</w:t>
      </w:r>
    </w:p>
    <w:p w14:paraId="39FCEC4A" w14:textId="77777777" w:rsidR="00820CBB" w:rsidRPr="00116D35" w:rsidRDefault="00820CBB" w:rsidP="0052768C">
      <w:pPr>
        <w:tabs>
          <w:tab w:val="left" w:pos="360"/>
        </w:tabs>
        <w:spacing w:after="120"/>
      </w:pPr>
      <w:r w:rsidRPr="00116D35">
        <w:rPr>
          <w:rStyle w:val="text"/>
          <w:szCs w:val="23"/>
        </w:rPr>
        <w:tab/>
        <w:t>and remember to obey his precepts.</w:t>
      </w:r>
    </w:p>
    <w:p w14:paraId="39FCEC4B" w14:textId="046978B4" w:rsidR="00820CBB" w:rsidRPr="00116D35" w:rsidRDefault="00820CBB" w:rsidP="00A71040">
      <w:pPr>
        <w:tabs>
          <w:tab w:val="left" w:pos="360"/>
        </w:tabs>
      </w:pPr>
      <w:r w:rsidRPr="00116D35">
        <w:rPr>
          <w:rStyle w:val="text"/>
          <w:szCs w:val="23"/>
        </w:rPr>
        <w:t xml:space="preserve">The </w:t>
      </w:r>
      <w:r w:rsidR="005C5DC9" w:rsidRPr="005C5DC9">
        <w:rPr>
          <w:rStyle w:val="small-caps"/>
          <w:smallCaps/>
          <w:szCs w:val="23"/>
        </w:rPr>
        <w:t>Lord</w:t>
      </w:r>
      <w:r w:rsidRPr="00116D35">
        <w:rPr>
          <w:rStyle w:val="text"/>
          <w:szCs w:val="23"/>
        </w:rPr>
        <w:t xml:space="preserve"> has established his throne in heaven,</w:t>
      </w:r>
    </w:p>
    <w:p w14:paraId="39FCEC4C" w14:textId="77777777" w:rsidR="00820CBB" w:rsidRPr="00116D35" w:rsidRDefault="00820CBB" w:rsidP="0052768C">
      <w:pPr>
        <w:tabs>
          <w:tab w:val="left" w:pos="360"/>
        </w:tabs>
        <w:spacing w:after="120"/>
      </w:pPr>
      <w:r w:rsidRPr="00116D35">
        <w:rPr>
          <w:rStyle w:val="text"/>
          <w:szCs w:val="23"/>
        </w:rPr>
        <w:tab/>
        <w:t>and his kingdom rules over all…</w:t>
      </w:r>
    </w:p>
    <w:p w14:paraId="39FCEC4D" w14:textId="38F9C526" w:rsidR="00820CBB" w:rsidRPr="00116D35" w:rsidRDefault="00820CBB" w:rsidP="00A71040">
      <w:pPr>
        <w:tabs>
          <w:tab w:val="left" w:pos="360"/>
        </w:tabs>
      </w:pPr>
      <w:r w:rsidRPr="00116D35">
        <w:rPr>
          <w:rStyle w:val="text"/>
          <w:szCs w:val="23"/>
        </w:rPr>
        <w:t xml:space="preserve">Praise the </w:t>
      </w:r>
      <w:r w:rsidR="005C5DC9" w:rsidRPr="005C5DC9">
        <w:rPr>
          <w:rStyle w:val="small-caps"/>
          <w:smallCaps/>
          <w:szCs w:val="23"/>
        </w:rPr>
        <w:t>Lord</w:t>
      </w:r>
      <w:r w:rsidRPr="00116D35">
        <w:rPr>
          <w:rStyle w:val="text"/>
          <w:szCs w:val="23"/>
        </w:rPr>
        <w:t>, all his works</w:t>
      </w:r>
    </w:p>
    <w:p w14:paraId="39FCEC4E" w14:textId="77777777" w:rsidR="00820CBB" w:rsidRPr="00116D35" w:rsidRDefault="00820CBB" w:rsidP="00A71040">
      <w:pPr>
        <w:tabs>
          <w:tab w:val="left" w:pos="360"/>
        </w:tabs>
      </w:pPr>
      <w:r w:rsidRPr="00116D35">
        <w:rPr>
          <w:rStyle w:val="text"/>
          <w:szCs w:val="23"/>
        </w:rPr>
        <w:tab/>
        <w:t>everywhere in his dominion.</w:t>
      </w:r>
    </w:p>
    <w:p w14:paraId="39FCEC4F" w14:textId="4D4A8C0C" w:rsidR="00820CBB" w:rsidRDefault="00820CBB" w:rsidP="00A71040">
      <w:pPr>
        <w:tabs>
          <w:tab w:val="left" w:pos="360"/>
        </w:tabs>
        <w:rPr>
          <w:rStyle w:val="text"/>
          <w:szCs w:val="23"/>
        </w:rPr>
      </w:pPr>
      <w:r w:rsidRPr="00116D35">
        <w:rPr>
          <w:rStyle w:val="text"/>
          <w:szCs w:val="23"/>
        </w:rPr>
        <w:t xml:space="preserve">Praise the </w:t>
      </w:r>
      <w:r w:rsidR="005C5DC9" w:rsidRPr="005C5DC9">
        <w:rPr>
          <w:rStyle w:val="small-caps"/>
          <w:smallCaps/>
          <w:szCs w:val="23"/>
        </w:rPr>
        <w:t>Lord</w:t>
      </w:r>
      <w:r w:rsidRPr="00116D35">
        <w:rPr>
          <w:rStyle w:val="text"/>
          <w:szCs w:val="23"/>
        </w:rPr>
        <w:t>, my soul.</w:t>
      </w:r>
    </w:p>
    <w:p w14:paraId="28E90B10" w14:textId="01FD706B" w:rsidR="00D278F1" w:rsidRPr="006118F4" w:rsidRDefault="00D278F1" w:rsidP="006118F4">
      <w:pPr>
        <w:pStyle w:val="VerseReference"/>
        <w:tabs>
          <w:tab w:val="left" w:pos="360"/>
        </w:tabs>
      </w:pPr>
      <w:r w:rsidRPr="00116D35">
        <w:t xml:space="preserve">~ </w:t>
      </w:r>
      <w:hyperlink r:id="rId99" w:history="1">
        <w:r w:rsidRPr="009852DF">
          <w:rPr>
            <w:rStyle w:val="Hyperlink"/>
          </w:rPr>
          <w:t>Psalm 103</w:t>
        </w:r>
      </w:hyperlink>
      <w:r w:rsidRPr="00116D35">
        <w:t xml:space="preserve"> (NIV)</w:t>
      </w:r>
      <w:r w:rsidR="003D2E76">
        <w:br w:type="page"/>
      </w:r>
    </w:p>
    <w:p w14:paraId="39FCEC5A" w14:textId="3EECE719" w:rsidR="00624ECA" w:rsidRPr="00CF0E87" w:rsidRDefault="00AA55FE" w:rsidP="00A94A9F">
      <w:pPr>
        <w:tabs>
          <w:tab w:val="left" w:pos="360"/>
        </w:tabs>
        <w:rPr>
          <w:b/>
          <w:sz w:val="40"/>
          <w:szCs w:val="22"/>
          <w:u w:val="single"/>
        </w:rPr>
      </w:pPr>
      <w:r w:rsidRPr="00CF0E87">
        <w:rPr>
          <w:b/>
          <w:sz w:val="32"/>
          <w:szCs w:val="24"/>
          <w:highlight w:val="yellow"/>
          <w:u w:val="single"/>
        </w:rPr>
        <w:lastRenderedPageBreak/>
        <w:t>B</w:t>
      </w:r>
      <w:bookmarkStart w:id="1" w:name="But_Your_Sin_Separates_You_From_God"/>
      <w:bookmarkEnd w:id="1"/>
      <w:r w:rsidRPr="00CF0E87">
        <w:rPr>
          <w:b/>
          <w:sz w:val="32"/>
          <w:szCs w:val="24"/>
          <w:highlight w:val="yellow"/>
          <w:u w:val="single"/>
        </w:rPr>
        <w:t xml:space="preserve">ut Your Sin Separates You </w:t>
      </w:r>
      <w:r w:rsidR="00336FA2">
        <w:rPr>
          <w:b/>
          <w:sz w:val="32"/>
          <w:szCs w:val="24"/>
          <w:highlight w:val="yellow"/>
          <w:u w:val="single"/>
        </w:rPr>
        <w:t>f</w:t>
      </w:r>
      <w:r w:rsidRPr="00CF0E87">
        <w:rPr>
          <w:b/>
          <w:sz w:val="32"/>
          <w:szCs w:val="24"/>
          <w:highlight w:val="yellow"/>
          <w:u w:val="single"/>
        </w:rPr>
        <w:t>rom God</w:t>
      </w:r>
    </w:p>
    <w:p w14:paraId="39FCEC5B" w14:textId="77777777" w:rsidR="00624ECA" w:rsidRPr="00116D35" w:rsidRDefault="00624ECA" w:rsidP="00A94A9F">
      <w:pPr>
        <w:tabs>
          <w:tab w:val="left" w:pos="360"/>
        </w:tabs>
        <w:rPr>
          <w:szCs w:val="23"/>
        </w:rPr>
      </w:pPr>
    </w:p>
    <w:p w14:paraId="39FCEC5C" w14:textId="77777777" w:rsidR="00624ECA" w:rsidRPr="00116D35" w:rsidRDefault="008230A6" w:rsidP="00A94A9F">
      <w:pPr>
        <w:tabs>
          <w:tab w:val="left" w:pos="360"/>
        </w:tabs>
      </w:pPr>
      <w:r w:rsidRPr="00116D35">
        <w:rPr>
          <w:rStyle w:val="text"/>
          <w:szCs w:val="23"/>
        </w:rPr>
        <w:t>But your iniquities have separated you from your God;</w:t>
      </w:r>
    </w:p>
    <w:p w14:paraId="39FCEC5D" w14:textId="77777777" w:rsidR="00624ECA" w:rsidRPr="00116D35" w:rsidRDefault="008230A6" w:rsidP="00A94A9F">
      <w:pPr>
        <w:tabs>
          <w:tab w:val="left" w:pos="360"/>
        </w:tabs>
      </w:pPr>
      <w:r w:rsidRPr="00116D35">
        <w:rPr>
          <w:rStyle w:val="text"/>
          <w:szCs w:val="23"/>
        </w:rPr>
        <w:tab/>
        <w:t xml:space="preserve">And your sins have hidden </w:t>
      </w:r>
      <w:r w:rsidRPr="00116D35">
        <w:rPr>
          <w:rStyle w:val="text"/>
          <w:iCs/>
          <w:szCs w:val="23"/>
        </w:rPr>
        <w:t>His</w:t>
      </w:r>
      <w:r w:rsidRPr="00116D35">
        <w:rPr>
          <w:rStyle w:val="text"/>
          <w:szCs w:val="23"/>
        </w:rPr>
        <w:t xml:space="preserve"> face from you,</w:t>
      </w:r>
    </w:p>
    <w:p w14:paraId="39FCEC5E" w14:textId="77777777" w:rsidR="00624ECA" w:rsidRPr="00116D35" w:rsidRDefault="008230A6" w:rsidP="00A94A9F">
      <w:pPr>
        <w:tabs>
          <w:tab w:val="left" w:pos="360"/>
        </w:tabs>
      </w:pPr>
      <w:r w:rsidRPr="00116D35">
        <w:rPr>
          <w:rStyle w:val="text"/>
          <w:szCs w:val="23"/>
        </w:rPr>
        <w:tab/>
        <w:t>So that He will not hear.</w:t>
      </w:r>
    </w:p>
    <w:p w14:paraId="39FCEC5F" w14:textId="5C37F6A4" w:rsidR="00624ECA" w:rsidRPr="00116D35" w:rsidRDefault="008230A6" w:rsidP="00A94A9F">
      <w:pPr>
        <w:pStyle w:val="VerseReference"/>
        <w:tabs>
          <w:tab w:val="left" w:pos="360"/>
        </w:tabs>
      </w:pPr>
      <w:r w:rsidRPr="00116D35">
        <w:t xml:space="preserve">~ </w:t>
      </w:r>
      <w:hyperlink r:id="rId100" w:history="1">
        <w:r w:rsidRPr="00AC493E">
          <w:rPr>
            <w:rStyle w:val="Hyperlink"/>
          </w:rPr>
          <w:t>Isaiah 59:2</w:t>
        </w:r>
        <w:r w:rsidRPr="005231AB">
          <w:rPr>
            <w:rStyle w:val="Hyperlink"/>
            <w:u w:val="none"/>
          </w:rPr>
          <w:t xml:space="preserve"> </w:t>
        </w:r>
      </w:hyperlink>
      <w:r w:rsidRPr="00116D35">
        <w:t>(</w:t>
      </w:r>
      <w:r w:rsidRPr="00116D35">
        <w:rPr>
          <w:rStyle w:val="text"/>
        </w:rPr>
        <w:t>NKJV)</w:t>
      </w:r>
    </w:p>
    <w:p w14:paraId="39FCEC60" w14:textId="77777777" w:rsidR="00624ECA" w:rsidRPr="00946834" w:rsidRDefault="00624ECA" w:rsidP="005C6B88">
      <w:pPr>
        <w:pStyle w:val="Spacing"/>
        <w:rPr>
          <w:sz w:val="14"/>
          <w:szCs w:val="20"/>
        </w:rPr>
      </w:pPr>
    </w:p>
    <w:p w14:paraId="39FCEC67" w14:textId="3457ABDC" w:rsidR="0042437A" w:rsidRPr="00116D35" w:rsidRDefault="0042437A" w:rsidP="00A94A9F">
      <w:pPr>
        <w:tabs>
          <w:tab w:val="left" w:pos="360"/>
        </w:tabs>
      </w:pPr>
      <w:r w:rsidRPr="00116D35">
        <w:rPr>
          <w:rStyle w:val="text"/>
          <w:spacing w:val="-4"/>
          <w:szCs w:val="23"/>
        </w:rPr>
        <w:t>As the Scriptures say, “No one is righteous—not even one.”</w:t>
      </w:r>
    </w:p>
    <w:p w14:paraId="39FCEC68" w14:textId="61D38208" w:rsidR="0042437A" w:rsidRPr="00116D35" w:rsidRDefault="0042437A" w:rsidP="00A94A9F">
      <w:pPr>
        <w:pStyle w:val="VerseReference"/>
        <w:tabs>
          <w:tab w:val="left" w:pos="360"/>
        </w:tabs>
      </w:pPr>
      <w:r w:rsidRPr="00116D35">
        <w:t xml:space="preserve">~ </w:t>
      </w:r>
      <w:hyperlink r:id="rId101" w:history="1">
        <w:r w:rsidRPr="004328E2">
          <w:rPr>
            <w:rStyle w:val="Hyperlink"/>
          </w:rPr>
          <w:t>Romans 3:10</w:t>
        </w:r>
      </w:hyperlink>
      <w:r w:rsidRPr="00116D35">
        <w:t xml:space="preserve"> (NLT)</w:t>
      </w:r>
    </w:p>
    <w:p w14:paraId="39FCEC69" w14:textId="77777777" w:rsidR="0042437A" w:rsidRPr="00946834" w:rsidRDefault="0042437A" w:rsidP="005C6B88">
      <w:pPr>
        <w:pStyle w:val="Spacing"/>
        <w:rPr>
          <w:sz w:val="14"/>
          <w:szCs w:val="20"/>
        </w:rPr>
      </w:pPr>
    </w:p>
    <w:p w14:paraId="6B5AEBEF" w14:textId="77777777" w:rsidR="00800921" w:rsidRDefault="00800921" w:rsidP="00800921">
      <w:pPr>
        <w:tabs>
          <w:tab w:val="left" w:pos="360"/>
        </w:tabs>
        <w:rPr>
          <w:spacing w:val="-4"/>
          <w:szCs w:val="23"/>
        </w:rPr>
      </w:pPr>
      <w:r>
        <w:rPr>
          <w:spacing w:val="-4"/>
          <w:szCs w:val="23"/>
        </w:rPr>
        <w:t>…</w:t>
      </w:r>
      <w:r w:rsidRPr="001B65C1">
        <w:rPr>
          <w:spacing w:val="-4"/>
          <w:szCs w:val="23"/>
        </w:rPr>
        <w:t xml:space="preserve">no one living is righteous before you. </w:t>
      </w:r>
    </w:p>
    <w:p w14:paraId="1A1A277D" w14:textId="77777777" w:rsidR="00800921" w:rsidRDefault="00800921" w:rsidP="00800921">
      <w:pPr>
        <w:pStyle w:val="VerseReference"/>
        <w:tabs>
          <w:tab w:val="left" w:pos="360"/>
        </w:tabs>
      </w:pPr>
      <w:r w:rsidRPr="00116D35">
        <w:t xml:space="preserve">~ </w:t>
      </w:r>
      <w:hyperlink r:id="rId102" w:history="1">
        <w:r w:rsidRPr="001F2A0A">
          <w:rPr>
            <w:rStyle w:val="Hyperlink"/>
          </w:rPr>
          <w:t>Psalm 143:2b</w:t>
        </w:r>
      </w:hyperlink>
      <w:r w:rsidRPr="00116D35">
        <w:t xml:space="preserve"> (</w:t>
      </w:r>
      <w:r>
        <w:t>ESV</w:t>
      </w:r>
      <w:r w:rsidRPr="00116D35">
        <w:t>)</w:t>
      </w:r>
    </w:p>
    <w:p w14:paraId="78699D08" w14:textId="77777777" w:rsidR="00800921" w:rsidRPr="00946834" w:rsidRDefault="00800921" w:rsidP="00800921">
      <w:pPr>
        <w:pStyle w:val="Spacing"/>
        <w:rPr>
          <w:sz w:val="14"/>
          <w:szCs w:val="20"/>
        </w:rPr>
      </w:pPr>
    </w:p>
    <w:p w14:paraId="566274E2" w14:textId="77777777" w:rsidR="00800921" w:rsidRPr="00116D35" w:rsidRDefault="00800921" w:rsidP="00800921">
      <w:pPr>
        <w:tabs>
          <w:tab w:val="left" w:pos="360"/>
        </w:tabs>
      </w:pPr>
      <w:r w:rsidRPr="00116D35">
        <w:rPr>
          <w:szCs w:val="23"/>
        </w:rPr>
        <w:t>…no one is innocent before you.</w:t>
      </w:r>
    </w:p>
    <w:p w14:paraId="1A2AF040" w14:textId="77777777" w:rsidR="00800921" w:rsidRDefault="00800921" w:rsidP="00800921">
      <w:pPr>
        <w:pStyle w:val="VerseReference"/>
        <w:tabs>
          <w:tab w:val="left" w:pos="360"/>
        </w:tabs>
      </w:pPr>
      <w:r w:rsidRPr="00116D35">
        <w:t xml:space="preserve">~ </w:t>
      </w:r>
      <w:hyperlink r:id="rId103" w:history="1">
        <w:r w:rsidRPr="001F2A0A">
          <w:rPr>
            <w:rStyle w:val="Hyperlink"/>
          </w:rPr>
          <w:t>Psalm 143:2b</w:t>
        </w:r>
      </w:hyperlink>
      <w:r w:rsidRPr="00116D35">
        <w:t xml:space="preserve"> (NLT)</w:t>
      </w:r>
    </w:p>
    <w:p w14:paraId="7C4F7B2C" w14:textId="77777777" w:rsidR="00800921" w:rsidRPr="00116D35" w:rsidRDefault="00800921" w:rsidP="00800921">
      <w:pPr>
        <w:pStyle w:val="Spacing"/>
      </w:pPr>
    </w:p>
    <w:p w14:paraId="217BA855" w14:textId="77777777" w:rsidR="00F6150B" w:rsidRPr="00116D35" w:rsidRDefault="00F6150B" w:rsidP="00F6150B">
      <w:pPr>
        <w:tabs>
          <w:tab w:val="left" w:pos="360"/>
        </w:tabs>
      </w:pPr>
      <w:r w:rsidRPr="00116D35">
        <w:rPr>
          <w:szCs w:val="23"/>
        </w:rPr>
        <w:t>For all have sinned, and come short of the glory of God…</w:t>
      </w:r>
    </w:p>
    <w:p w14:paraId="1FF582C6" w14:textId="77777777" w:rsidR="00F6150B" w:rsidRPr="00116D35" w:rsidRDefault="00F6150B" w:rsidP="00F6150B">
      <w:pPr>
        <w:pStyle w:val="VerseReference"/>
        <w:tabs>
          <w:tab w:val="left" w:pos="360"/>
        </w:tabs>
      </w:pPr>
      <w:r w:rsidRPr="00116D35">
        <w:t xml:space="preserve">~ </w:t>
      </w:r>
      <w:hyperlink r:id="rId104" w:history="1">
        <w:r w:rsidRPr="009221FD">
          <w:rPr>
            <w:rStyle w:val="Hyperlink"/>
          </w:rPr>
          <w:t>Romans 3:23</w:t>
        </w:r>
      </w:hyperlink>
      <w:r w:rsidRPr="00116D35">
        <w:t xml:space="preserve"> (</w:t>
      </w:r>
      <w:r w:rsidRPr="00116D35">
        <w:rPr>
          <w:smallCaps/>
        </w:rPr>
        <w:t>KJV)</w:t>
      </w:r>
    </w:p>
    <w:p w14:paraId="28A69AC2" w14:textId="77777777" w:rsidR="00F6150B" w:rsidRPr="00116D35" w:rsidRDefault="00F6150B" w:rsidP="00F6150B">
      <w:pPr>
        <w:pStyle w:val="Spacing"/>
      </w:pPr>
    </w:p>
    <w:p w14:paraId="42AA63B3" w14:textId="77777777" w:rsidR="00F6150B" w:rsidRDefault="008230A6" w:rsidP="00F6150B">
      <w:pPr>
        <w:tabs>
          <w:tab w:val="left" w:pos="360"/>
        </w:tabs>
        <w:spacing w:after="120"/>
        <w:rPr>
          <w:szCs w:val="23"/>
        </w:rPr>
      </w:pPr>
      <w:r w:rsidRPr="00116D35">
        <w:rPr>
          <w:szCs w:val="23"/>
        </w:rPr>
        <w:t xml:space="preserve">We are all infected and impure with sin. </w:t>
      </w:r>
    </w:p>
    <w:p w14:paraId="39FCEC6B" w14:textId="17C6DA1E" w:rsidR="00624ECA" w:rsidRPr="00116D35" w:rsidRDefault="008230A6" w:rsidP="00A94A9F">
      <w:pPr>
        <w:tabs>
          <w:tab w:val="left" w:pos="360"/>
        </w:tabs>
      </w:pPr>
      <w:r w:rsidRPr="00116D35">
        <w:rPr>
          <w:szCs w:val="23"/>
        </w:rPr>
        <w:t>When we display our righteous deeds, they are nothing but filthy rags.</w:t>
      </w:r>
    </w:p>
    <w:p w14:paraId="39FCEC6C" w14:textId="0D344AAE" w:rsidR="00624ECA" w:rsidRPr="00116D35" w:rsidRDefault="008230A6" w:rsidP="00A94A9F">
      <w:pPr>
        <w:pStyle w:val="VerseReference"/>
        <w:tabs>
          <w:tab w:val="left" w:pos="360"/>
        </w:tabs>
      </w:pPr>
      <w:r w:rsidRPr="00116D35">
        <w:t xml:space="preserve">~ </w:t>
      </w:r>
      <w:hyperlink r:id="rId105" w:history="1">
        <w:r w:rsidRPr="006C4570">
          <w:rPr>
            <w:rStyle w:val="Hyperlink"/>
          </w:rPr>
          <w:t>Isaiah 64:6</w:t>
        </w:r>
        <w:r w:rsidR="006C4570" w:rsidRPr="006C4570">
          <w:rPr>
            <w:rStyle w:val="Hyperlink"/>
          </w:rPr>
          <w:t>a</w:t>
        </w:r>
      </w:hyperlink>
      <w:r w:rsidRPr="00116D35">
        <w:t xml:space="preserve"> (NLT)</w:t>
      </w:r>
    </w:p>
    <w:p w14:paraId="39FCEC6D" w14:textId="77777777" w:rsidR="00624ECA" w:rsidRPr="00116D35" w:rsidRDefault="00624ECA" w:rsidP="005C6B88">
      <w:pPr>
        <w:pStyle w:val="Spacing"/>
      </w:pPr>
    </w:p>
    <w:p w14:paraId="6E24C413" w14:textId="77777777" w:rsidR="00790FB7" w:rsidRDefault="008230A6" w:rsidP="001059E1">
      <w:pPr>
        <w:tabs>
          <w:tab w:val="left" w:pos="360"/>
        </w:tabs>
        <w:spacing w:after="120"/>
        <w:rPr>
          <w:szCs w:val="23"/>
        </w:rPr>
      </w:pPr>
      <w:r w:rsidRPr="00116D35">
        <w:rPr>
          <w:szCs w:val="23"/>
        </w:rPr>
        <w:t xml:space="preserve">Once you were dead because of your disobedience and your many sins. You used to live in sin, </w:t>
      </w:r>
      <w:r w:rsidR="008D68BB">
        <w:rPr>
          <w:szCs w:val="23"/>
        </w:rPr>
        <w:t>j</w:t>
      </w:r>
      <w:r w:rsidRPr="00116D35">
        <w:rPr>
          <w:szCs w:val="23"/>
        </w:rPr>
        <w:t>ust like the rest of the world, obeying the devil—the commander of the powers in the unseen world…</w:t>
      </w:r>
    </w:p>
    <w:p w14:paraId="39FCEC6F" w14:textId="53408B17" w:rsidR="00624ECA" w:rsidRPr="00116D35" w:rsidRDefault="008230A6" w:rsidP="00A94A9F">
      <w:pPr>
        <w:tabs>
          <w:tab w:val="left" w:pos="360"/>
        </w:tabs>
      </w:pPr>
      <w:r w:rsidRPr="00116D35">
        <w:rPr>
          <w:szCs w:val="23"/>
        </w:rPr>
        <w:t>By our very nature we were subject to God</w:t>
      </w:r>
      <w:r w:rsidRPr="00116D35">
        <w:rPr>
          <w:smallCaps/>
          <w:szCs w:val="23"/>
        </w:rPr>
        <w:t>’</w:t>
      </w:r>
      <w:r w:rsidRPr="00116D35">
        <w:rPr>
          <w:szCs w:val="23"/>
        </w:rPr>
        <w:t>s anger…</w:t>
      </w:r>
    </w:p>
    <w:p w14:paraId="39FCEC70" w14:textId="125A5D3C" w:rsidR="00624ECA" w:rsidRPr="00116D35" w:rsidRDefault="008230A6" w:rsidP="00A94A9F">
      <w:pPr>
        <w:pStyle w:val="VerseReference"/>
        <w:tabs>
          <w:tab w:val="left" w:pos="360"/>
        </w:tabs>
      </w:pPr>
      <w:r w:rsidRPr="00116D35">
        <w:t xml:space="preserve">~ </w:t>
      </w:r>
      <w:hyperlink r:id="rId106" w:history="1">
        <w:r w:rsidRPr="00171EE1">
          <w:rPr>
            <w:rStyle w:val="Hyperlink"/>
          </w:rPr>
          <w:t>Ephesians 2:1-3a</w:t>
        </w:r>
      </w:hyperlink>
      <w:r w:rsidRPr="00116D35">
        <w:t xml:space="preserve"> (NLT)</w:t>
      </w:r>
    </w:p>
    <w:p w14:paraId="39FCEC71" w14:textId="77777777" w:rsidR="00624ECA" w:rsidRPr="00116D35" w:rsidRDefault="00624ECA" w:rsidP="005C6B88">
      <w:pPr>
        <w:pStyle w:val="Spacing"/>
      </w:pPr>
    </w:p>
    <w:p w14:paraId="22E8B598" w14:textId="77777777" w:rsidR="00790FB7" w:rsidRDefault="0042437A" w:rsidP="00790FB7">
      <w:pPr>
        <w:tabs>
          <w:tab w:val="left" w:pos="360"/>
        </w:tabs>
        <w:spacing w:after="120"/>
        <w:rPr>
          <w:szCs w:val="23"/>
        </w:rPr>
      </w:pPr>
      <w:r w:rsidRPr="00116D35">
        <w:rPr>
          <w:szCs w:val="23"/>
        </w:rPr>
        <w:t>Don</w:t>
      </w:r>
      <w:r w:rsidRPr="00116D35">
        <w:rPr>
          <w:smallCaps/>
          <w:szCs w:val="23"/>
        </w:rPr>
        <w:t>’</w:t>
      </w:r>
      <w:r w:rsidRPr="00116D35">
        <w:rPr>
          <w:szCs w:val="23"/>
        </w:rPr>
        <w:t xml:space="preserve">t you realize that those who do wrong will not inherit the Kingdom of God? </w:t>
      </w:r>
    </w:p>
    <w:p w14:paraId="01F5CE5C" w14:textId="77777777" w:rsidR="00790FB7" w:rsidRDefault="0042437A" w:rsidP="00790FB7">
      <w:pPr>
        <w:tabs>
          <w:tab w:val="left" w:pos="360"/>
        </w:tabs>
        <w:spacing w:after="120"/>
        <w:rPr>
          <w:szCs w:val="23"/>
        </w:rPr>
      </w:pPr>
      <w:r w:rsidRPr="00116D35">
        <w:rPr>
          <w:szCs w:val="23"/>
        </w:rPr>
        <w:t>Don</w:t>
      </w:r>
      <w:r w:rsidRPr="00116D35">
        <w:rPr>
          <w:smallCaps/>
          <w:szCs w:val="23"/>
        </w:rPr>
        <w:t>’</w:t>
      </w:r>
      <w:r w:rsidRPr="00116D35">
        <w:rPr>
          <w:szCs w:val="23"/>
        </w:rPr>
        <w:t xml:space="preserve">t fool yourselves. </w:t>
      </w:r>
    </w:p>
    <w:p w14:paraId="39FCEC72" w14:textId="548B602F" w:rsidR="0042437A" w:rsidRPr="00116D35" w:rsidRDefault="0042437A" w:rsidP="00A94A9F">
      <w:pPr>
        <w:tabs>
          <w:tab w:val="left" w:pos="360"/>
        </w:tabs>
      </w:pPr>
      <w:r w:rsidRPr="00143553">
        <w:rPr>
          <w:spacing w:val="2"/>
          <w:szCs w:val="23"/>
        </w:rPr>
        <w:t>Those who indulge in sexual sin, or who worship idols, or commit adultery, or are male prostitutes, or</w:t>
      </w:r>
      <w:r w:rsidRPr="00116D35">
        <w:rPr>
          <w:szCs w:val="23"/>
        </w:rPr>
        <w:t xml:space="preserve"> practice homosexuality, or are thieves, or greedy people, or drunkards, or are abusive, or cheat people—none of these will inherit the Kingdom of God.</w:t>
      </w:r>
    </w:p>
    <w:p w14:paraId="39FCEC73" w14:textId="121F14AD" w:rsidR="0042437A" w:rsidRPr="00116D35" w:rsidRDefault="0042437A" w:rsidP="00A94A9F">
      <w:pPr>
        <w:pStyle w:val="VerseReference"/>
        <w:tabs>
          <w:tab w:val="left" w:pos="360"/>
        </w:tabs>
      </w:pPr>
      <w:r w:rsidRPr="00116D35">
        <w:t xml:space="preserve">~ </w:t>
      </w:r>
      <w:hyperlink r:id="rId107" w:history="1">
        <w:r w:rsidRPr="0013351D">
          <w:rPr>
            <w:rStyle w:val="Hyperlink"/>
          </w:rPr>
          <w:t>1 Corinthians 6:9-10</w:t>
        </w:r>
      </w:hyperlink>
      <w:r w:rsidRPr="0013351D">
        <w:t xml:space="preserve"> </w:t>
      </w:r>
      <w:r w:rsidRPr="00116D35">
        <w:t>(NLT)</w:t>
      </w:r>
    </w:p>
    <w:p w14:paraId="39FCEC74" w14:textId="77777777" w:rsidR="0042437A" w:rsidRPr="00116D35" w:rsidRDefault="0042437A" w:rsidP="005C6B88">
      <w:pPr>
        <w:pStyle w:val="Spacing"/>
      </w:pPr>
    </w:p>
    <w:p w14:paraId="2CACE064" w14:textId="77777777" w:rsidR="005165C0" w:rsidRDefault="008230A6" w:rsidP="005165C0">
      <w:pPr>
        <w:tabs>
          <w:tab w:val="left" w:pos="360"/>
        </w:tabs>
        <w:spacing w:after="120"/>
        <w:rPr>
          <w:rStyle w:val="text"/>
          <w:szCs w:val="23"/>
        </w:rPr>
      </w:pPr>
      <w:r w:rsidRPr="00143553">
        <w:rPr>
          <w:rStyle w:val="text"/>
          <w:spacing w:val="-2"/>
          <w:szCs w:val="23"/>
        </w:rPr>
        <w:t>The acts of the flesh are obvious: sexual immorality, impurity and debauchery;</w:t>
      </w:r>
      <w:r w:rsidRPr="00143553">
        <w:rPr>
          <w:smallCaps/>
          <w:spacing w:val="-2"/>
          <w:szCs w:val="23"/>
        </w:rPr>
        <w:t xml:space="preserve"> </w:t>
      </w:r>
      <w:r w:rsidRPr="00143553">
        <w:rPr>
          <w:rStyle w:val="text"/>
          <w:spacing w:val="-2"/>
          <w:szCs w:val="23"/>
        </w:rPr>
        <w:t xml:space="preserve">idolatry and witchcraft; </w:t>
      </w:r>
      <w:r w:rsidRPr="00116D35">
        <w:rPr>
          <w:rStyle w:val="text"/>
          <w:szCs w:val="23"/>
        </w:rPr>
        <w:t>hatred, discord, jealousy, fits of rage, selfish ambition, dissensions, factions</w:t>
      </w:r>
      <w:r w:rsidRPr="00116D35">
        <w:rPr>
          <w:smallCaps/>
          <w:szCs w:val="23"/>
        </w:rPr>
        <w:t xml:space="preserve"> </w:t>
      </w:r>
      <w:r w:rsidRPr="00116D35">
        <w:rPr>
          <w:rStyle w:val="text"/>
          <w:szCs w:val="23"/>
        </w:rPr>
        <w:t xml:space="preserve">and envy; drunkenness, orgies, and the like. </w:t>
      </w:r>
    </w:p>
    <w:p w14:paraId="39FCEC75" w14:textId="529B58DC" w:rsidR="00624ECA" w:rsidRPr="00116D35" w:rsidRDefault="008230A6" w:rsidP="00A94A9F">
      <w:pPr>
        <w:tabs>
          <w:tab w:val="left" w:pos="360"/>
        </w:tabs>
      </w:pPr>
      <w:r w:rsidRPr="00116D35">
        <w:rPr>
          <w:rStyle w:val="text"/>
          <w:szCs w:val="23"/>
        </w:rPr>
        <w:t>I warn you, as I did before, that those who live like this will not inherit the kingdom of God.</w:t>
      </w:r>
    </w:p>
    <w:p w14:paraId="39FCEC76" w14:textId="3E06DD07" w:rsidR="00624ECA" w:rsidRPr="00116D35" w:rsidRDefault="008230A6" w:rsidP="00A94A9F">
      <w:pPr>
        <w:pStyle w:val="VerseReference"/>
        <w:tabs>
          <w:tab w:val="left" w:pos="360"/>
        </w:tabs>
      </w:pPr>
      <w:r w:rsidRPr="00116D35">
        <w:t xml:space="preserve">~ </w:t>
      </w:r>
      <w:hyperlink r:id="rId108" w:history="1">
        <w:r w:rsidRPr="000D3FEA">
          <w:rPr>
            <w:rStyle w:val="Hyperlink"/>
          </w:rPr>
          <w:t>Galatians 5:19-21</w:t>
        </w:r>
        <w:r w:rsidRPr="00790FB7">
          <w:rPr>
            <w:rStyle w:val="Hyperlink"/>
            <w:u w:val="none"/>
          </w:rPr>
          <w:t xml:space="preserve"> </w:t>
        </w:r>
      </w:hyperlink>
      <w:r w:rsidRPr="00116D35">
        <w:t>(NIV)</w:t>
      </w:r>
    </w:p>
    <w:p w14:paraId="39FCEC77" w14:textId="77777777" w:rsidR="00624ECA" w:rsidRPr="00116D35" w:rsidRDefault="00624ECA" w:rsidP="005C6B88">
      <w:pPr>
        <w:pStyle w:val="Spacing"/>
      </w:pPr>
    </w:p>
    <w:p w14:paraId="156B08D4" w14:textId="77777777" w:rsidR="00790FB7" w:rsidRDefault="008230A6" w:rsidP="00790FB7">
      <w:pPr>
        <w:tabs>
          <w:tab w:val="left" w:pos="360"/>
        </w:tabs>
        <w:spacing w:after="120"/>
        <w:rPr>
          <w:szCs w:val="23"/>
        </w:rPr>
      </w:pPr>
      <w:r w:rsidRPr="00116D35">
        <w:rPr>
          <w:szCs w:val="23"/>
        </w:rPr>
        <w:t xml:space="preserve">For of this you can be sure: No immoral, impure or greedy person—such a person is an idolater—has any inheritance in the kingdom of Christ and of God. </w:t>
      </w:r>
    </w:p>
    <w:p w14:paraId="39FCEC79" w14:textId="4DFA4662" w:rsidR="00624ECA" w:rsidRPr="00116D35" w:rsidRDefault="008230A6" w:rsidP="00A94A9F">
      <w:pPr>
        <w:tabs>
          <w:tab w:val="left" w:pos="360"/>
        </w:tabs>
      </w:pPr>
      <w:r w:rsidRPr="00116D35">
        <w:rPr>
          <w:szCs w:val="23"/>
        </w:rPr>
        <w:t>Let no one deceive you with empty words, for because of such things God’s wrath comes on those who are disobedient.</w:t>
      </w:r>
    </w:p>
    <w:p w14:paraId="39FCEC7B" w14:textId="20129F6D" w:rsidR="00624ECA" w:rsidRPr="00116D35" w:rsidRDefault="008230A6" w:rsidP="000A4979">
      <w:pPr>
        <w:pStyle w:val="VerseReference"/>
        <w:tabs>
          <w:tab w:val="left" w:pos="360"/>
        </w:tabs>
      </w:pPr>
      <w:r w:rsidRPr="00116D35">
        <w:t xml:space="preserve">~ </w:t>
      </w:r>
      <w:hyperlink r:id="rId109" w:history="1">
        <w:r w:rsidRPr="009761C4">
          <w:rPr>
            <w:rStyle w:val="Hyperlink"/>
          </w:rPr>
          <w:t>Ephesians 5:5-6</w:t>
        </w:r>
      </w:hyperlink>
      <w:r w:rsidRPr="00116D35">
        <w:t xml:space="preserve"> (NIV)</w:t>
      </w:r>
    </w:p>
    <w:p w14:paraId="39FCEC7C" w14:textId="77777777" w:rsidR="00624ECA" w:rsidRPr="00116D35" w:rsidRDefault="00624ECA" w:rsidP="005C6B88">
      <w:pPr>
        <w:pStyle w:val="Spacing"/>
        <w:rPr>
          <w:lang w:eastAsia="ar-SA"/>
        </w:rPr>
      </w:pPr>
    </w:p>
    <w:p w14:paraId="5B1E24CF" w14:textId="72F46139" w:rsidR="00790FB7" w:rsidRDefault="000A4979" w:rsidP="00790FB7">
      <w:pPr>
        <w:pStyle w:val="Standard"/>
        <w:tabs>
          <w:tab w:val="left" w:pos="360"/>
        </w:tabs>
        <w:spacing w:after="120"/>
        <w:rPr>
          <w:rStyle w:val="text"/>
          <w:szCs w:val="24"/>
        </w:rPr>
      </w:pPr>
      <w:r w:rsidRPr="00116D35">
        <w:rPr>
          <w:rStyle w:val="text"/>
          <w:szCs w:val="24"/>
        </w:rPr>
        <w:t xml:space="preserve">Don’t you realize that you become the slave of whatever you choose to obey? You can be a slave to sin, which leads to death, or you can choose to obey God, which leads to righteous living. </w:t>
      </w:r>
    </w:p>
    <w:p w14:paraId="23766265" w14:textId="77777777" w:rsidR="00790FB7" w:rsidRDefault="000A4979" w:rsidP="00790FB7">
      <w:pPr>
        <w:pStyle w:val="Standard"/>
        <w:tabs>
          <w:tab w:val="left" w:pos="360"/>
        </w:tabs>
        <w:spacing w:after="120"/>
        <w:rPr>
          <w:rStyle w:val="text"/>
          <w:szCs w:val="24"/>
        </w:rPr>
      </w:pPr>
      <w:r w:rsidRPr="00116D35">
        <w:rPr>
          <w:rStyle w:val="text"/>
          <w:szCs w:val="24"/>
        </w:rPr>
        <w:t xml:space="preserve">Thank God! Once you were slaves of sin, but now you wholeheartedly obey this teaching we have given you. </w:t>
      </w:r>
    </w:p>
    <w:p w14:paraId="03B3C467" w14:textId="2E76ED32" w:rsidR="000A4979" w:rsidRPr="00116D35" w:rsidRDefault="000A4979" w:rsidP="000A4979">
      <w:pPr>
        <w:pStyle w:val="Standard"/>
        <w:tabs>
          <w:tab w:val="left" w:pos="360"/>
        </w:tabs>
        <w:rPr>
          <w:szCs w:val="24"/>
        </w:rPr>
      </w:pPr>
      <w:r w:rsidRPr="00116D35">
        <w:rPr>
          <w:rStyle w:val="text"/>
          <w:szCs w:val="24"/>
        </w:rPr>
        <w:t>Now you are free from your slavery to sin, and you have become slaves to righteous living.</w:t>
      </w:r>
    </w:p>
    <w:p w14:paraId="1A3FD19A" w14:textId="5329615C" w:rsidR="00946834" w:rsidRPr="00946834" w:rsidRDefault="000A4979" w:rsidP="00946834">
      <w:pPr>
        <w:pStyle w:val="VerseReference"/>
      </w:pPr>
      <w:r w:rsidRPr="00116D35">
        <w:t xml:space="preserve">~ </w:t>
      </w:r>
      <w:hyperlink r:id="rId110" w:history="1">
        <w:r w:rsidRPr="000C703B">
          <w:rPr>
            <w:rStyle w:val="Hyperlink"/>
          </w:rPr>
          <w:t>Romans 6:16-18</w:t>
        </w:r>
      </w:hyperlink>
      <w:r w:rsidRPr="00116D35">
        <w:t xml:space="preserve"> (NLT)</w:t>
      </w:r>
      <w:r w:rsidR="00946834">
        <w:rPr>
          <w:b/>
          <w:sz w:val="32"/>
          <w:szCs w:val="24"/>
          <w:highlight w:val="yellow"/>
          <w:u w:val="single"/>
        </w:rPr>
        <w:br w:type="page"/>
      </w:r>
    </w:p>
    <w:p w14:paraId="39FCEC7D" w14:textId="4C7AB35D" w:rsidR="00624ECA" w:rsidRPr="00CF0E87" w:rsidRDefault="00AA55FE" w:rsidP="00A94A9F">
      <w:pPr>
        <w:tabs>
          <w:tab w:val="left" w:pos="360"/>
        </w:tabs>
        <w:rPr>
          <w:b/>
          <w:sz w:val="40"/>
          <w:szCs w:val="22"/>
          <w:u w:val="single"/>
        </w:rPr>
      </w:pPr>
      <w:r w:rsidRPr="00CF0E87">
        <w:rPr>
          <w:b/>
          <w:sz w:val="32"/>
          <w:szCs w:val="24"/>
          <w:highlight w:val="yellow"/>
          <w:u w:val="single"/>
        </w:rPr>
        <w:lastRenderedPageBreak/>
        <w:t>T</w:t>
      </w:r>
      <w:bookmarkStart w:id="2" w:name="The_Day_of_Gods_Wrath_Will_Come"/>
      <w:bookmarkEnd w:id="2"/>
      <w:r w:rsidRPr="00CF0E87">
        <w:rPr>
          <w:b/>
          <w:sz w:val="32"/>
          <w:szCs w:val="24"/>
          <w:highlight w:val="yellow"/>
          <w:u w:val="single"/>
        </w:rPr>
        <w:t>he Day of God’s Wrath Will Come</w:t>
      </w:r>
    </w:p>
    <w:p w14:paraId="39FCEC7E" w14:textId="77777777" w:rsidR="00624ECA" w:rsidRPr="00670A68" w:rsidRDefault="00624ECA" w:rsidP="00A94A9F">
      <w:pPr>
        <w:tabs>
          <w:tab w:val="left" w:pos="360"/>
        </w:tabs>
        <w:rPr>
          <w:sz w:val="22"/>
          <w:szCs w:val="22"/>
        </w:rPr>
      </w:pPr>
    </w:p>
    <w:p w14:paraId="39FCEC7F" w14:textId="05915A8B" w:rsidR="00624ECA" w:rsidRPr="00116D35" w:rsidRDefault="008230A6" w:rsidP="00A94A9F">
      <w:pPr>
        <w:tabs>
          <w:tab w:val="left" w:pos="360"/>
        </w:tabs>
      </w:pPr>
      <w:r w:rsidRPr="007E45CC">
        <w:rPr>
          <w:spacing w:val="-4"/>
          <w:szCs w:val="23"/>
        </w:rPr>
        <w:t xml:space="preserve">“See, the day of the </w:t>
      </w:r>
      <w:r w:rsidR="005C5DC9" w:rsidRPr="007E45CC">
        <w:rPr>
          <w:smallCaps/>
          <w:spacing w:val="-4"/>
          <w:szCs w:val="23"/>
        </w:rPr>
        <w:t>Lord</w:t>
      </w:r>
      <w:r w:rsidRPr="007E45CC">
        <w:rPr>
          <w:spacing w:val="-4"/>
          <w:szCs w:val="23"/>
        </w:rPr>
        <w:t xml:space="preserve"> is coming—a cruel day, with wrath and fierce anger—to make the land desolate </w:t>
      </w:r>
      <w:r w:rsidRPr="00116D35">
        <w:rPr>
          <w:szCs w:val="23"/>
        </w:rPr>
        <w:t>and destroy the sinners within it.”</w:t>
      </w:r>
    </w:p>
    <w:p w14:paraId="39FCEC80" w14:textId="5189B825" w:rsidR="00624ECA" w:rsidRPr="00116D35" w:rsidRDefault="008230A6" w:rsidP="00A94A9F">
      <w:pPr>
        <w:pStyle w:val="VerseReference"/>
        <w:tabs>
          <w:tab w:val="left" w:pos="360"/>
        </w:tabs>
      </w:pPr>
      <w:r w:rsidRPr="00116D35">
        <w:t xml:space="preserve">~ </w:t>
      </w:r>
      <w:hyperlink r:id="rId111" w:history="1">
        <w:r w:rsidRPr="001C64F1">
          <w:rPr>
            <w:rStyle w:val="Hyperlink"/>
          </w:rPr>
          <w:t>Isaiah 13:9</w:t>
        </w:r>
      </w:hyperlink>
      <w:r w:rsidRPr="00116D35">
        <w:t xml:space="preserve"> (NIV)</w:t>
      </w:r>
    </w:p>
    <w:p w14:paraId="39FCEC81" w14:textId="77777777" w:rsidR="00624ECA" w:rsidRPr="00116D35" w:rsidRDefault="00624ECA" w:rsidP="005C6B88">
      <w:pPr>
        <w:pStyle w:val="Spacing"/>
      </w:pPr>
    </w:p>
    <w:p w14:paraId="39FCEC82" w14:textId="47ADB817" w:rsidR="00624ECA" w:rsidRPr="00116D35" w:rsidRDefault="008230A6" w:rsidP="00A94A9F">
      <w:pPr>
        <w:tabs>
          <w:tab w:val="left" w:pos="360"/>
        </w:tabs>
      </w:pPr>
      <w:r w:rsidRPr="00116D35">
        <w:rPr>
          <w:smallCaps/>
          <w:szCs w:val="23"/>
        </w:rPr>
        <w:t>“</w:t>
      </w:r>
      <w:r w:rsidRPr="00116D35">
        <w:rPr>
          <w:szCs w:val="23"/>
        </w:rPr>
        <w:t xml:space="preserve">It will be a day when the </w:t>
      </w:r>
      <w:r w:rsidR="005C5DC9" w:rsidRPr="005C5DC9">
        <w:rPr>
          <w:smallCaps/>
          <w:szCs w:val="23"/>
        </w:rPr>
        <w:t>Lord</w:t>
      </w:r>
      <w:r w:rsidRPr="00116D35">
        <w:rPr>
          <w:smallCaps/>
          <w:szCs w:val="23"/>
        </w:rPr>
        <w:t>’</w:t>
      </w:r>
      <w:r w:rsidRPr="00116D35">
        <w:rPr>
          <w:szCs w:val="23"/>
        </w:rPr>
        <w:t>s anger is poured out—a day of terrible distress and anguish, a day of ruin and desolation, a day of darkness and gloom, a day of clouds and blackness...</w:t>
      </w:r>
      <w:r w:rsidRPr="00116D35">
        <w:rPr>
          <w:smallCaps/>
          <w:szCs w:val="23"/>
        </w:rPr>
        <w:t>”</w:t>
      </w:r>
    </w:p>
    <w:p w14:paraId="39FCEC83" w14:textId="72C2F3F5" w:rsidR="00624ECA" w:rsidRPr="00116D35" w:rsidRDefault="008230A6" w:rsidP="00A94A9F">
      <w:pPr>
        <w:pStyle w:val="VerseReference"/>
        <w:tabs>
          <w:tab w:val="left" w:pos="360"/>
        </w:tabs>
      </w:pPr>
      <w:r w:rsidRPr="00116D35">
        <w:t xml:space="preserve">~ </w:t>
      </w:r>
      <w:hyperlink r:id="rId112" w:history="1">
        <w:r w:rsidRPr="00811869">
          <w:rPr>
            <w:rStyle w:val="Hyperlink"/>
          </w:rPr>
          <w:t>Zephaniah 1:15</w:t>
        </w:r>
      </w:hyperlink>
      <w:r w:rsidRPr="00116D35">
        <w:t xml:space="preserve"> (NLT)</w:t>
      </w:r>
    </w:p>
    <w:p w14:paraId="39FCEC84" w14:textId="77777777" w:rsidR="00624ECA" w:rsidRPr="00116D35" w:rsidRDefault="00624ECA" w:rsidP="005C6B88">
      <w:pPr>
        <w:pStyle w:val="Spacing"/>
      </w:pPr>
    </w:p>
    <w:p w14:paraId="39FCEC85" w14:textId="77777777" w:rsidR="00820CBB" w:rsidRPr="00116D35" w:rsidRDefault="00820CBB" w:rsidP="00A94A9F">
      <w:pPr>
        <w:tabs>
          <w:tab w:val="left" w:pos="360"/>
        </w:tabs>
      </w:pPr>
      <w:r w:rsidRPr="00116D35">
        <w:rPr>
          <w:smallCaps/>
          <w:szCs w:val="23"/>
        </w:rPr>
        <w:t>“</w:t>
      </w:r>
      <w:r w:rsidRPr="00116D35">
        <w:rPr>
          <w:szCs w:val="23"/>
        </w:rPr>
        <w:t>I am about to pour out my wrath on you and spend my anger against you; I will judge you according to your conduct and repay you for all your detestable practices.</w:t>
      </w:r>
      <w:r w:rsidRPr="00116D35">
        <w:rPr>
          <w:smallCaps/>
          <w:szCs w:val="23"/>
        </w:rPr>
        <w:t>”</w:t>
      </w:r>
    </w:p>
    <w:p w14:paraId="39FCEC86" w14:textId="737A71B2" w:rsidR="00820CBB" w:rsidRPr="00116D35" w:rsidRDefault="00820CBB" w:rsidP="00A94A9F">
      <w:pPr>
        <w:pStyle w:val="VerseReference"/>
        <w:tabs>
          <w:tab w:val="left" w:pos="360"/>
        </w:tabs>
      </w:pPr>
      <w:r w:rsidRPr="00116D35">
        <w:t xml:space="preserve">~ </w:t>
      </w:r>
      <w:hyperlink r:id="rId113" w:history="1">
        <w:r w:rsidRPr="00C93D74">
          <w:rPr>
            <w:rStyle w:val="Hyperlink"/>
          </w:rPr>
          <w:t>Ezekiel 7:8</w:t>
        </w:r>
      </w:hyperlink>
      <w:r w:rsidRPr="00116D35">
        <w:rPr>
          <w:smallCaps/>
        </w:rPr>
        <w:t xml:space="preserve"> (</w:t>
      </w:r>
      <w:r w:rsidRPr="00116D35">
        <w:t>NIV)</w:t>
      </w:r>
    </w:p>
    <w:p w14:paraId="1C9D9A28" w14:textId="77777777" w:rsidR="00EF25B1" w:rsidRPr="00EF25B1" w:rsidRDefault="00EF25B1" w:rsidP="00EF25B1">
      <w:pPr>
        <w:pStyle w:val="Spacing"/>
        <w:rPr>
          <w:sz w:val="12"/>
          <w:szCs w:val="18"/>
        </w:rPr>
      </w:pPr>
    </w:p>
    <w:p w14:paraId="39FCEC89" w14:textId="77777777" w:rsidR="00624ECA" w:rsidRPr="00116D35" w:rsidRDefault="008230A6" w:rsidP="00A94A9F">
      <w:pPr>
        <w:tabs>
          <w:tab w:val="left" w:pos="360"/>
        </w:tabs>
      </w:pPr>
      <w:r w:rsidRPr="00116D35">
        <w:rPr>
          <w:rFonts w:eastAsia="Times New Roman"/>
          <w:szCs w:val="23"/>
        </w:rPr>
        <w:t>“I will punish the world for its evil,</w:t>
      </w:r>
    </w:p>
    <w:p w14:paraId="39FCEC8A" w14:textId="77777777" w:rsidR="00624ECA" w:rsidRPr="00116D35" w:rsidRDefault="008230A6" w:rsidP="00A94A9F">
      <w:pPr>
        <w:tabs>
          <w:tab w:val="left" w:pos="360"/>
        </w:tabs>
      </w:pPr>
      <w:r w:rsidRPr="00116D35">
        <w:rPr>
          <w:rFonts w:eastAsia="Times New Roman"/>
          <w:szCs w:val="23"/>
        </w:rPr>
        <w:tab/>
        <w:t>the wicked for their sins.</w:t>
      </w:r>
    </w:p>
    <w:p w14:paraId="39FCEC8B" w14:textId="261ABF2E" w:rsidR="00624ECA" w:rsidRPr="00116D35" w:rsidRDefault="007A4922" w:rsidP="00A94A9F">
      <w:pPr>
        <w:tabs>
          <w:tab w:val="left" w:pos="360"/>
        </w:tabs>
      </w:pPr>
      <w:r>
        <w:rPr>
          <w:rFonts w:eastAsia="Times New Roman"/>
          <w:szCs w:val="23"/>
        </w:rPr>
        <w:t>“</w:t>
      </w:r>
      <w:r w:rsidR="008230A6" w:rsidRPr="00116D35">
        <w:rPr>
          <w:rFonts w:eastAsia="Times New Roman"/>
          <w:szCs w:val="23"/>
        </w:rPr>
        <w:t>I will put an end to the arrogance of the haughty</w:t>
      </w:r>
    </w:p>
    <w:p w14:paraId="39FCEC8C" w14:textId="77777777" w:rsidR="00624ECA" w:rsidRPr="00116D35" w:rsidRDefault="008230A6" w:rsidP="00A94A9F">
      <w:pPr>
        <w:tabs>
          <w:tab w:val="left" w:pos="360"/>
        </w:tabs>
      </w:pPr>
      <w:r w:rsidRPr="00116D35">
        <w:rPr>
          <w:rFonts w:eastAsia="Times New Roman"/>
          <w:szCs w:val="23"/>
        </w:rPr>
        <w:tab/>
        <w:t>and will humble the pride of the ruthless.”</w:t>
      </w:r>
    </w:p>
    <w:p w14:paraId="39FCEC8D" w14:textId="11BAE5E1" w:rsidR="00624ECA" w:rsidRPr="00116D35" w:rsidRDefault="008230A6" w:rsidP="00A94A9F">
      <w:pPr>
        <w:pStyle w:val="VerseReference"/>
        <w:tabs>
          <w:tab w:val="left" w:pos="360"/>
        </w:tabs>
      </w:pPr>
      <w:r w:rsidRPr="00116D35">
        <w:t xml:space="preserve">~ </w:t>
      </w:r>
      <w:hyperlink r:id="rId114" w:history="1">
        <w:r w:rsidRPr="009E62EC">
          <w:rPr>
            <w:rStyle w:val="Hyperlink"/>
          </w:rPr>
          <w:t>Isaiah 13:11</w:t>
        </w:r>
      </w:hyperlink>
      <w:r w:rsidRPr="00116D35">
        <w:t xml:space="preserve"> (NIV)</w:t>
      </w:r>
    </w:p>
    <w:p w14:paraId="39FCEC8E" w14:textId="77777777" w:rsidR="00624ECA" w:rsidRPr="00116D35" w:rsidRDefault="00624ECA" w:rsidP="005C6B88">
      <w:pPr>
        <w:pStyle w:val="Spacing"/>
      </w:pPr>
    </w:p>
    <w:p w14:paraId="39FCEC8F" w14:textId="222BEF53" w:rsidR="00624ECA" w:rsidRPr="00116D35" w:rsidRDefault="008230A6" w:rsidP="00A94A9F">
      <w:pPr>
        <w:tabs>
          <w:tab w:val="left" w:pos="360"/>
        </w:tabs>
      </w:pPr>
      <w:r w:rsidRPr="00116D35">
        <w:rPr>
          <w:rFonts w:eastAsia="Times New Roman"/>
          <w:smallCaps/>
          <w:szCs w:val="23"/>
        </w:rPr>
        <w:t>“…</w:t>
      </w:r>
      <w:r w:rsidRPr="00116D35">
        <w:rPr>
          <w:szCs w:val="23"/>
        </w:rPr>
        <w:t>I will take vengeance on my adversaries and will repay those who hate me.</w:t>
      </w:r>
      <w:r w:rsidRPr="00116D35">
        <w:rPr>
          <w:rFonts w:eastAsia="Times New Roman"/>
          <w:smallCaps/>
          <w:szCs w:val="23"/>
        </w:rPr>
        <w:t>”</w:t>
      </w:r>
    </w:p>
    <w:p w14:paraId="39FCEC90" w14:textId="16ACB158" w:rsidR="00624ECA" w:rsidRPr="00116D35" w:rsidRDefault="008230A6" w:rsidP="00A94A9F">
      <w:pPr>
        <w:pStyle w:val="VerseReference"/>
        <w:tabs>
          <w:tab w:val="left" w:pos="360"/>
        </w:tabs>
      </w:pPr>
      <w:r w:rsidRPr="00116D35">
        <w:t xml:space="preserve">~ </w:t>
      </w:r>
      <w:hyperlink r:id="rId115" w:history="1">
        <w:r w:rsidRPr="008C3987">
          <w:rPr>
            <w:rStyle w:val="Hyperlink"/>
          </w:rPr>
          <w:t>Deuteronomy 32:41b</w:t>
        </w:r>
        <w:r w:rsidRPr="005231AB">
          <w:rPr>
            <w:rStyle w:val="Hyperlink"/>
            <w:u w:val="none"/>
          </w:rPr>
          <w:t xml:space="preserve"> </w:t>
        </w:r>
      </w:hyperlink>
      <w:r w:rsidRPr="00116D35">
        <w:t>(ESV)</w:t>
      </w:r>
    </w:p>
    <w:p w14:paraId="573E9EBE" w14:textId="77777777" w:rsidR="00EF25B1" w:rsidRPr="00EF25B1" w:rsidRDefault="00EF25B1" w:rsidP="00EF25B1">
      <w:pPr>
        <w:pStyle w:val="Spacing"/>
        <w:rPr>
          <w:sz w:val="12"/>
          <w:szCs w:val="18"/>
        </w:rPr>
      </w:pPr>
    </w:p>
    <w:p w14:paraId="0E8F4207" w14:textId="77777777" w:rsidR="00790FB7" w:rsidRPr="00A07C8F" w:rsidRDefault="00790FB7" w:rsidP="00790FB7">
      <w:pPr>
        <w:pStyle w:val="Standard"/>
        <w:tabs>
          <w:tab w:val="left" w:pos="360"/>
          <w:tab w:val="center" w:pos="3386"/>
        </w:tabs>
        <w:spacing w:after="60"/>
        <w:rPr>
          <w:rStyle w:val="text"/>
          <w:szCs w:val="23"/>
        </w:rPr>
      </w:pPr>
      <w:r w:rsidRPr="00A07C8F">
        <w:rPr>
          <w:rStyle w:val="text"/>
          <w:szCs w:val="23"/>
        </w:rPr>
        <w:t xml:space="preserve">“Then I will draw near to you for judgment. </w:t>
      </w:r>
    </w:p>
    <w:p w14:paraId="28E4D080" w14:textId="77777777" w:rsidR="00790FB7" w:rsidRPr="00A07C8F" w:rsidRDefault="00790FB7" w:rsidP="00790FB7">
      <w:pPr>
        <w:pStyle w:val="Standard"/>
        <w:tabs>
          <w:tab w:val="left" w:pos="360"/>
          <w:tab w:val="center" w:pos="3386"/>
        </w:tabs>
        <w:spacing w:after="60"/>
        <w:rPr>
          <w:rStyle w:val="text"/>
          <w:szCs w:val="23"/>
        </w:rPr>
      </w:pPr>
      <w:r w:rsidRPr="00A07C8F">
        <w:rPr>
          <w:rStyle w:val="text"/>
          <w:szCs w:val="23"/>
        </w:rPr>
        <w:t xml:space="preserve">“I will be a swift witness </w:t>
      </w:r>
    </w:p>
    <w:p w14:paraId="6D1F7CB0" w14:textId="77777777" w:rsidR="00790FB7" w:rsidRPr="00A07C8F" w:rsidRDefault="00790FB7" w:rsidP="00790FB7">
      <w:pPr>
        <w:pStyle w:val="Standard"/>
        <w:tabs>
          <w:tab w:val="left" w:pos="360"/>
          <w:tab w:val="center" w:pos="3386"/>
        </w:tabs>
        <w:spacing w:after="60"/>
        <w:rPr>
          <w:rStyle w:val="text"/>
          <w:szCs w:val="23"/>
        </w:rPr>
      </w:pPr>
      <w:r w:rsidRPr="00A07C8F">
        <w:rPr>
          <w:rStyle w:val="text"/>
          <w:szCs w:val="23"/>
        </w:rPr>
        <w:tab/>
        <w:t xml:space="preserve">against the sorcerers, </w:t>
      </w:r>
    </w:p>
    <w:p w14:paraId="6BFF62FF" w14:textId="77777777" w:rsidR="00790FB7" w:rsidRPr="00A07C8F" w:rsidRDefault="00790FB7" w:rsidP="00790FB7">
      <w:pPr>
        <w:pStyle w:val="Standard"/>
        <w:tabs>
          <w:tab w:val="left" w:pos="360"/>
          <w:tab w:val="center" w:pos="3386"/>
        </w:tabs>
        <w:spacing w:after="60"/>
        <w:rPr>
          <w:rStyle w:val="text"/>
          <w:szCs w:val="23"/>
        </w:rPr>
      </w:pPr>
      <w:r w:rsidRPr="00A07C8F">
        <w:rPr>
          <w:rStyle w:val="text"/>
          <w:szCs w:val="23"/>
        </w:rPr>
        <w:tab/>
        <w:t xml:space="preserve">against the adulterers, </w:t>
      </w:r>
    </w:p>
    <w:p w14:paraId="3F85C29A" w14:textId="77777777" w:rsidR="00790FB7" w:rsidRPr="00A07C8F" w:rsidRDefault="00790FB7" w:rsidP="00790FB7">
      <w:pPr>
        <w:pStyle w:val="Standard"/>
        <w:tabs>
          <w:tab w:val="left" w:pos="360"/>
          <w:tab w:val="center" w:pos="3386"/>
        </w:tabs>
        <w:spacing w:after="60"/>
        <w:rPr>
          <w:rStyle w:val="text"/>
          <w:szCs w:val="23"/>
        </w:rPr>
      </w:pPr>
      <w:r w:rsidRPr="00A07C8F">
        <w:rPr>
          <w:rStyle w:val="text"/>
          <w:szCs w:val="23"/>
        </w:rPr>
        <w:tab/>
        <w:t xml:space="preserve">against those who swear falsely, </w:t>
      </w:r>
    </w:p>
    <w:p w14:paraId="0987726E" w14:textId="77777777" w:rsidR="00790FB7" w:rsidRPr="00A07C8F" w:rsidRDefault="00790FB7" w:rsidP="00790FB7">
      <w:pPr>
        <w:pStyle w:val="Standard"/>
        <w:tabs>
          <w:tab w:val="left" w:pos="360"/>
          <w:tab w:val="center" w:pos="3386"/>
        </w:tabs>
        <w:spacing w:after="60"/>
        <w:ind w:left="360"/>
        <w:rPr>
          <w:rStyle w:val="text"/>
          <w:szCs w:val="23"/>
        </w:rPr>
      </w:pPr>
      <w:r w:rsidRPr="00A07C8F">
        <w:rPr>
          <w:rStyle w:val="text"/>
          <w:szCs w:val="23"/>
        </w:rPr>
        <w:t xml:space="preserve">against those who oppress the hired worker in his wages, the widow and the fatherless, </w:t>
      </w:r>
    </w:p>
    <w:p w14:paraId="2C3D8954" w14:textId="77777777" w:rsidR="00790FB7" w:rsidRPr="00A07C8F" w:rsidRDefault="00790FB7" w:rsidP="00790FB7">
      <w:pPr>
        <w:pStyle w:val="Standard"/>
        <w:tabs>
          <w:tab w:val="left" w:pos="360"/>
          <w:tab w:val="center" w:pos="3386"/>
        </w:tabs>
        <w:spacing w:after="60"/>
        <w:rPr>
          <w:rStyle w:val="text"/>
          <w:szCs w:val="23"/>
        </w:rPr>
      </w:pPr>
      <w:r w:rsidRPr="00A07C8F">
        <w:rPr>
          <w:rStyle w:val="text"/>
          <w:szCs w:val="23"/>
        </w:rPr>
        <w:tab/>
        <w:t xml:space="preserve">against those who thrust aside the sojourner, </w:t>
      </w:r>
    </w:p>
    <w:p w14:paraId="4FCA2B2A" w14:textId="2CB61621" w:rsidR="00790FB7" w:rsidRPr="00A07C8F" w:rsidRDefault="00790FB7" w:rsidP="00790FB7">
      <w:pPr>
        <w:pStyle w:val="Standard"/>
        <w:tabs>
          <w:tab w:val="left" w:pos="360"/>
          <w:tab w:val="center" w:pos="3386"/>
        </w:tabs>
        <w:rPr>
          <w:szCs w:val="23"/>
        </w:rPr>
      </w:pPr>
      <w:r>
        <w:rPr>
          <w:rStyle w:val="text"/>
          <w:szCs w:val="23"/>
        </w:rPr>
        <w:t>“</w:t>
      </w:r>
      <w:r w:rsidRPr="00A07C8F">
        <w:rPr>
          <w:rStyle w:val="text"/>
          <w:szCs w:val="23"/>
        </w:rPr>
        <w:t xml:space="preserve">and do not fear me,” says the </w:t>
      </w:r>
      <w:r w:rsidR="005C5DC9" w:rsidRPr="005C5DC9">
        <w:rPr>
          <w:rStyle w:val="small-caps"/>
          <w:smallCaps/>
          <w:szCs w:val="23"/>
        </w:rPr>
        <w:t>Lord</w:t>
      </w:r>
      <w:r w:rsidRPr="00A07C8F">
        <w:rPr>
          <w:rStyle w:val="text"/>
          <w:szCs w:val="23"/>
        </w:rPr>
        <w:t xml:space="preserve"> of hosts.</w:t>
      </w:r>
    </w:p>
    <w:p w14:paraId="39FCEC93" w14:textId="788BF888" w:rsidR="00624ECA" w:rsidRPr="00116D35" w:rsidRDefault="008230A6" w:rsidP="00A94A9F">
      <w:pPr>
        <w:pStyle w:val="VerseReference"/>
        <w:tabs>
          <w:tab w:val="left" w:pos="360"/>
        </w:tabs>
      </w:pPr>
      <w:r w:rsidRPr="00116D35">
        <w:t xml:space="preserve">~ </w:t>
      </w:r>
      <w:hyperlink r:id="rId116" w:history="1">
        <w:r w:rsidRPr="00F702CF">
          <w:rPr>
            <w:rStyle w:val="Hyperlink"/>
          </w:rPr>
          <w:t>Malachi 3:5</w:t>
        </w:r>
      </w:hyperlink>
      <w:r w:rsidRPr="00116D35">
        <w:t xml:space="preserve"> (ESV)</w:t>
      </w:r>
    </w:p>
    <w:p w14:paraId="50C2E52C" w14:textId="77777777" w:rsidR="00EF25B1" w:rsidRPr="00EF25B1" w:rsidRDefault="00EF25B1" w:rsidP="00EF25B1">
      <w:pPr>
        <w:pStyle w:val="Spacing"/>
        <w:rPr>
          <w:sz w:val="12"/>
          <w:szCs w:val="18"/>
        </w:rPr>
      </w:pPr>
    </w:p>
    <w:p w14:paraId="220C10F4" w14:textId="77777777" w:rsidR="00B72171" w:rsidRPr="00116D35" w:rsidRDefault="00B72171" w:rsidP="00B72171">
      <w:pPr>
        <w:tabs>
          <w:tab w:val="left" w:pos="360"/>
        </w:tabs>
      </w:pPr>
      <w:r w:rsidRPr="00116D35">
        <w:rPr>
          <w:rFonts w:eastAsia="Times New Roman"/>
          <w:bCs/>
          <w:smallCaps/>
          <w:szCs w:val="23"/>
        </w:rPr>
        <w:t>“</w:t>
      </w:r>
      <w:r w:rsidRPr="00116D35">
        <w:rPr>
          <w:rStyle w:val="text"/>
          <w:szCs w:val="23"/>
        </w:rPr>
        <w:t>Whom have you so dreaded and feared</w:t>
      </w:r>
    </w:p>
    <w:p w14:paraId="43F32AE5" w14:textId="77777777" w:rsidR="00B72171" w:rsidRPr="00116D35" w:rsidRDefault="00B72171" w:rsidP="00B72171">
      <w:pPr>
        <w:tabs>
          <w:tab w:val="left" w:pos="360"/>
        </w:tabs>
      </w:pPr>
      <w:r w:rsidRPr="00116D35">
        <w:rPr>
          <w:rStyle w:val="text"/>
          <w:szCs w:val="23"/>
        </w:rPr>
        <w:tab/>
        <w:t>that you have not been true to me…</w:t>
      </w:r>
    </w:p>
    <w:p w14:paraId="62C16D41" w14:textId="27A13E0A" w:rsidR="00B72171" w:rsidRPr="00116D35" w:rsidRDefault="000823D3" w:rsidP="00B72171">
      <w:pPr>
        <w:tabs>
          <w:tab w:val="left" w:pos="360"/>
        </w:tabs>
      </w:pPr>
      <w:r>
        <w:rPr>
          <w:rStyle w:val="text"/>
          <w:szCs w:val="23"/>
        </w:rPr>
        <w:t>“</w:t>
      </w:r>
      <w:r w:rsidR="00B72171" w:rsidRPr="00116D35">
        <w:rPr>
          <w:rStyle w:val="text"/>
          <w:szCs w:val="23"/>
        </w:rPr>
        <w:t>Is it not because I have long been silent</w:t>
      </w:r>
    </w:p>
    <w:p w14:paraId="31893D31" w14:textId="77777777" w:rsidR="00B72171" w:rsidRPr="00116D35" w:rsidRDefault="00B72171" w:rsidP="00B72171">
      <w:pPr>
        <w:tabs>
          <w:tab w:val="left" w:pos="360"/>
        </w:tabs>
      </w:pPr>
      <w:r w:rsidRPr="00116D35">
        <w:rPr>
          <w:rStyle w:val="text"/>
          <w:szCs w:val="23"/>
        </w:rPr>
        <w:tab/>
        <w:t>that you do not fear me?”</w:t>
      </w:r>
    </w:p>
    <w:p w14:paraId="78FD4DD3" w14:textId="77777777" w:rsidR="00B72171" w:rsidRPr="00116D35" w:rsidRDefault="00B72171" w:rsidP="00B72171">
      <w:pPr>
        <w:pStyle w:val="VerseReference"/>
      </w:pPr>
      <w:r w:rsidRPr="00116D35">
        <w:t xml:space="preserve">~ </w:t>
      </w:r>
      <w:hyperlink r:id="rId117" w:history="1">
        <w:r w:rsidRPr="000C6A73">
          <w:rPr>
            <w:rStyle w:val="Hyperlink"/>
          </w:rPr>
          <w:t>Isaiah 57:11</w:t>
        </w:r>
      </w:hyperlink>
      <w:r w:rsidRPr="00116D35">
        <w:t xml:space="preserve"> (NIV)</w:t>
      </w:r>
    </w:p>
    <w:p w14:paraId="289F8D5E" w14:textId="77777777" w:rsidR="00B72171" w:rsidRPr="00B72171" w:rsidRDefault="00B72171" w:rsidP="00B72171">
      <w:pPr>
        <w:pStyle w:val="Spacing"/>
        <w:rPr>
          <w:sz w:val="10"/>
          <w:szCs w:val="16"/>
        </w:rPr>
      </w:pPr>
    </w:p>
    <w:p w14:paraId="39FCEC95" w14:textId="77777777" w:rsidR="00624ECA" w:rsidRPr="00116D35" w:rsidRDefault="008230A6" w:rsidP="00A94A9F">
      <w:pPr>
        <w:tabs>
          <w:tab w:val="left" w:pos="360"/>
        </w:tabs>
      </w:pPr>
      <w:r w:rsidRPr="00116D35">
        <w:rPr>
          <w:smallCaps/>
          <w:szCs w:val="23"/>
        </w:rPr>
        <w:t>“</w:t>
      </w:r>
      <w:r w:rsidRPr="00116D35">
        <w:rPr>
          <w:rStyle w:val="text"/>
          <w:szCs w:val="23"/>
        </w:rPr>
        <w:t>Therefore I will make the heavens tremble,</w:t>
      </w:r>
    </w:p>
    <w:p w14:paraId="39FCEC96" w14:textId="77777777" w:rsidR="00624ECA" w:rsidRPr="00116D35" w:rsidRDefault="008230A6" w:rsidP="00A94A9F">
      <w:pPr>
        <w:tabs>
          <w:tab w:val="left" w:pos="360"/>
        </w:tabs>
      </w:pPr>
      <w:r w:rsidRPr="00116D35">
        <w:rPr>
          <w:rStyle w:val="text"/>
          <w:szCs w:val="23"/>
        </w:rPr>
        <w:tab/>
        <w:t>and the earth will be shaken out of its place,</w:t>
      </w:r>
    </w:p>
    <w:p w14:paraId="39FCEC97" w14:textId="05B03613" w:rsidR="00624ECA" w:rsidRPr="00116D35" w:rsidRDefault="008230A6" w:rsidP="00A94A9F">
      <w:pPr>
        <w:tabs>
          <w:tab w:val="left" w:pos="360"/>
        </w:tabs>
      </w:pPr>
      <w:r w:rsidRPr="00116D35">
        <w:rPr>
          <w:rStyle w:val="text"/>
          <w:szCs w:val="23"/>
        </w:rPr>
        <w:t xml:space="preserve">at the wrath of the </w:t>
      </w:r>
      <w:r w:rsidR="005C5DC9" w:rsidRPr="005C5DC9">
        <w:rPr>
          <w:rStyle w:val="small-caps"/>
          <w:smallCaps/>
          <w:szCs w:val="23"/>
        </w:rPr>
        <w:t>Lord</w:t>
      </w:r>
      <w:r w:rsidRPr="00116D35">
        <w:rPr>
          <w:rStyle w:val="text"/>
          <w:szCs w:val="23"/>
        </w:rPr>
        <w:t xml:space="preserve"> of hosts</w:t>
      </w:r>
    </w:p>
    <w:p w14:paraId="39FCEC98" w14:textId="77777777" w:rsidR="00624ECA" w:rsidRPr="00116D35" w:rsidRDefault="008230A6" w:rsidP="00A94A9F">
      <w:pPr>
        <w:tabs>
          <w:tab w:val="left" w:pos="360"/>
        </w:tabs>
      </w:pPr>
      <w:r w:rsidRPr="00116D35">
        <w:rPr>
          <w:rStyle w:val="text"/>
          <w:szCs w:val="23"/>
        </w:rPr>
        <w:tab/>
        <w:t>in the day of his fierce anger.”</w:t>
      </w:r>
    </w:p>
    <w:p w14:paraId="39FCEC99" w14:textId="030BB1C9" w:rsidR="00624ECA" w:rsidRPr="00116D35" w:rsidRDefault="008230A6" w:rsidP="00A94A9F">
      <w:pPr>
        <w:pStyle w:val="VerseReference"/>
      </w:pPr>
      <w:r w:rsidRPr="00116D35">
        <w:t xml:space="preserve">~ </w:t>
      </w:r>
      <w:hyperlink r:id="rId118" w:history="1">
        <w:r w:rsidRPr="00C75A17">
          <w:rPr>
            <w:rStyle w:val="Hyperlink"/>
          </w:rPr>
          <w:t>Isaiah 13:13</w:t>
        </w:r>
      </w:hyperlink>
      <w:r w:rsidRPr="00116D35">
        <w:t xml:space="preserve"> (ESV)</w:t>
      </w:r>
    </w:p>
    <w:p w14:paraId="111008FF" w14:textId="77777777" w:rsidR="00B72171" w:rsidRPr="00B72171" w:rsidRDefault="00B72171" w:rsidP="00B72171">
      <w:pPr>
        <w:pStyle w:val="Spacing"/>
        <w:rPr>
          <w:sz w:val="10"/>
          <w:szCs w:val="16"/>
        </w:rPr>
      </w:pPr>
    </w:p>
    <w:p w14:paraId="39FCECA1" w14:textId="77777777" w:rsidR="00820CBB" w:rsidRPr="00116D35" w:rsidRDefault="00820CBB" w:rsidP="00A94A9F">
      <w:pPr>
        <w:tabs>
          <w:tab w:val="left" w:pos="360"/>
        </w:tabs>
      </w:pPr>
      <w:r w:rsidRPr="00116D35">
        <w:rPr>
          <w:rStyle w:val="text"/>
          <w:szCs w:val="23"/>
        </w:rPr>
        <w:t>“For a fire will be kindled by my wrath,</w:t>
      </w:r>
    </w:p>
    <w:p w14:paraId="39FCECA2" w14:textId="77777777" w:rsidR="00820CBB" w:rsidRPr="00116D35" w:rsidRDefault="00820CBB" w:rsidP="00A94A9F">
      <w:pPr>
        <w:tabs>
          <w:tab w:val="left" w:pos="360"/>
        </w:tabs>
      </w:pPr>
      <w:r w:rsidRPr="00116D35">
        <w:rPr>
          <w:rStyle w:val="text"/>
          <w:szCs w:val="23"/>
        </w:rPr>
        <w:tab/>
        <w:t>one that burns down to the realm of the dead below.</w:t>
      </w:r>
    </w:p>
    <w:p w14:paraId="39FCECA3" w14:textId="0A63D423" w:rsidR="00820CBB" w:rsidRPr="00116D35" w:rsidRDefault="00F837C9" w:rsidP="00A94A9F">
      <w:pPr>
        <w:tabs>
          <w:tab w:val="left" w:pos="360"/>
        </w:tabs>
      </w:pPr>
      <w:r>
        <w:rPr>
          <w:rStyle w:val="text"/>
          <w:szCs w:val="23"/>
        </w:rPr>
        <w:t>“</w:t>
      </w:r>
      <w:r w:rsidR="00820CBB" w:rsidRPr="00116D35">
        <w:rPr>
          <w:rStyle w:val="text"/>
          <w:szCs w:val="23"/>
        </w:rPr>
        <w:t>It will devour the earth and its harvests</w:t>
      </w:r>
    </w:p>
    <w:p w14:paraId="39FCECA4" w14:textId="77777777" w:rsidR="00820CBB" w:rsidRPr="00116D35" w:rsidRDefault="00820CBB" w:rsidP="00A94A9F">
      <w:pPr>
        <w:tabs>
          <w:tab w:val="left" w:pos="360"/>
        </w:tabs>
      </w:pPr>
      <w:r w:rsidRPr="00116D35">
        <w:rPr>
          <w:rStyle w:val="text"/>
          <w:szCs w:val="23"/>
        </w:rPr>
        <w:tab/>
        <w:t>and set afire the foundations of the mountains.”</w:t>
      </w:r>
    </w:p>
    <w:p w14:paraId="39FCECA5" w14:textId="0B19168C" w:rsidR="00820CBB" w:rsidRPr="00116D35" w:rsidRDefault="00820CBB" w:rsidP="00A94A9F">
      <w:pPr>
        <w:pStyle w:val="VerseReference"/>
      </w:pPr>
      <w:r w:rsidRPr="00116D35">
        <w:t xml:space="preserve">~ </w:t>
      </w:r>
      <w:hyperlink r:id="rId119" w:history="1">
        <w:r w:rsidRPr="000052B3">
          <w:rPr>
            <w:rStyle w:val="Hyperlink"/>
          </w:rPr>
          <w:t>Deuteronomy 32:22</w:t>
        </w:r>
      </w:hyperlink>
      <w:r w:rsidRPr="00116D35">
        <w:t xml:space="preserve"> (NIV)</w:t>
      </w:r>
    </w:p>
    <w:p w14:paraId="6BF793AD" w14:textId="77777777" w:rsidR="00EF25B1" w:rsidRPr="00B72171" w:rsidRDefault="00EF25B1" w:rsidP="00EF25B1">
      <w:pPr>
        <w:pStyle w:val="Spacing"/>
        <w:rPr>
          <w:sz w:val="10"/>
          <w:szCs w:val="16"/>
        </w:rPr>
      </w:pPr>
    </w:p>
    <w:p w14:paraId="39FCECA7" w14:textId="77777777" w:rsidR="00624ECA" w:rsidRPr="00116D35" w:rsidRDefault="008230A6" w:rsidP="00A94A9F">
      <w:pPr>
        <w:tabs>
          <w:tab w:val="left" w:pos="360"/>
        </w:tabs>
      </w:pPr>
      <w:r w:rsidRPr="00116D35">
        <w:rPr>
          <w:rStyle w:val="text"/>
          <w:szCs w:val="23"/>
        </w:rPr>
        <w:t>In the fire of his jealousy,</w:t>
      </w:r>
    </w:p>
    <w:p w14:paraId="39FCECA8" w14:textId="77777777" w:rsidR="00624ECA" w:rsidRPr="00116D35" w:rsidRDefault="008230A6" w:rsidP="00A94A9F">
      <w:pPr>
        <w:tabs>
          <w:tab w:val="left" w:pos="360"/>
        </w:tabs>
      </w:pPr>
      <w:r w:rsidRPr="00116D35">
        <w:rPr>
          <w:rStyle w:val="text"/>
          <w:szCs w:val="23"/>
        </w:rPr>
        <w:tab/>
        <w:t>all the earth shall be consumed;</w:t>
      </w:r>
    </w:p>
    <w:p w14:paraId="39FCECA9" w14:textId="77777777" w:rsidR="00624ECA" w:rsidRPr="00116D35" w:rsidRDefault="008230A6" w:rsidP="00A94A9F">
      <w:pPr>
        <w:tabs>
          <w:tab w:val="left" w:pos="360"/>
        </w:tabs>
      </w:pPr>
      <w:r w:rsidRPr="00116D35">
        <w:rPr>
          <w:rStyle w:val="text"/>
          <w:szCs w:val="23"/>
        </w:rPr>
        <w:t>for a full and sudden end</w:t>
      </w:r>
    </w:p>
    <w:p w14:paraId="39FCECAA" w14:textId="77777777" w:rsidR="00624ECA" w:rsidRPr="00116D35" w:rsidRDefault="008230A6" w:rsidP="00A94A9F">
      <w:pPr>
        <w:tabs>
          <w:tab w:val="left" w:pos="360"/>
        </w:tabs>
      </w:pPr>
      <w:r w:rsidRPr="00116D35">
        <w:rPr>
          <w:rStyle w:val="text"/>
          <w:szCs w:val="23"/>
        </w:rPr>
        <w:tab/>
        <w:t>he will make of all the inhabitants of the earth.</w:t>
      </w:r>
    </w:p>
    <w:p w14:paraId="73141008" w14:textId="00D8EB9F" w:rsidR="00624ECA" w:rsidRPr="006118F4" w:rsidRDefault="008230A6" w:rsidP="006118F4">
      <w:pPr>
        <w:pStyle w:val="VerseReference"/>
      </w:pPr>
      <w:r w:rsidRPr="00116D35">
        <w:t xml:space="preserve">~ </w:t>
      </w:r>
      <w:hyperlink r:id="rId120" w:history="1">
        <w:r w:rsidRPr="00D72C07">
          <w:rPr>
            <w:rStyle w:val="Hyperlink"/>
          </w:rPr>
          <w:t>Zephaniah 1:18b</w:t>
        </w:r>
      </w:hyperlink>
      <w:r w:rsidRPr="00790FB7">
        <w:t xml:space="preserve"> </w:t>
      </w:r>
      <w:r w:rsidRPr="00116D35">
        <w:t>(ESV)</w:t>
      </w:r>
      <w:r w:rsidR="006118F4">
        <w:br w:type="page"/>
      </w:r>
    </w:p>
    <w:p w14:paraId="52F07828" w14:textId="77777777" w:rsidR="00B5680F" w:rsidRDefault="00B5680F" w:rsidP="00B5680F">
      <w:pPr>
        <w:tabs>
          <w:tab w:val="left" w:pos="360"/>
        </w:tabs>
        <w:spacing w:after="120"/>
        <w:rPr>
          <w:smallCaps/>
          <w:szCs w:val="23"/>
        </w:rPr>
      </w:pPr>
      <w:r w:rsidRPr="00116D35">
        <w:rPr>
          <w:szCs w:val="23"/>
        </w:rPr>
        <w:lastRenderedPageBreak/>
        <w:t xml:space="preserve">The </w:t>
      </w:r>
      <w:r w:rsidRPr="005C5DC9">
        <w:rPr>
          <w:smallCaps/>
          <w:szCs w:val="23"/>
        </w:rPr>
        <w:t>Lord</w:t>
      </w:r>
      <w:r w:rsidRPr="00116D35">
        <w:rPr>
          <w:szCs w:val="23"/>
        </w:rPr>
        <w:t xml:space="preserve"> thunders at the head of his army; his forces are beyond number, </w:t>
      </w:r>
      <w:r w:rsidRPr="00116D35">
        <w:rPr>
          <w:rStyle w:val="text"/>
        </w:rPr>
        <w:t>and mighty is the army that obeys his command.</w:t>
      </w:r>
      <w:r w:rsidRPr="00116D35">
        <w:rPr>
          <w:smallCaps/>
          <w:szCs w:val="23"/>
        </w:rPr>
        <w:t xml:space="preserve"> </w:t>
      </w:r>
    </w:p>
    <w:p w14:paraId="6E3E8160" w14:textId="77777777" w:rsidR="00B5680F" w:rsidRDefault="00B5680F" w:rsidP="00B5680F">
      <w:pPr>
        <w:tabs>
          <w:tab w:val="left" w:pos="360"/>
        </w:tabs>
        <w:spacing w:after="120"/>
        <w:rPr>
          <w:smallCaps/>
          <w:szCs w:val="23"/>
        </w:rPr>
      </w:pPr>
      <w:r w:rsidRPr="00116D35">
        <w:rPr>
          <w:szCs w:val="23"/>
        </w:rPr>
        <w:t xml:space="preserve">The day of the </w:t>
      </w:r>
      <w:r w:rsidRPr="005C5DC9">
        <w:rPr>
          <w:smallCaps/>
          <w:szCs w:val="23"/>
        </w:rPr>
        <w:t>Lord</w:t>
      </w:r>
      <w:r w:rsidRPr="00116D35">
        <w:rPr>
          <w:szCs w:val="23"/>
        </w:rPr>
        <w:t xml:space="preserve"> is great; it is dreadful.</w:t>
      </w:r>
      <w:r w:rsidRPr="00116D35">
        <w:rPr>
          <w:smallCaps/>
          <w:szCs w:val="23"/>
        </w:rPr>
        <w:t xml:space="preserve"> </w:t>
      </w:r>
    </w:p>
    <w:p w14:paraId="6EF640D3" w14:textId="77777777" w:rsidR="00B5680F" w:rsidRPr="00116D35" w:rsidRDefault="00B5680F" w:rsidP="00B5680F">
      <w:pPr>
        <w:tabs>
          <w:tab w:val="left" w:pos="360"/>
        </w:tabs>
      </w:pPr>
      <w:r w:rsidRPr="00116D35">
        <w:rPr>
          <w:szCs w:val="23"/>
        </w:rPr>
        <w:t>Who can endure it?</w:t>
      </w:r>
    </w:p>
    <w:p w14:paraId="7821CFB7" w14:textId="77777777" w:rsidR="00B5680F" w:rsidRPr="00116D35" w:rsidRDefault="00B5680F" w:rsidP="00B5680F">
      <w:pPr>
        <w:pStyle w:val="VerseReference"/>
      </w:pPr>
      <w:r w:rsidRPr="00116D35">
        <w:t xml:space="preserve">~ </w:t>
      </w:r>
      <w:hyperlink r:id="rId121" w:history="1">
        <w:r w:rsidRPr="00A6382C">
          <w:rPr>
            <w:rStyle w:val="Hyperlink"/>
          </w:rPr>
          <w:t>Joel 2:11</w:t>
        </w:r>
      </w:hyperlink>
      <w:r w:rsidRPr="00116D35">
        <w:t xml:space="preserve"> (NIV)</w:t>
      </w:r>
    </w:p>
    <w:p w14:paraId="442AA36E" w14:textId="77777777" w:rsidR="00B5680F" w:rsidRPr="00116D35" w:rsidRDefault="00B5680F" w:rsidP="00B5680F">
      <w:pPr>
        <w:pStyle w:val="Spacing"/>
      </w:pPr>
    </w:p>
    <w:p w14:paraId="32CC87DB" w14:textId="77777777" w:rsidR="00B5680F" w:rsidRPr="00116D35" w:rsidRDefault="00B5680F" w:rsidP="00B5680F">
      <w:pPr>
        <w:tabs>
          <w:tab w:val="left" w:pos="360"/>
        </w:tabs>
      </w:pPr>
      <w:r w:rsidRPr="00116D35">
        <w:rPr>
          <w:rStyle w:val="text"/>
          <w:szCs w:val="23"/>
        </w:rPr>
        <w:t>Who can stand before His indignation?</w:t>
      </w:r>
    </w:p>
    <w:p w14:paraId="6B84AEAD" w14:textId="77777777" w:rsidR="00B5680F" w:rsidRPr="00116D35" w:rsidRDefault="00B5680F" w:rsidP="00B5680F">
      <w:pPr>
        <w:tabs>
          <w:tab w:val="left" w:pos="360"/>
        </w:tabs>
      </w:pPr>
      <w:r w:rsidRPr="00116D35">
        <w:rPr>
          <w:rStyle w:val="text"/>
          <w:szCs w:val="23"/>
        </w:rPr>
        <w:tab/>
        <w:t>And who can endure the fierceness of His anger?</w:t>
      </w:r>
    </w:p>
    <w:p w14:paraId="5C2E260C" w14:textId="77777777" w:rsidR="00B5680F" w:rsidRPr="00116D35" w:rsidRDefault="00B5680F" w:rsidP="00B5680F">
      <w:pPr>
        <w:tabs>
          <w:tab w:val="left" w:pos="360"/>
        </w:tabs>
      </w:pPr>
      <w:r w:rsidRPr="00116D35">
        <w:rPr>
          <w:rStyle w:val="text"/>
          <w:szCs w:val="23"/>
        </w:rPr>
        <w:t>His fury is poured out like fire,</w:t>
      </w:r>
    </w:p>
    <w:p w14:paraId="7176764B" w14:textId="77777777" w:rsidR="00B5680F" w:rsidRPr="00116D35" w:rsidRDefault="00B5680F" w:rsidP="00B5680F">
      <w:pPr>
        <w:tabs>
          <w:tab w:val="left" w:pos="360"/>
        </w:tabs>
      </w:pPr>
      <w:r w:rsidRPr="00116D35">
        <w:rPr>
          <w:rStyle w:val="text"/>
          <w:szCs w:val="23"/>
        </w:rPr>
        <w:tab/>
        <w:t>And the rocks are thrown down by Him.</w:t>
      </w:r>
    </w:p>
    <w:p w14:paraId="68A51693" w14:textId="77777777" w:rsidR="00B5680F" w:rsidRPr="00116D35" w:rsidRDefault="00B5680F" w:rsidP="00B5680F">
      <w:pPr>
        <w:pStyle w:val="VerseReference"/>
      </w:pPr>
      <w:r w:rsidRPr="00116D35">
        <w:t xml:space="preserve">~ </w:t>
      </w:r>
      <w:hyperlink r:id="rId122" w:history="1">
        <w:r w:rsidRPr="00FC6DA0">
          <w:rPr>
            <w:rStyle w:val="Hyperlink"/>
          </w:rPr>
          <w:t>Nahum 1:6</w:t>
        </w:r>
      </w:hyperlink>
      <w:r w:rsidRPr="00116D35">
        <w:t xml:space="preserve"> (NKJV)</w:t>
      </w:r>
    </w:p>
    <w:p w14:paraId="20600502" w14:textId="77777777" w:rsidR="00B5680F" w:rsidRPr="00116D35" w:rsidRDefault="00B5680F" w:rsidP="00B5680F">
      <w:pPr>
        <w:pStyle w:val="Spacing"/>
      </w:pPr>
    </w:p>
    <w:p w14:paraId="1EACDE04" w14:textId="77777777" w:rsidR="00B5680F" w:rsidRPr="00116D35" w:rsidRDefault="00B5680F" w:rsidP="00B5680F">
      <w:pPr>
        <w:tabs>
          <w:tab w:val="left" w:pos="360"/>
        </w:tabs>
      </w:pPr>
      <w:r w:rsidRPr="00116D35">
        <w:rPr>
          <w:rFonts w:eastAsia="Times New Roman"/>
          <w:szCs w:val="23"/>
        </w:rPr>
        <w:t>For the great day of His wrath has come, and who is able to stand?</w:t>
      </w:r>
    </w:p>
    <w:p w14:paraId="68CE1372" w14:textId="77777777" w:rsidR="00B5680F" w:rsidRPr="00116D35" w:rsidRDefault="00B5680F" w:rsidP="00B5680F">
      <w:pPr>
        <w:pStyle w:val="VerseReference"/>
      </w:pPr>
      <w:r w:rsidRPr="00116D35">
        <w:t xml:space="preserve">~ </w:t>
      </w:r>
      <w:hyperlink r:id="rId123" w:history="1">
        <w:r w:rsidRPr="00BA054D">
          <w:rPr>
            <w:rStyle w:val="Hyperlink"/>
          </w:rPr>
          <w:t>Revelation 6:17</w:t>
        </w:r>
      </w:hyperlink>
      <w:r w:rsidRPr="00116D35">
        <w:t xml:space="preserve"> (NKJV)</w:t>
      </w:r>
    </w:p>
    <w:p w14:paraId="44CCEE01" w14:textId="77777777" w:rsidR="00B5680F" w:rsidRPr="00116D35" w:rsidRDefault="00B5680F" w:rsidP="00B5680F">
      <w:pPr>
        <w:pStyle w:val="Spacing"/>
      </w:pPr>
    </w:p>
    <w:p w14:paraId="6F6ADEAF" w14:textId="77777777" w:rsidR="001C76B5" w:rsidRPr="00116D35" w:rsidRDefault="001C76B5" w:rsidP="001C76B5">
      <w:pPr>
        <w:tabs>
          <w:tab w:val="left" w:pos="360"/>
        </w:tabs>
      </w:pPr>
      <w:r w:rsidRPr="00116D35">
        <w:rPr>
          <w:rStyle w:val="text"/>
          <w:szCs w:val="23"/>
        </w:rPr>
        <w:t xml:space="preserve">But the </w:t>
      </w:r>
      <w:r w:rsidRPr="005C5DC9">
        <w:rPr>
          <w:rStyle w:val="small-caps"/>
          <w:smallCaps/>
          <w:szCs w:val="23"/>
        </w:rPr>
        <w:t>Lord</w:t>
      </w:r>
      <w:r w:rsidRPr="00116D35">
        <w:rPr>
          <w:rStyle w:val="text"/>
          <w:szCs w:val="23"/>
        </w:rPr>
        <w:t xml:space="preserve"> </w:t>
      </w:r>
      <w:r w:rsidRPr="00116D35">
        <w:rPr>
          <w:rStyle w:val="text"/>
          <w:iCs/>
          <w:szCs w:val="23"/>
        </w:rPr>
        <w:t>is</w:t>
      </w:r>
      <w:r w:rsidRPr="00116D35">
        <w:rPr>
          <w:rStyle w:val="text"/>
          <w:szCs w:val="23"/>
        </w:rPr>
        <w:t xml:space="preserve"> the true God;</w:t>
      </w:r>
    </w:p>
    <w:p w14:paraId="71EDD116" w14:textId="77777777" w:rsidR="001C76B5" w:rsidRPr="00116D35" w:rsidRDefault="001C76B5" w:rsidP="001C76B5">
      <w:pPr>
        <w:tabs>
          <w:tab w:val="left" w:pos="360"/>
        </w:tabs>
      </w:pPr>
      <w:r w:rsidRPr="00116D35">
        <w:rPr>
          <w:rStyle w:val="text"/>
          <w:szCs w:val="23"/>
        </w:rPr>
        <w:tab/>
        <w:t xml:space="preserve">He </w:t>
      </w:r>
      <w:r w:rsidRPr="00116D35">
        <w:rPr>
          <w:rStyle w:val="text"/>
          <w:iCs/>
          <w:szCs w:val="23"/>
        </w:rPr>
        <w:t>is</w:t>
      </w:r>
      <w:r w:rsidRPr="00116D35">
        <w:rPr>
          <w:rStyle w:val="text"/>
          <w:szCs w:val="23"/>
        </w:rPr>
        <w:t xml:space="preserve"> the living God and the everlasting King.</w:t>
      </w:r>
    </w:p>
    <w:p w14:paraId="4B7B4063" w14:textId="77777777" w:rsidR="001C76B5" w:rsidRPr="00116D35" w:rsidRDefault="001C76B5" w:rsidP="001C76B5">
      <w:pPr>
        <w:tabs>
          <w:tab w:val="left" w:pos="360"/>
        </w:tabs>
      </w:pPr>
      <w:r w:rsidRPr="00116D35">
        <w:rPr>
          <w:rStyle w:val="text"/>
          <w:szCs w:val="23"/>
        </w:rPr>
        <w:t>At His wrath the earth will tremble,</w:t>
      </w:r>
    </w:p>
    <w:p w14:paraId="5261F87F" w14:textId="77777777" w:rsidR="001C76B5" w:rsidRPr="00116D35" w:rsidRDefault="001C76B5" w:rsidP="001C76B5">
      <w:pPr>
        <w:tabs>
          <w:tab w:val="left" w:pos="360"/>
        </w:tabs>
      </w:pPr>
      <w:r w:rsidRPr="00116D35">
        <w:rPr>
          <w:rStyle w:val="text"/>
          <w:szCs w:val="23"/>
        </w:rPr>
        <w:tab/>
        <w:t>And the nations will not be able to endure His indignation.</w:t>
      </w:r>
    </w:p>
    <w:p w14:paraId="1386F482" w14:textId="77777777" w:rsidR="001C76B5" w:rsidRPr="00116D35" w:rsidRDefault="001C76B5" w:rsidP="001C76B5">
      <w:pPr>
        <w:pStyle w:val="VerseReference"/>
      </w:pPr>
      <w:r w:rsidRPr="00116D35">
        <w:t xml:space="preserve">~ </w:t>
      </w:r>
      <w:hyperlink r:id="rId124" w:history="1">
        <w:r w:rsidRPr="00846432">
          <w:rPr>
            <w:rStyle w:val="Hyperlink"/>
          </w:rPr>
          <w:t>Jeremiah 10:10</w:t>
        </w:r>
      </w:hyperlink>
      <w:r w:rsidRPr="00116D35">
        <w:t xml:space="preserve"> (NKJV)</w:t>
      </w:r>
    </w:p>
    <w:p w14:paraId="3B5EE6EF" w14:textId="77777777" w:rsidR="001C76B5" w:rsidRPr="00EE42FA" w:rsidRDefault="001C76B5" w:rsidP="001C76B5">
      <w:pPr>
        <w:pStyle w:val="Spacing"/>
        <w:rPr>
          <w:sz w:val="18"/>
          <w:szCs w:val="24"/>
        </w:rPr>
      </w:pPr>
    </w:p>
    <w:p w14:paraId="04D3844B" w14:textId="77777777" w:rsidR="00B5680F" w:rsidRPr="00116D35" w:rsidRDefault="00B5680F" w:rsidP="00B5680F">
      <w:pPr>
        <w:tabs>
          <w:tab w:val="left" w:pos="360"/>
        </w:tabs>
      </w:pPr>
      <w:r w:rsidRPr="00116D35">
        <w:rPr>
          <w:rStyle w:val="text"/>
          <w:szCs w:val="23"/>
        </w:rPr>
        <w:t xml:space="preserve">Is not the day of the </w:t>
      </w:r>
      <w:r w:rsidRPr="005C5DC9">
        <w:rPr>
          <w:rStyle w:val="small-caps"/>
          <w:smallCaps/>
          <w:szCs w:val="23"/>
        </w:rPr>
        <w:t>Lord</w:t>
      </w:r>
      <w:r w:rsidRPr="00116D35">
        <w:rPr>
          <w:rStyle w:val="text"/>
          <w:szCs w:val="23"/>
        </w:rPr>
        <w:t xml:space="preserve"> darkness, and not light, and gloom with no brightness in it?</w:t>
      </w:r>
    </w:p>
    <w:p w14:paraId="4186E240" w14:textId="77777777" w:rsidR="00B5680F" w:rsidRPr="00116D35" w:rsidRDefault="00B5680F" w:rsidP="00B5680F">
      <w:pPr>
        <w:pStyle w:val="VerseReference"/>
      </w:pPr>
      <w:r w:rsidRPr="00116D35">
        <w:t xml:space="preserve">~ </w:t>
      </w:r>
      <w:hyperlink r:id="rId125" w:history="1">
        <w:r w:rsidRPr="00845D0F">
          <w:rPr>
            <w:rStyle w:val="Hyperlink"/>
          </w:rPr>
          <w:t>Amos 5:20</w:t>
        </w:r>
      </w:hyperlink>
      <w:r w:rsidRPr="00116D35">
        <w:t xml:space="preserve"> (ESV)</w:t>
      </w:r>
    </w:p>
    <w:p w14:paraId="38570FFF" w14:textId="77777777" w:rsidR="00EE42FA" w:rsidRPr="00EE42FA" w:rsidRDefault="00EE42FA" w:rsidP="00EE42FA">
      <w:pPr>
        <w:pStyle w:val="Spacing"/>
        <w:rPr>
          <w:sz w:val="18"/>
          <w:szCs w:val="24"/>
        </w:rPr>
      </w:pPr>
    </w:p>
    <w:p w14:paraId="1A9FA360" w14:textId="77777777" w:rsidR="00734A15" w:rsidRPr="00116D35" w:rsidRDefault="00734A15" w:rsidP="00734A15">
      <w:pPr>
        <w:tabs>
          <w:tab w:val="left" w:pos="360"/>
        </w:tabs>
      </w:pPr>
      <w:r w:rsidRPr="00116D35">
        <w:rPr>
          <w:rFonts w:eastAsia="Times New Roman"/>
          <w:szCs w:val="23"/>
        </w:rPr>
        <w:t xml:space="preserve">For with fire and with his sword the </w:t>
      </w:r>
      <w:r w:rsidRPr="005C5DC9">
        <w:rPr>
          <w:rFonts w:eastAsia="Times New Roman"/>
          <w:smallCaps/>
          <w:szCs w:val="23"/>
        </w:rPr>
        <w:t>Lord</w:t>
      </w:r>
      <w:r w:rsidRPr="00116D35">
        <w:rPr>
          <w:rFonts w:eastAsia="Times New Roman"/>
          <w:szCs w:val="23"/>
        </w:rPr>
        <w:t xml:space="preserve"> will execute judgment upon all people, and many will be those slain by the </w:t>
      </w:r>
      <w:r w:rsidRPr="005C5DC9">
        <w:rPr>
          <w:rFonts w:eastAsia="Times New Roman"/>
          <w:smallCaps/>
          <w:szCs w:val="23"/>
        </w:rPr>
        <w:t>Lord</w:t>
      </w:r>
      <w:r w:rsidRPr="00116D35">
        <w:rPr>
          <w:rFonts w:eastAsia="Times New Roman"/>
          <w:szCs w:val="23"/>
        </w:rPr>
        <w:t>.</w:t>
      </w:r>
    </w:p>
    <w:p w14:paraId="794B5E0E" w14:textId="77777777" w:rsidR="00734A15" w:rsidRPr="00116D35" w:rsidRDefault="00734A15" w:rsidP="00734A15">
      <w:pPr>
        <w:pStyle w:val="VerseReference"/>
      </w:pPr>
      <w:r w:rsidRPr="00116D35">
        <w:t xml:space="preserve">~ </w:t>
      </w:r>
      <w:hyperlink r:id="rId126" w:history="1">
        <w:r w:rsidRPr="00657AB5">
          <w:rPr>
            <w:rStyle w:val="Hyperlink"/>
          </w:rPr>
          <w:t>Isaiah 66:16</w:t>
        </w:r>
      </w:hyperlink>
      <w:r w:rsidRPr="00116D35">
        <w:t xml:space="preserve"> (NIV)</w:t>
      </w:r>
    </w:p>
    <w:p w14:paraId="5B644A87" w14:textId="77777777" w:rsidR="00734A15" w:rsidRPr="00116D35" w:rsidRDefault="00734A15" w:rsidP="00734A15">
      <w:pPr>
        <w:pStyle w:val="Spacing"/>
      </w:pPr>
    </w:p>
    <w:p w14:paraId="39FCECAD" w14:textId="1731E361" w:rsidR="00624ECA" w:rsidRPr="00116D35" w:rsidRDefault="008230A6" w:rsidP="00A94A9F">
      <w:pPr>
        <w:tabs>
          <w:tab w:val="left" w:pos="360"/>
        </w:tabs>
      </w:pPr>
      <w:r w:rsidRPr="00116D35">
        <w:rPr>
          <w:rStyle w:val="text"/>
          <w:szCs w:val="23"/>
        </w:rPr>
        <w:t xml:space="preserve">Through the wrath of the </w:t>
      </w:r>
      <w:r w:rsidR="005C5DC9" w:rsidRPr="005C5DC9">
        <w:rPr>
          <w:rStyle w:val="small-caps"/>
          <w:smallCaps/>
          <w:szCs w:val="23"/>
        </w:rPr>
        <w:t>Lord</w:t>
      </w:r>
      <w:r w:rsidRPr="00116D35">
        <w:rPr>
          <w:rStyle w:val="text"/>
          <w:szCs w:val="23"/>
        </w:rPr>
        <w:t xml:space="preserve"> of hosts</w:t>
      </w:r>
    </w:p>
    <w:p w14:paraId="39FCECAE" w14:textId="77777777" w:rsidR="00624ECA" w:rsidRPr="00116D35" w:rsidRDefault="008230A6" w:rsidP="00A94A9F">
      <w:pPr>
        <w:tabs>
          <w:tab w:val="left" w:pos="360"/>
        </w:tabs>
      </w:pPr>
      <w:r w:rsidRPr="00116D35">
        <w:rPr>
          <w:rStyle w:val="text"/>
          <w:szCs w:val="23"/>
        </w:rPr>
        <w:tab/>
        <w:t>The land is burned up,</w:t>
      </w:r>
    </w:p>
    <w:p w14:paraId="39FCECAF" w14:textId="77777777" w:rsidR="00624ECA" w:rsidRPr="00116D35" w:rsidRDefault="008230A6" w:rsidP="00A94A9F">
      <w:pPr>
        <w:tabs>
          <w:tab w:val="left" w:pos="360"/>
        </w:tabs>
      </w:pPr>
      <w:r w:rsidRPr="00116D35">
        <w:rPr>
          <w:rStyle w:val="text"/>
          <w:szCs w:val="23"/>
        </w:rPr>
        <w:t>And the people shall be as fuel for the fire;</w:t>
      </w:r>
    </w:p>
    <w:p w14:paraId="39FCECB0" w14:textId="77777777" w:rsidR="00624ECA" w:rsidRPr="00116D35" w:rsidRDefault="008230A6" w:rsidP="00A94A9F">
      <w:pPr>
        <w:tabs>
          <w:tab w:val="left" w:pos="360"/>
        </w:tabs>
      </w:pPr>
      <w:r w:rsidRPr="00116D35">
        <w:rPr>
          <w:rStyle w:val="text"/>
          <w:szCs w:val="23"/>
        </w:rPr>
        <w:tab/>
        <w:t>No man shall spare his brother.</w:t>
      </w:r>
    </w:p>
    <w:p w14:paraId="39FCECB1" w14:textId="3C7F7612" w:rsidR="00624ECA" w:rsidRPr="00116D35" w:rsidRDefault="008230A6" w:rsidP="00A94A9F">
      <w:pPr>
        <w:pStyle w:val="VerseReference"/>
      </w:pPr>
      <w:r w:rsidRPr="00116D35">
        <w:t xml:space="preserve">~ </w:t>
      </w:r>
      <w:hyperlink r:id="rId127" w:history="1">
        <w:r w:rsidRPr="00D01BFA">
          <w:rPr>
            <w:rStyle w:val="Hyperlink"/>
          </w:rPr>
          <w:t>Isaiah 9:19</w:t>
        </w:r>
      </w:hyperlink>
      <w:r w:rsidRPr="00116D35">
        <w:t xml:space="preserve"> (NKJV)</w:t>
      </w:r>
    </w:p>
    <w:p w14:paraId="39FCECB2" w14:textId="77777777" w:rsidR="00624ECA" w:rsidRPr="00116D35" w:rsidRDefault="00624ECA" w:rsidP="005C6B88">
      <w:pPr>
        <w:pStyle w:val="Spacing"/>
      </w:pPr>
    </w:p>
    <w:p w14:paraId="39FCECB3" w14:textId="68C82D5B" w:rsidR="00624ECA" w:rsidRPr="00116D35" w:rsidRDefault="008230A6" w:rsidP="00A94A9F">
      <w:pPr>
        <w:tabs>
          <w:tab w:val="left" w:pos="360"/>
        </w:tabs>
      </w:pPr>
      <w:r w:rsidRPr="00116D35">
        <w:rPr>
          <w:rStyle w:val="text"/>
          <w:szCs w:val="23"/>
        </w:rPr>
        <w:t xml:space="preserve">The </w:t>
      </w:r>
      <w:r w:rsidR="005C5DC9" w:rsidRPr="005C5DC9">
        <w:rPr>
          <w:rStyle w:val="small-caps"/>
          <w:smallCaps/>
          <w:szCs w:val="23"/>
        </w:rPr>
        <w:t>Lord</w:t>
      </w:r>
      <w:r w:rsidRPr="00116D35">
        <w:rPr>
          <w:rStyle w:val="text"/>
          <w:szCs w:val="23"/>
        </w:rPr>
        <w:t xml:space="preserve"> is a jealous and avenging God;</w:t>
      </w:r>
    </w:p>
    <w:p w14:paraId="39FCECB4" w14:textId="04E81B3B" w:rsidR="00624ECA" w:rsidRPr="00116D35" w:rsidRDefault="008230A6" w:rsidP="00A94A9F">
      <w:pPr>
        <w:tabs>
          <w:tab w:val="left" w:pos="360"/>
        </w:tabs>
      </w:pPr>
      <w:r w:rsidRPr="00116D35">
        <w:rPr>
          <w:rStyle w:val="text"/>
          <w:szCs w:val="23"/>
        </w:rPr>
        <w:tab/>
        <w:t xml:space="preserve">the </w:t>
      </w:r>
      <w:r w:rsidR="005C5DC9" w:rsidRPr="005C5DC9">
        <w:rPr>
          <w:rStyle w:val="small-caps"/>
          <w:smallCaps/>
          <w:szCs w:val="23"/>
        </w:rPr>
        <w:t>Lord</w:t>
      </w:r>
      <w:r w:rsidRPr="00116D35">
        <w:rPr>
          <w:rStyle w:val="text"/>
          <w:szCs w:val="23"/>
        </w:rPr>
        <w:t xml:space="preserve"> takes vengeance and is filled with wrath.</w:t>
      </w:r>
    </w:p>
    <w:p w14:paraId="39FCECB5" w14:textId="7CF3709C" w:rsidR="00624ECA" w:rsidRPr="00116D35" w:rsidRDefault="008230A6" w:rsidP="00A94A9F">
      <w:pPr>
        <w:tabs>
          <w:tab w:val="left" w:pos="360"/>
        </w:tabs>
      </w:pPr>
      <w:r w:rsidRPr="00116D35">
        <w:rPr>
          <w:rStyle w:val="text"/>
          <w:szCs w:val="23"/>
        </w:rPr>
        <w:t xml:space="preserve">The </w:t>
      </w:r>
      <w:r w:rsidR="005C5DC9" w:rsidRPr="005C5DC9">
        <w:rPr>
          <w:rStyle w:val="small-caps"/>
          <w:smallCaps/>
          <w:szCs w:val="23"/>
        </w:rPr>
        <w:t>Lord</w:t>
      </w:r>
      <w:r w:rsidRPr="00116D35">
        <w:rPr>
          <w:rStyle w:val="text"/>
          <w:szCs w:val="23"/>
        </w:rPr>
        <w:t xml:space="preserve"> takes vengeance on his foes</w:t>
      </w:r>
    </w:p>
    <w:p w14:paraId="39FCECB6" w14:textId="77777777" w:rsidR="00624ECA" w:rsidRPr="00116D35" w:rsidRDefault="008230A6" w:rsidP="00A94A9F">
      <w:pPr>
        <w:tabs>
          <w:tab w:val="left" w:pos="360"/>
        </w:tabs>
      </w:pPr>
      <w:r w:rsidRPr="00116D35">
        <w:rPr>
          <w:rStyle w:val="text"/>
          <w:szCs w:val="23"/>
        </w:rPr>
        <w:tab/>
        <w:t>and vents his wrath against his enemies.</w:t>
      </w:r>
    </w:p>
    <w:p w14:paraId="39FCECB7" w14:textId="6626D683" w:rsidR="00624ECA" w:rsidRPr="00116D35" w:rsidRDefault="008230A6" w:rsidP="00A94A9F">
      <w:pPr>
        <w:pStyle w:val="VerseReference"/>
      </w:pPr>
      <w:r w:rsidRPr="00116D35">
        <w:t xml:space="preserve">~ </w:t>
      </w:r>
      <w:hyperlink r:id="rId128" w:history="1">
        <w:r w:rsidRPr="00E8469B">
          <w:rPr>
            <w:rStyle w:val="Hyperlink"/>
          </w:rPr>
          <w:t>Nahum 1:2</w:t>
        </w:r>
      </w:hyperlink>
      <w:r w:rsidRPr="00116D35">
        <w:t xml:space="preserve"> (NIV)</w:t>
      </w:r>
    </w:p>
    <w:p w14:paraId="1BB7E32E" w14:textId="77777777" w:rsidR="00EE42FA" w:rsidRPr="00EE42FA" w:rsidRDefault="00EE42FA" w:rsidP="00EE42FA">
      <w:pPr>
        <w:pStyle w:val="Spacing"/>
        <w:rPr>
          <w:sz w:val="18"/>
          <w:szCs w:val="24"/>
        </w:rPr>
      </w:pPr>
    </w:p>
    <w:p w14:paraId="73023CA0" w14:textId="77777777" w:rsidR="00CD0C7E" w:rsidRDefault="008230A6" w:rsidP="00EE42FA">
      <w:pPr>
        <w:tabs>
          <w:tab w:val="left" w:pos="360"/>
        </w:tabs>
        <w:spacing w:after="140"/>
        <w:rPr>
          <w:rFonts w:eastAsia="Times New Roman"/>
          <w:smallCaps/>
          <w:szCs w:val="23"/>
        </w:rPr>
      </w:pPr>
      <w:r w:rsidRPr="00116D35">
        <w:rPr>
          <w:rFonts w:eastAsia="Times New Roman"/>
          <w:szCs w:val="23"/>
        </w:rPr>
        <w:t>The nations were filled with wrath, but now the time of your wrath has come.</w:t>
      </w:r>
      <w:r w:rsidRPr="00116D35">
        <w:rPr>
          <w:rFonts w:eastAsia="Times New Roman"/>
          <w:smallCaps/>
          <w:szCs w:val="23"/>
        </w:rPr>
        <w:t xml:space="preserve"> </w:t>
      </w:r>
    </w:p>
    <w:p w14:paraId="2A4CE64D" w14:textId="77777777" w:rsidR="00CD0C7E" w:rsidRDefault="008230A6" w:rsidP="00EE42FA">
      <w:pPr>
        <w:tabs>
          <w:tab w:val="left" w:pos="360"/>
        </w:tabs>
        <w:spacing w:after="140"/>
        <w:rPr>
          <w:rFonts w:eastAsia="Times New Roman"/>
          <w:smallCaps/>
          <w:szCs w:val="23"/>
        </w:rPr>
      </w:pPr>
      <w:r w:rsidRPr="00EE42FA">
        <w:rPr>
          <w:rFonts w:eastAsia="Times New Roman"/>
          <w:spacing w:val="4"/>
          <w:szCs w:val="23"/>
        </w:rPr>
        <w:t>It is time to judge the dead and reward your servants the prophets, as well as your holy people, and all</w:t>
      </w:r>
      <w:r w:rsidRPr="00116D35">
        <w:rPr>
          <w:rFonts w:eastAsia="Times New Roman"/>
          <w:szCs w:val="23"/>
        </w:rPr>
        <w:t xml:space="preserve"> who fear your name, from the least to the greatest.</w:t>
      </w:r>
      <w:r w:rsidRPr="00116D35">
        <w:rPr>
          <w:rFonts w:eastAsia="Times New Roman"/>
          <w:smallCaps/>
          <w:szCs w:val="23"/>
        </w:rPr>
        <w:t xml:space="preserve"> </w:t>
      </w:r>
    </w:p>
    <w:p w14:paraId="39FCECE1" w14:textId="37DCBD09" w:rsidR="00624ECA" w:rsidRPr="00116D35" w:rsidRDefault="008230A6" w:rsidP="00A94A9F">
      <w:pPr>
        <w:tabs>
          <w:tab w:val="left" w:pos="360"/>
        </w:tabs>
      </w:pPr>
      <w:r w:rsidRPr="00116D35">
        <w:rPr>
          <w:rFonts w:eastAsia="Times New Roman"/>
          <w:szCs w:val="23"/>
        </w:rPr>
        <w:t>It is time to destroy all who have caused destruction on the earth.</w:t>
      </w:r>
    </w:p>
    <w:p w14:paraId="39FCECE2" w14:textId="46222975" w:rsidR="00624ECA" w:rsidRPr="00116D35" w:rsidRDefault="008230A6" w:rsidP="00D13A4B">
      <w:pPr>
        <w:pStyle w:val="VerseReference"/>
      </w:pPr>
      <w:r w:rsidRPr="00116D35">
        <w:t xml:space="preserve">~ </w:t>
      </w:r>
      <w:hyperlink r:id="rId129" w:history="1">
        <w:r w:rsidRPr="00E06D3A">
          <w:rPr>
            <w:rStyle w:val="Hyperlink"/>
          </w:rPr>
          <w:t>Revelation 11:18</w:t>
        </w:r>
        <w:r w:rsidRPr="005231AB">
          <w:rPr>
            <w:rStyle w:val="Hyperlink"/>
            <w:u w:val="none"/>
          </w:rPr>
          <w:t xml:space="preserve"> </w:t>
        </w:r>
      </w:hyperlink>
      <w:r w:rsidRPr="00116D35">
        <w:t>(NLT)</w:t>
      </w:r>
    </w:p>
    <w:p w14:paraId="2A444323" w14:textId="77777777" w:rsidR="00EE42FA" w:rsidRPr="00EE42FA" w:rsidRDefault="00EE42FA" w:rsidP="00EE42FA">
      <w:pPr>
        <w:pStyle w:val="Spacing"/>
        <w:rPr>
          <w:sz w:val="18"/>
          <w:szCs w:val="24"/>
        </w:rPr>
      </w:pPr>
    </w:p>
    <w:p w14:paraId="39FCECE4" w14:textId="77777777" w:rsidR="00624ECA" w:rsidRPr="00116D35" w:rsidRDefault="008230A6" w:rsidP="00A94A9F">
      <w:pPr>
        <w:tabs>
          <w:tab w:val="left" w:pos="360"/>
        </w:tabs>
      </w:pPr>
      <w:r w:rsidRPr="00116D35">
        <w:rPr>
          <w:rStyle w:val="text"/>
        </w:rPr>
        <w:t>Your hand will lay hold on all your enemies; your right hand will seize your foes.</w:t>
      </w:r>
    </w:p>
    <w:p w14:paraId="39FCECE5" w14:textId="06E427ED" w:rsidR="00624ECA" w:rsidRPr="00116D35" w:rsidRDefault="008230A6" w:rsidP="00D13A4B">
      <w:pPr>
        <w:pStyle w:val="VerseReference"/>
      </w:pPr>
      <w:r w:rsidRPr="00116D35">
        <w:t xml:space="preserve">~ </w:t>
      </w:r>
      <w:hyperlink r:id="rId130" w:history="1">
        <w:r w:rsidRPr="005469FE">
          <w:rPr>
            <w:rStyle w:val="Hyperlink"/>
          </w:rPr>
          <w:t>Psalm 21:8</w:t>
        </w:r>
      </w:hyperlink>
      <w:r w:rsidRPr="00116D35">
        <w:t xml:space="preserve"> (NIV)</w:t>
      </w:r>
    </w:p>
    <w:p w14:paraId="39FCECE6" w14:textId="77777777" w:rsidR="00624ECA" w:rsidRPr="00116D35" w:rsidRDefault="00624ECA" w:rsidP="005C6B88">
      <w:pPr>
        <w:pStyle w:val="Spacing"/>
      </w:pPr>
    </w:p>
    <w:p w14:paraId="39FCECE7" w14:textId="77777777" w:rsidR="00624ECA" w:rsidRPr="00116D35" w:rsidRDefault="008230A6" w:rsidP="00A94A9F">
      <w:pPr>
        <w:tabs>
          <w:tab w:val="left" w:pos="360"/>
        </w:tabs>
      </w:pPr>
      <w:r w:rsidRPr="00116D35">
        <w:rPr>
          <w:rStyle w:val="text"/>
          <w:szCs w:val="23"/>
        </w:rPr>
        <w:t>You will make them as a blazing oven</w:t>
      </w:r>
    </w:p>
    <w:p w14:paraId="39FCECE8" w14:textId="77777777" w:rsidR="00624ECA" w:rsidRPr="00116D35" w:rsidRDefault="008230A6" w:rsidP="00A94A9F">
      <w:pPr>
        <w:tabs>
          <w:tab w:val="left" w:pos="360"/>
        </w:tabs>
      </w:pPr>
      <w:r w:rsidRPr="00116D35">
        <w:rPr>
          <w:rStyle w:val="text"/>
          <w:szCs w:val="23"/>
        </w:rPr>
        <w:tab/>
        <w:t>when you appear.</w:t>
      </w:r>
    </w:p>
    <w:p w14:paraId="39FCECE9" w14:textId="7845AB3F" w:rsidR="00624ECA" w:rsidRPr="00116D35" w:rsidRDefault="008230A6" w:rsidP="00A94A9F">
      <w:pPr>
        <w:tabs>
          <w:tab w:val="left" w:pos="360"/>
        </w:tabs>
      </w:pPr>
      <w:r w:rsidRPr="00116D35">
        <w:rPr>
          <w:rStyle w:val="text"/>
          <w:szCs w:val="23"/>
        </w:rPr>
        <w:t xml:space="preserve">The </w:t>
      </w:r>
      <w:r w:rsidR="005C5DC9" w:rsidRPr="005C5DC9">
        <w:rPr>
          <w:rStyle w:val="small-caps"/>
          <w:smallCaps/>
          <w:szCs w:val="23"/>
        </w:rPr>
        <w:t>Lord</w:t>
      </w:r>
      <w:r w:rsidRPr="00116D35">
        <w:rPr>
          <w:rStyle w:val="text"/>
          <w:szCs w:val="23"/>
        </w:rPr>
        <w:t xml:space="preserve"> will swallow them up in his wrath,</w:t>
      </w:r>
    </w:p>
    <w:p w14:paraId="39FCECEA" w14:textId="77777777" w:rsidR="00624ECA" w:rsidRPr="00116D35" w:rsidRDefault="008230A6" w:rsidP="00A94A9F">
      <w:pPr>
        <w:tabs>
          <w:tab w:val="left" w:pos="360"/>
        </w:tabs>
      </w:pPr>
      <w:r w:rsidRPr="00116D35">
        <w:rPr>
          <w:rStyle w:val="text"/>
          <w:szCs w:val="23"/>
        </w:rPr>
        <w:tab/>
        <w:t>and fire will consume them.</w:t>
      </w:r>
    </w:p>
    <w:p w14:paraId="0779AC3E" w14:textId="027616E5" w:rsidR="00742273" w:rsidRDefault="008230A6" w:rsidP="00742273">
      <w:pPr>
        <w:pStyle w:val="VerseReference"/>
      </w:pPr>
      <w:r w:rsidRPr="00116D35">
        <w:t xml:space="preserve">~ </w:t>
      </w:r>
      <w:hyperlink r:id="rId131" w:history="1">
        <w:r w:rsidRPr="003E1921">
          <w:rPr>
            <w:rStyle w:val="Hyperlink"/>
          </w:rPr>
          <w:t>Psalm 21:9</w:t>
        </w:r>
      </w:hyperlink>
      <w:r w:rsidRPr="00116D35">
        <w:t xml:space="preserve"> (ESV)</w:t>
      </w:r>
      <w:r w:rsidR="00742273">
        <w:br w:type="page"/>
      </w:r>
    </w:p>
    <w:p w14:paraId="39FCECED" w14:textId="77777777" w:rsidR="00624ECA" w:rsidRPr="00116D35" w:rsidRDefault="008230A6" w:rsidP="00A94A9F">
      <w:pPr>
        <w:tabs>
          <w:tab w:val="left" w:pos="360"/>
        </w:tabs>
      </w:pPr>
      <w:r w:rsidRPr="00116D35">
        <w:rPr>
          <w:rStyle w:val="text"/>
        </w:rPr>
        <w:lastRenderedPageBreak/>
        <w:t>If only we knew the power of your anger! Your wrath is as great as the fear that is your due.</w:t>
      </w:r>
    </w:p>
    <w:p w14:paraId="39FCECEE" w14:textId="0920156A" w:rsidR="00624ECA" w:rsidRPr="00116D35" w:rsidRDefault="008230A6" w:rsidP="00D13A4B">
      <w:pPr>
        <w:pStyle w:val="VerseReference"/>
      </w:pPr>
      <w:r w:rsidRPr="00116D35">
        <w:t xml:space="preserve">~ </w:t>
      </w:r>
      <w:hyperlink r:id="rId132" w:history="1">
        <w:r w:rsidRPr="00295A5B">
          <w:rPr>
            <w:rStyle w:val="Hyperlink"/>
          </w:rPr>
          <w:t>Psalm 90:11</w:t>
        </w:r>
      </w:hyperlink>
      <w:r w:rsidRPr="00116D35">
        <w:t xml:space="preserve"> (NIV)</w:t>
      </w:r>
    </w:p>
    <w:p w14:paraId="39FCECEF" w14:textId="77777777" w:rsidR="00624ECA" w:rsidRPr="00116D35" w:rsidRDefault="00624ECA" w:rsidP="005C6B88">
      <w:pPr>
        <w:pStyle w:val="Spacing"/>
      </w:pPr>
    </w:p>
    <w:p w14:paraId="5A9E9589" w14:textId="77777777" w:rsidR="00842F22" w:rsidRPr="00116D35" w:rsidRDefault="00842F22" w:rsidP="00842F22">
      <w:pPr>
        <w:tabs>
          <w:tab w:val="left" w:pos="360"/>
        </w:tabs>
      </w:pPr>
      <w:r w:rsidRPr="00116D35">
        <w:rPr>
          <w:szCs w:val="23"/>
        </w:rPr>
        <w:t>The arrogant cannot stand in your presence. You hate all who do wrong…</w:t>
      </w:r>
    </w:p>
    <w:p w14:paraId="10DB81A3" w14:textId="77777777" w:rsidR="00842F22" w:rsidRPr="00116D35" w:rsidRDefault="00842F22" w:rsidP="00842F22">
      <w:pPr>
        <w:pStyle w:val="VerseReference"/>
      </w:pPr>
      <w:r w:rsidRPr="00116D35">
        <w:t xml:space="preserve">~ </w:t>
      </w:r>
      <w:hyperlink r:id="rId133" w:history="1">
        <w:r w:rsidRPr="00ED119A">
          <w:rPr>
            <w:rStyle w:val="Hyperlink"/>
          </w:rPr>
          <w:t xml:space="preserve">Psalm 5:5 </w:t>
        </w:r>
      </w:hyperlink>
      <w:r w:rsidRPr="00116D35">
        <w:t>(NIV)</w:t>
      </w:r>
    </w:p>
    <w:p w14:paraId="50090E06" w14:textId="77777777" w:rsidR="00842F22" w:rsidRPr="00116D35" w:rsidRDefault="00842F22" w:rsidP="00842F22">
      <w:pPr>
        <w:pStyle w:val="Spacing"/>
      </w:pPr>
    </w:p>
    <w:p w14:paraId="066BE4C9" w14:textId="77777777" w:rsidR="00842F22" w:rsidRPr="00116D35" w:rsidRDefault="00842F22" w:rsidP="00842F22">
      <w:pPr>
        <w:tabs>
          <w:tab w:val="left" w:pos="360"/>
        </w:tabs>
      </w:pPr>
      <w:r w:rsidRPr="00116D35">
        <w:rPr>
          <w:rStyle w:val="text"/>
          <w:szCs w:val="23"/>
        </w:rPr>
        <w:t>For you are not a God who delights in wickedness;</w:t>
      </w:r>
      <w:r w:rsidRPr="00116D35">
        <w:rPr>
          <w:rStyle w:val="indent-1-breaks"/>
          <w:szCs w:val="23"/>
        </w:rPr>
        <w:t xml:space="preserve"> </w:t>
      </w:r>
      <w:r w:rsidRPr="00116D35">
        <w:rPr>
          <w:rStyle w:val="text"/>
          <w:szCs w:val="23"/>
        </w:rPr>
        <w:t>evil may not dwell with you.</w:t>
      </w:r>
    </w:p>
    <w:p w14:paraId="74349602" w14:textId="77777777" w:rsidR="00842F22" w:rsidRPr="00116D35" w:rsidRDefault="00842F22" w:rsidP="00842F22">
      <w:pPr>
        <w:pStyle w:val="VerseReference"/>
      </w:pPr>
      <w:r w:rsidRPr="00116D35">
        <w:t xml:space="preserve">~ </w:t>
      </w:r>
      <w:hyperlink r:id="rId134" w:history="1">
        <w:r w:rsidRPr="0036328B">
          <w:rPr>
            <w:rStyle w:val="Hyperlink"/>
          </w:rPr>
          <w:t>Psalm 5:4</w:t>
        </w:r>
      </w:hyperlink>
      <w:r w:rsidRPr="00116D35">
        <w:t xml:space="preserve"> (</w:t>
      </w:r>
      <w:r w:rsidRPr="00116D35">
        <w:rPr>
          <w:rStyle w:val="text"/>
        </w:rPr>
        <w:t>ESV)</w:t>
      </w:r>
    </w:p>
    <w:p w14:paraId="206BC443" w14:textId="77777777" w:rsidR="00842F22" w:rsidRPr="00116D35" w:rsidRDefault="00842F22" w:rsidP="00842F22">
      <w:pPr>
        <w:pStyle w:val="Spacing"/>
      </w:pPr>
    </w:p>
    <w:p w14:paraId="02D26778" w14:textId="77777777" w:rsidR="000473DC" w:rsidRPr="00116D35" w:rsidRDefault="000473DC" w:rsidP="000473DC">
      <w:pPr>
        <w:tabs>
          <w:tab w:val="left" w:pos="360"/>
        </w:tabs>
      </w:pPr>
      <w:r w:rsidRPr="00116D35">
        <w:rPr>
          <w:rFonts w:eastAsia="Times New Roman"/>
          <w:szCs w:val="23"/>
        </w:rPr>
        <w:t>We live our lives beneath your wrath, ending our years with a groan.</w:t>
      </w:r>
    </w:p>
    <w:p w14:paraId="5CD80D2E" w14:textId="77777777" w:rsidR="000473DC" w:rsidRPr="00116D35" w:rsidRDefault="000473DC" w:rsidP="000473DC">
      <w:pPr>
        <w:pStyle w:val="VerseReference"/>
      </w:pPr>
      <w:r w:rsidRPr="00116D35">
        <w:t xml:space="preserve">~ </w:t>
      </w:r>
      <w:hyperlink r:id="rId135" w:history="1">
        <w:r w:rsidRPr="00B77800">
          <w:rPr>
            <w:rStyle w:val="Hyperlink"/>
          </w:rPr>
          <w:t>Psalm 90:9</w:t>
        </w:r>
      </w:hyperlink>
      <w:r w:rsidRPr="00116D35">
        <w:t xml:space="preserve"> (NLT)</w:t>
      </w:r>
    </w:p>
    <w:p w14:paraId="677E8C75" w14:textId="77777777" w:rsidR="000473DC" w:rsidRPr="00116D35" w:rsidRDefault="000473DC" w:rsidP="000473DC">
      <w:pPr>
        <w:pStyle w:val="Spacing"/>
      </w:pPr>
    </w:p>
    <w:p w14:paraId="2F9C2A63" w14:textId="77777777" w:rsidR="00C25A86" w:rsidRDefault="008230A6" w:rsidP="00C25A86">
      <w:pPr>
        <w:tabs>
          <w:tab w:val="left" w:pos="360"/>
        </w:tabs>
        <w:spacing w:after="120"/>
        <w:rPr>
          <w:rFonts w:eastAsia="Times New Roman"/>
          <w:smallCaps/>
          <w:spacing w:val="-4"/>
          <w:szCs w:val="23"/>
        </w:rPr>
      </w:pPr>
      <w:r w:rsidRPr="00116D35">
        <w:rPr>
          <w:rFonts w:eastAsia="Times New Roman"/>
          <w:spacing w:val="-4"/>
          <w:szCs w:val="23"/>
        </w:rPr>
        <w:t>Even now the ax of God’s judgment is poised, ready to sever the roots of the trees.</w:t>
      </w:r>
      <w:r w:rsidRPr="00116D35">
        <w:rPr>
          <w:rFonts w:eastAsia="Times New Roman"/>
          <w:smallCaps/>
          <w:spacing w:val="-4"/>
          <w:szCs w:val="23"/>
        </w:rPr>
        <w:t xml:space="preserve"> </w:t>
      </w:r>
    </w:p>
    <w:p w14:paraId="39FCECF3" w14:textId="0C6C3E3C" w:rsidR="00624ECA" w:rsidRPr="00116D35" w:rsidRDefault="008230A6" w:rsidP="00A94A9F">
      <w:pPr>
        <w:tabs>
          <w:tab w:val="left" w:pos="360"/>
        </w:tabs>
      </w:pPr>
      <w:r w:rsidRPr="00116D35">
        <w:rPr>
          <w:rFonts w:eastAsia="Times New Roman"/>
          <w:spacing w:val="-4"/>
          <w:szCs w:val="23"/>
        </w:rPr>
        <w:t>Yes, every tree that does not produce good fruit will be chopped down and thrown into the fire.</w:t>
      </w:r>
    </w:p>
    <w:p w14:paraId="39FCECF4" w14:textId="31EA3EE1" w:rsidR="00624ECA" w:rsidRPr="00116D35" w:rsidRDefault="008230A6" w:rsidP="00D13A4B">
      <w:pPr>
        <w:pStyle w:val="VerseReference"/>
      </w:pPr>
      <w:r w:rsidRPr="00116D35">
        <w:t xml:space="preserve">~ </w:t>
      </w:r>
      <w:hyperlink r:id="rId136" w:history="1">
        <w:r w:rsidRPr="009A3C37">
          <w:rPr>
            <w:rStyle w:val="Hyperlink"/>
          </w:rPr>
          <w:t>Matthew 3:10</w:t>
        </w:r>
      </w:hyperlink>
      <w:r w:rsidRPr="00116D35">
        <w:t xml:space="preserve"> (NLT)</w:t>
      </w:r>
    </w:p>
    <w:p w14:paraId="498FFE79" w14:textId="77777777" w:rsidR="00BD2F5B" w:rsidRPr="00116D35" w:rsidRDefault="00BD2F5B" w:rsidP="005C6B88">
      <w:pPr>
        <w:pStyle w:val="Spacing"/>
      </w:pPr>
    </w:p>
    <w:p w14:paraId="23E7CD2A" w14:textId="77777777" w:rsidR="0079101C" w:rsidRPr="00116D35" w:rsidRDefault="0079101C" w:rsidP="0079101C">
      <w:pPr>
        <w:rPr>
          <w:szCs w:val="26"/>
        </w:rPr>
      </w:pPr>
      <w:r w:rsidRPr="00116D35">
        <w:rPr>
          <w:szCs w:val="26"/>
        </w:rPr>
        <w:t>You push away every thought of coming disaster, but your actions only bring the day of judgment closer.</w:t>
      </w:r>
    </w:p>
    <w:p w14:paraId="0EB68719" w14:textId="77777777" w:rsidR="0079101C" w:rsidRPr="00116D35" w:rsidRDefault="0079101C" w:rsidP="0079101C">
      <w:pPr>
        <w:pStyle w:val="VerseReference"/>
        <w:rPr>
          <w:rFonts w:cs="Times New Roman"/>
        </w:rPr>
      </w:pPr>
      <w:r w:rsidRPr="00116D35">
        <w:rPr>
          <w:rFonts w:cs="Times New Roman"/>
          <w:shd w:val="clear" w:color="auto" w:fill="FFFFFF"/>
        </w:rPr>
        <w:t xml:space="preserve">~ </w:t>
      </w:r>
      <w:hyperlink r:id="rId137" w:history="1">
        <w:r w:rsidRPr="00A147A4">
          <w:rPr>
            <w:rStyle w:val="Hyperlink"/>
            <w:rFonts w:cs="Times New Roman"/>
          </w:rPr>
          <w:t>Amos 6:3</w:t>
        </w:r>
      </w:hyperlink>
      <w:r w:rsidRPr="00116D35">
        <w:rPr>
          <w:rFonts w:cs="Times New Roman"/>
        </w:rPr>
        <w:t xml:space="preserve"> (NLT)</w:t>
      </w:r>
    </w:p>
    <w:p w14:paraId="0B697E76" w14:textId="77777777" w:rsidR="0079101C" w:rsidRPr="00116D35" w:rsidRDefault="0079101C" w:rsidP="0079101C">
      <w:pPr>
        <w:pStyle w:val="Spacing"/>
      </w:pPr>
    </w:p>
    <w:p w14:paraId="39FCECF6" w14:textId="59ABC224" w:rsidR="00624ECA" w:rsidRPr="00116D35" w:rsidRDefault="00F51B92" w:rsidP="00A94A9F">
      <w:pPr>
        <w:tabs>
          <w:tab w:val="left" w:pos="360"/>
        </w:tabs>
      </w:pPr>
      <w:r>
        <w:rPr>
          <w:szCs w:val="23"/>
        </w:rPr>
        <w:t>…</w:t>
      </w:r>
      <w:r w:rsidR="008230A6" w:rsidRPr="00116D35">
        <w:rPr>
          <w:szCs w:val="23"/>
        </w:rPr>
        <w:t>because of your stubbornness and your unrepentant heart, you are storing up wrath against yourself for the day of God</w:t>
      </w:r>
      <w:r w:rsidR="008230A6" w:rsidRPr="00116D35">
        <w:rPr>
          <w:smallCaps/>
          <w:szCs w:val="23"/>
        </w:rPr>
        <w:t>’</w:t>
      </w:r>
      <w:r w:rsidR="008230A6" w:rsidRPr="00116D35">
        <w:rPr>
          <w:szCs w:val="23"/>
        </w:rPr>
        <w:t>s wrath, when his righteous judgment will be revealed.</w:t>
      </w:r>
    </w:p>
    <w:p w14:paraId="39FCECF7" w14:textId="7E3FEF95" w:rsidR="00624ECA" w:rsidRPr="00116D35" w:rsidRDefault="008230A6" w:rsidP="00D13A4B">
      <w:pPr>
        <w:pStyle w:val="VerseReference"/>
      </w:pPr>
      <w:r w:rsidRPr="00116D35">
        <w:t xml:space="preserve">~ </w:t>
      </w:r>
      <w:hyperlink r:id="rId138" w:history="1">
        <w:r w:rsidRPr="00454850">
          <w:rPr>
            <w:rStyle w:val="Hyperlink"/>
          </w:rPr>
          <w:t>Romans 2:5</w:t>
        </w:r>
      </w:hyperlink>
      <w:r w:rsidRPr="00116D35">
        <w:t xml:space="preserve"> (NIV)</w:t>
      </w:r>
    </w:p>
    <w:p w14:paraId="39FCECF8" w14:textId="77777777" w:rsidR="00624ECA" w:rsidRPr="00116D35" w:rsidRDefault="00624ECA" w:rsidP="005C6B88">
      <w:pPr>
        <w:pStyle w:val="Spacing"/>
      </w:pPr>
    </w:p>
    <w:p w14:paraId="658EC9B8" w14:textId="77777777" w:rsidR="00770259" w:rsidRPr="00116D35" w:rsidRDefault="00770259" w:rsidP="00770259">
      <w:pPr>
        <w:tabs>
          <w:tab w:val="left" w:pos="360"/>
        </w:tabs>
      </w:pPr>
      <w:r w:rsidRPr="00116D35">
        <w:rPr>
          <w:szCs w:val="23"/>
        </w:rPr>
        <w:t>…God is angry with the wicked every day.</w:t>
      </w:r>
    </w:p>
    <w:p w14:paraId="31DD86E3" w14:textId="77777777" w:rsidR="00770259" w:rsidRPr="00116D35" w:rsidRDefault="00770259" w:rsidP="00770259">
      <w:pPr>
        <w:pStyle w:val="VerseReference"/>
      </w:pPr>
      <w:r w:rsidRPr="00116D35">
        <w:t xml:space="preserve">~ </w:t>
      </w:r>
      <w:hyperlink r:id="rId139" w:history="1">
        <w:r w:rsidRPr="00DF7A8F">
          <w:rPr>
            <w:rStyle w:val="Hyperlink"/>
          </w:rPr>
          <w:t>Psalm 7:11b</w:t>
        </w:r>
      </w:hyperlink>
      <w:r w:rsidRPr="00116D35">
        <w:t xml:space="preserve"> (</w:t>
      </w:r>
      <w:r>
        <w:t>N</w:t>
      </w:r>
      <w:r w:rsidRPr="00116D35">
        <w:rPr>
          <w:smallCaps/>
        </w:rPr>
        <w:t>KJV)</w:t>
      </w:r>
    </w:p>
    <w:p w14:paraId="1A8C93A6" w14:textId="77777777" w:rsidR="00770259" w:rsidRPr="00116D35" w:rsidRDefault="00770259" w:rsidP="00770259">
      <w:pPr>
        <w:pStyle w:val="Spacing"/>
      </w:pPr>
    </w:p>
    <w:p w14:paraId="39FCECF9" w14:textId="65BC049B" w:rsidR="00624ECA" w:rsidRPr="00116D35" w:rsidRDefault="00152393" w:rsidP="00A94A9F">
      <w:pPr>
        <w:tabs>
          <w:tab w:val="left" w:pos="360"/>
        </w:tabs>
      </w:pPr>
      <w:r>
        <w:rPr>
          <w:rFonts w:eastAsia="Times New Roman"/>
          <w:szCs w:val="23"/>
        </w:rPr>
        <w:t>…</w:t>
      </w:r>
      <w:r w:rsidR="008230A6" w:rsidRPr="00116D35">
        <w:rPr>
          <w:rFonts w:eastAsia="Times New Roman"/>
          <w:szCs w:val="23"/>
        </w:rPr>
        <w:t>God will bring every deed into judgment, including every hidden thing, whether it is good or evil.</w:t>
      </w:r>
    </w:p>
    <w:p w14:paraId="39FCECFA" w14:textId="1FFD9D99" w:rsidR="00624ECA" w:rsidRPr="00116D35" w:rsidRDefault="008230A6" w:rsidP="00D13A4B">
      <w:pPr>
        <w:pStyle w:val="VerseReference"/>
      </w:pPr>
      <w:r w:rsidRPr="00116D35">
        <w:t xml:space="preserve">~ </w:t>
      </w:r>
      <w:hyperlink r:id="rId140" w:history="1">
        <w:r w:rsidRPr="00454850">
          <w:rPr>
            <w:rStyle w:val="Hyperlink"/>
          </w:rPr>
          <w:t>Ecclesiastes 12:14</w:t>
        </w:r>
      </w:hyperlink>
      <w:r w:rsidRPr="00116D35">
        <w:t xml:space="preserve"> (NIV)</w:t>
      </w:r>
    </w:p>
    <w:p w14:paraId="39FCECFB" w14:textId="77777777" w:rsidR="00624ECA" w:rsidRPr="00116D35" w:rsidRDefault="00624ECA" w:rsidP="005C6B88">
      <w:pPr>
        <w:pStyle w:val="Spacing"/>
      </w:pPr>
    </w:p>
    <w:p w14:paraId="39FCECFF" w14:textId="3594B5BC" w:rsidR="00652505" w:rsidRPr="002718DB" w:rsidRDefault="00C10179" w:rsidP="00A94A9F">
      <w:pPr>
        <w:tabs>
          <w:tab w:val="left" w:pos="360"/>
        </w:tabs>
        <w:rPr>
          <w:spacing w:val="-4"/>
        </w:rPr>
      </w:pPr>
      <w:r w:rsidRPr="002718DB">
        <w:rPr>
          <w:rFonts w:eastAsia="Times New Roman"/>
          <w:spacing w:val="-4"/>
          <w:szCs w:val="23"/>
          <w:lang w:eastAsia="ar-SA"/>
        </w:rPr>
        <w:t>…</w:t>
      </w:r>
      <w:r w:rsidR="00652505" w:rsidRPr="002718DB">
        <w:rPr>
          <w:rFonts w:eastAsia="Times New Roman"/>
          <w:spacing w:val="-4"/>
          <w:szCs w:val="23"/>
          <w:lang w:eastAsia="ar-SA"/>
        </w:rPr>
        <w:t>for those who are self-seeking and who reject the truth and follow evil, there will be wrath and anger.</w:t>
      </w:r>
    </w:p>
    <w:p w14:paraId="39FCED00" w14:textId="4770AAA5" w:rsidR="00652505" w:rsidRPr="00116D35" w:rsidRDefault="00652505" w:rsidP="00D13A4B">
      <w:pPr>
        <w:pStyle w:val="VerseReference"/>
      </w:pPr>
      <w:r w:rsidRPr="00116D35">
        <w:t xml:space="preserve">~ </w:t>
      </w:r>
      <w:hyperlink r:id="rId141" w:history="1">
        <w:r w:rsidRPr="00C8795D">
          <w:rPr>
            <w:rStyle w:val="Hyperlink"/>
          </w:rPr>
          <w:t>Romans 2:8</w:t>
        </w:r>
      </w:hyperlink>
      <w:r w:rsidRPr="00116D35">
        <w:t xml:space="preserve"> (NIV)</w:t>
      </w:r>
    </w:p>
    <w:p w14:paraId="4363D78C" w14:textId="77777777" w:rsidR="00C454EE" w:rsidRPr="00116D35" w:rsidRDefault="00C454EE" w:rsidP="00C454EE">
      <w:pPr>
        <w:pStyle w:val="Spacing"/>
      </w:pPr>
    </w:p>
    <w:p w14:paraId="6850E2BC" w14:textId="77777777" w:rsidR="00C454EE" w:rsidRPr="00116D35" w:rsidRDefault="00C454EE" w:rsidP="00C454EE">
      <w:pPr>
        <w:tabs>
          <w:tab w:val="left" w:pos="360"/>
        </w:tabs>
      </w:pPr>
      <w:r w:rsidRPr="00116D35">
        <w:rPr>
          <w:rStyle w:val="text"/>
        </w:rPr>
        <w:t>The wicked plot against the righteous</w:t>
      </w:r>
    </w:p>
    <w:p w14:paraId="02172E14" w14:textId="77777777" w:rsidR="00C454EE" w:rsidRPr="00116D35" w:rsidRDefault="00C454EE" w:rsidP="00C454EE">
      <w:pPr>
        <w:tabs>
          <w:tab w:val="left" w:pos="360"/>
        </w:tabs>
      </w:pPr>
      <w:r w:rsidRPr="00116D35">
        <w:rPr>
          <w:rStyle w:val="text"/>
        </w:rPr>
        <w:tab/>
        <w:t>and gnash their teeth at them;</w:t>
      </w:r>
    </w:p>
    <w:p w14:paraId="4E4F5855" w14:textId="77777777" w:rsidR="00C454EE" w:rsidRPr="00116D35" w:rsidRDefault="00C454EE" w:rsidP="00C454EE">
      <w:pPr>
        <w:tabs>
          <w:tab w:val="left" w:pos="360"/>
        </w:tabs>
      </w:pPr>
      <w:r w:rsidRPr="00116D35">
        <w:rPr>
          <w:rStyle w:val="text"/>
        </w:rPr>
        <w:t xml:space="preserve">but the </w:t>
      </w:r>
      <w:r w:rsidRPr="005C5DC9">
        <w:rPr>
          <w:rStyle w:val="text"/>
          <w:smallCaps/>
        </w:rPr>
        <w:t>Lord</w:t>
      </w:r>
      <w:r w:rsidRPr="00116D35">
        <w:rPr>
          <w:rStyle w:val="text"/>
        </w:rPr>
        <w:t xml:space="preserve"> laughs at the wicked,</w:t>
      </w:r>
    </w:p>
    <w:p w14:paraId="54FC8F05" w14:textId="77777777" w:rsidR="00C454EE" w:rsidRPr="00116D35" w:rsidRDefault="00C454EE" w:rsidP="00C454EE">
      <w:pPr>
        <w:tabs>
          <w:tab w:val="left" w:pos="360"/>
        </w:tabs>
      </w:pPr>
      <w:r w:rsidRPr="00116D35">
        <w:rPr>
          <w:rStyle w:val="text"/>
        </w:rPr>
        <w:tab/>
        <w:t>for he knows their day is coming</w:t>
      </w:r>
      <w:r w:rsidRPr="00116D35">
        <w:rPr>
          <w:rStyle w:val="text"/>
          <w:szCs w:val="23"/>
        </w:rPr>
        <w:t>.</w:t>
      </w:r>
    </w:p>
    <w:p w14:paraId="78079100" w14:textId="77777777" w:rsidR="00C454EE" w:rsidRPr="00116D35" w:rsidRDefault="00C454EE" w:rsidP="00C454EE">
      <w:pPr>
        <w:pStyle w:val="VerseReference"/>
      </w:pPr>
      <w:r w:rsidRPr="00116D35">
        <w:t xml:space="preserve">~ </w:t>
      </w:r>
      <w:hyperlink r:id="rId142" w:history="1">
        <w:r w:rsidRPr="00D61EF4">
          <w:rPr>
            <w:rStyle w:val="Hyperlink"/>
          </w:rPr>
          <w:t>Psalm 37:12-13</w:t>
        </w:r>
      </w:hyperlink>
      <w:r w:rsidRPr="00116D35">
        <w:t xml:space="preserve"> (NIV)</w:t>
      </w:r>
    </w:p>
    <w:p w14:paraId="39FCED01" w14:textId="77777777" w:rsidR="00652505" w:rsidRPr="00116D35" w:rsidRDefault="00652505" w:rsidP="005C6B88">
      <w:pPr>
        <w:pStyle w:val="Spacing"/>
      </w:pPr>
    </w:p>
    <w:p w14:paraId="4F82E179" w14:textId="77777777" w:rsidR="00C454EE" w:rsidRPr="00116D35" w:rsidRDefault="00C454EE" w:rsidP="00C454EE">
      <w:pPr>
        <w:tabs>
          <w:tab w:val="left" w:pos="360"/>
        </w:tabs>
      </w:pPr>
      <w:r w:rsidRPr="00116D35">
        <w:rPr>
          <w:rStyle w:val="text"/>
          <w:szCs w:val="23"/>
        </w:rPr>
        <w:t>The desire of the righteous ends only in good;</w:t>
      </w:r>
      <w:r w:rsidRPr="00116D35">
        <w:rPr>
          <w:rStyle w:val="indent-1-breaks"/>
          <w:szCs w:val="23"/>
        </w:rPr>
        <w:t xml:space="preserve"> </w:t>
      </w:r>
      <w:r w:rsidRPr="00116D35">
        <w:rPr>
          <w:rStyle w:val="text"/>
          <w:szCs w:val="23"/>
        </w:rPr>
        <w:t>the expectation of the wicked in wrath.</w:t>
      </w:r>
    </w:p>
    <w:p w14:paraId="6B10C0BC" w14:textId="77777777" w:rsidR="00C454EE" w:rsidRPr="00116D35" w:rsidRDefault="00C454EE" w:rsidP="00C454EE">
      <w:pPr>
        <w:pStyle w:val="VerseReference"/>
      </w:pPr>
      <w:r w:rsidRPr="00116D35">
        <w:t xml:space="preserve">~ </w:t>
      </w:r>
      <w:hyperlink r:id="rId143" w:history="1">
        <w:r w:rsidRPr="00E120CC">
          <w:rPr>
            <w:rStyle w:val="Hyperlink"/>
          </w:rPr>
          <w:t>Proverbs 11:23</w:t>
        </w:r>
      </w:hyperlink>
      <w:r w:rsidRPr="00116D35">
        <w:t xml:space="preserve"> (ESV)</w:t>
      </w:r>
    </w:p>
    <w:p w14:paraId="7CBEEE12" w14:textId="77777777" w:rsidR="00C454EE" w:rsidRPr="00116D35" w:rsidRDefault="00C454EE" w:rsidP="00C454EE">
      <w:pPr>
        <w:pStyle w:val="Spacing"/>
      </w:pPr>
    </w:p>
    <w:p w14:paraId="39FCED02" w14:textId="77777777" w:rsidR="00624ECA" w:rsidRPr="00116D35" w:rsidRDefault="008230A6" w:rsidP="00A94A9F">
      <w:pPr>
        <w:tabs>
          <w:tab w:val="left" w:pos="360"/>
        </w:tabs>
      </w:pPr>
      <w:r w:rsidRPr="00116D35">
        <w:rPr>
          <w:rFonts w:eastAsia="Times New Roman"/>
          <w:szCs w:val="23"/>
        </w:rPr>
        <w:t>Wealth is worthless in the day of wrath…</w:t>
      </w:r>
    </w:p>
    <w:p w14:paraId="39FCED03" w14:textId="048559C1" w:rsidR="00624ECA" w:rsidRPr="00116D35" w:rsidRDefault="008230A6" w:rsidP="00B33CC9">
      <w:pPr>
        <w:pStyle w:val="VerseReference"/>
        <w:jc w:val="both"/>
      </w:pPr>
      <w:r w:rsidRPr="00116D35">
        <w:t xml:space="preserve">~ </w:t>
      </w:r>
      <w:hyperlink r:id="rId144" w:history="1">
        <w:r w:rsidRPr="00B33CC9">
          <w:rPr>
            <w:rStyle w:val="Hyperlink"/>
          </w:rPr>
          <w:t>Proverbs 11:4a</w:t>
        </w:r>
      </w:hyperlink>
      <w:r w:rsidRPr="00116D35">
        <w:t xml:space="preserve"> (NIV)</w:t>
      </w:r>
    </w:p>
    <w:p w14:paraId="39FCED04" w14:textId="77777777" w:rsidR="00624ECA" w:rsidRPr="00116D35" w:rsidRDefault="00624ECA" w:rsidP="005C6B88">
      <w:pPr>
        <w:pStyle w:val="Spacing"/>
      </w:pPr>
    </w:p>
    <w:p w14:paraId="39FCED05" w14:textId="77777777" w:rsidR="00624ECA" w:rsidRPr="00116D35" w:rsidRDefault="008230A6" w:rsidP="00A94A9F">
      <w:pPr>
        <w:tabs>
          <w:tab w:val="left" w:pos="360"/>
        </w:tabs>
      </w:pPr>
      <w:r w:rsidRPr="00116D35">
        <w:rPr>
          <w:rStyle w:val="text"/>
        </w:rPr>
        <w:t>They will throw their silver into the streets,</w:t>
      </w:r>
    </w:p>
    <w:p w14:paraId="39FCED06" w14:textId="77777777" w:rsidR="00624ECA" w:rsidRPr="00116D35" w:rsidRDefault="008230A6" w:rsidP="00A94A9F">
      <w:pPr>
        <w:tabs>
          <w:tab w:val="left" w:pos="360"/>
        </w:tabs>
      </w:pPr>
      <w:r w:rsidRPr="00116D35">
        <w:rPr>
          <w:rStyle w:val="text"/>
        </w:rPr>
        <w:tab/>
        <w:t>and their gold will be treated as a thing unclean.</w:t>
      </w:r>
      <w:r w:rsidRPr="00116D35">
        <w:br/>
      </w:r>
      <w:r w:rsidRPr="00116D35">
        <w:rPr>
          <w:rStyle w:val="text"/>
        </w:rPr>
        <w:t>Their silver and gold</w:t>
      </w:r>
    </w:p>
    <w:p w14:paraId="39FCED07" w14:textId="77777777" w:rsidR="00624ECA" w:rsidRPr="00116D35" w:rsidRDefault="008230A6" w:rsidP="00A94A9F">
      <w:pPr>
        <w:tabs>
          <w:tab w:val="left" w:pos="360"/>
        </w:tabs>
      </w:pPr>
      <w:r w:rsidRPr="00116D35">
        <w:rPr>
          <w:rStyle w:val="text"/>
        </w:rPr>
        <w:tab/>
        <w:t>will not be able to deliver them</w:t>
      </w:r>
    </w:p>
    <w:p w14:paraId="39FCED08" w14:textId="3799AF01" w:rsidR="00624ECA" w:rsidRPr="00116D35" w:rsidRDefault="008230A6" w:rsidP="00A94A9F">
      <w:pPr>
        <w:tabs>
          <w:tab w:val="left" w:pos="360"/>
        </w:tabs>
      </w:pPr>
      <w:r w:rsidRPr="00116D35">
        <w:rPr>
          <w:rStyle w:val="text"/>
        </w:rPr>
        <w:tab/>
        <w:t xml:space="preserve">in the day of the </w:t>
      </w:r>
      <w:r w:rsidR="005C5DC9" w:rsidRPr="005C5DC9">
        <w:rPr>
          <w:rStyle w:val="small-caps"/>
          <w:smallCaps/>
        </w:rPr>
        <w:t>Lord</w:t>
      </w:r>
      <w:r w:rsidRPr="00116D35">
        <w:rPr>
          <w:rStyle w:val="text"/>
        </w:rPr>
        <w:t>’s wrath.</w:t>
      </w:r>
      <w:r w:rsidRPr="00116D35">
        <w:br/>
      </w:r>
      <w:r w:rsidRPr="00116D35">
        <w:rPr>
          <w:rStyle w:val="text"/>
        </w:rPr>
        <w:t>It will not satisfy their hunger</w:t>
      </w:r>
    </w:p>
    <w:p w14:paraId="39FCED09" w14:textId="77777777" w:rsidR="00624ECA" w:rsidRPr="00116D35" w:rsidRDefault="008230A6" w:rsidP="00A94A9F">
      <w:pPr>
        <w:tabs>
          <w:tab w:val="left" w:pos="360"/>
        </w:tabs>
      </w:pPr>
      <w:r w:rsidRPr="00116D35">
        <w:rPr>
          <w:rStyle w:val="text"/>
        </w:rPr>
        <w:tab/>
        <w:t>or fill their stomachs,</w:t>
      </w:r>
    </w:p>
    <w:p w14:paraId="39FCED0A" w14:textId="77777777" w:rsidR="00624ECA" w:rsidRPr="00116D35" w:rsidRDefault="008230A6" w:rsidP="00A94A9F">
      <w:pPr>
        <w:tabs>
          <w:tab w:val="left" w:pos="360"/>
        </w:tabs>
      </w:pPr>
      <w:r w:rsidRPr="00116D35">
        <w:rPr>
          <w:rStyle w:val="text"/>
        </w:rPr>
        <w:tab/>
        <w:t>for it has caused them to stumble into sin</w:t>
      </w:r>
      <w:r w:rsidRPr="00116D35">
        <w:rPr>
          <w:rStyle w:val="text"/>
          <w:szCs w:val="23"/>
        </w:rPr>
        <w:t>.</w:t>
      </w:r>
    </w:p>
    <w:p w14:paraId="39FCED0B" w14:textId="322EACC7" w:rsidR="00624ECA" w:rsidRPr="00116D35" w:rsidRDefault="008230A6" w:rsidP="00D13A4B">
      <w:pPr>
        <w:pStyle w:val="VerseReference"/>
      </w:pPr>
      <w:r w:rsidRPr="00116D35">
        <w:t xml:space="preserve">~ </w:t>
      </w:r>
      <w:hyperlink r:id="rId145" w:history="1">
        <w:r w:rsidRPr="00451104">
          <w:rPr>
            <w:rStyle w:val="Hyperlink"/>
          </w:rPr>
          <w:t>Ezekiel 7:19</w:t>
        </w:r>
      </w:hyperlink>
      <w:r w:rsidRPr="00116D35">
        <w:rPr>
          <w:rStyle w:val="text"/>
        </w:rPr>
        <w:t xml:space="preserve"> (NIV)</w:t>
      </w:r>
    </w:p>
    <w:p w14:paraId="39FCED0C" w14:textId="77777777" w:rsidR="00624ECA" w:rsidRPr="00116D35" w:rsidRDefault="00624ECA" w:rsidP="005C6B88">
      <w:pPr>
        <w:pStyle w:val="Spacing"/>
      </w:pPr>
    </w:p>
    <w:p w14:paraId="39FCED0D" w14:textId="77777777" w:rsidR="00624ECA" w:rsidRPr="00116D35" w:rsidRDefault="008230A6" w:rsidP="00A94A9F">
      <w:pPr>
        <w:tabs>
          <w:tab w:val="left" w:pos="360"/>
        </w:tabs>
      </w:pPr>
      <w:r w:rsidRPr="00116D35">
        <w:rPr>
          <w:rStyle w:val="text"/>
        </w:rPr>
        <w:t>Neither their silver nor their gold</w:t>
      </w:r>
    </w:p>
    <w:p w14:paraId="39FCED0E" w14:textId="77777777" w:rsidR="00624ECA" w:rsidRPr="00116D35" w:rsidRDefault="008230A6" w:rsidP="00A94A9F">
      <w:pPr>
        <w:tabs>
          <w:tab w:val="left" w:pos="360"/>
        </w:tabs>
      </w:pPr>
      <w:r w:rsidRPr="00116D35">
        <w:rPr>
          <w:rStyle w:val="text"/>
        </w:rPr>
        <w:tab/>
        <w:t>will be able to save them</w:t>
      </w:r>
    </w:p>
    <w:p w14:paraId="39FCED0F" w14:textId="08DF43C5" w:rsidR="00624ECA" w:rsidRPr="00116D35" w:rsidRDefault="008230A6" w:rsidP="00A94A9F">
      <w:pPr>
        <w:tabs>
          <w:tab w:val="left" w:pos="360"/>
        </w:tabs>
      </w:pPr>
      <w:r w:rsidRPr="00116D35">
        <w:rPr>
          <w:rStyle w:val="text"/>
        </w:rPr>
        <w:tab/>
        <w:t xml:space="preserve">on the day of the </w:t>
      </w:r>
      <w:r w:rsidR="005C5DC9" w:rsidRPr="005C5DC9">
        <w:rPr>
          <w:rStyle w:val="small-caps"/>
          <w:smallCaps/>
        </w:rPr>
        <w:t>Lord</w:t>
      </w:r>
      <w:r w:rsidRPr="00116D35">
        <w:rPr>
          <w:rStyle w:val="text"/>
        </w:rPr>
        <w:t>’s wrath.</w:t>
      </w:r>
    </w:p>
    <w:p w14:paraId="619E8F37" w14:textId="5312763A" w:rsidR="00742273" w:rsidRDefault="008230A6" w:rsidP="00742273">
      <w:pPr>
        <w:pStyle w:val="VerseReference"/>
        <w:rPr>
          <w:bCs w:val="0"/>
        </w:rPr>
      </w:pPr>
      <w:r w:rsidRPr="00116D35">
        <w:t xml:space="preserve">~ </w:t>
      </w:r>
      <w:hyperlink r:id="rId146" w:history="1">
        <w:r w:rsidRPr="0098400C">
          <w:rPr>
            <w:rStyle w:val="Hyperlink"/>
          </w:rPr>
          <w:t>Zephaniah 1:18a</w:t>
        </w:r>
      </w:hyperlink>
      <w:r w:rsidRPr="00116D35">
        <w:t xml:space="preserve"> (NIV)</w:t>
      </w:r>
      <w:r w:rsidR="00742273">
        <w:br w:type="page"/>
      </w:r>
    </w:p>
    <w:p w14:paraId="2AA16A26" w14:textId="77777777" w:rsidR="00003935" w:rsidRPr="00116D35" w:rsidRDefault="00003935" w:rsidP="00003935">
      <w:pPr>
        <w:tabs>
          <w:tab w:val="left" w:pos="360"/>
        </w:tabs>
      </w:pPr>
      <w:r w:rsidRPr="00116D35">
        <w:rPr>
          <w:szCs w:val="23"/>
        </w:rPr>
        <w:lastRenderedPageBreak/>
        <w:t>He will guard the feet of his faithful servants, but the wicked will be silenced in the place of darkness.</w:t>
      </w:r>
    </w:p>
    <w:p w14:paraId="0D720601" w14:textId="77777777" w:rsidR="00003935" w:rsidRPr="00116D35" w:rsidRDefault="00003935" w:rsidP="00003935">
      <w:pPr>
        <w:pStyle w:val="VerseReference"/>
      </w:pPr>
      <w:r w:rsidRPr="00116D35">
        <w:t xml:space="preserve">~ </w:t>
      </w:r>
      <w:hyperlink r:id="rId147" w:history="1">
        <w:r w:rsidRPr="00E5184D">
          <w:rPr>
            <w:rStyle w:val="Hyperlink"/>
          </w:rPr>
          <w:t>1 Samuel 2:9a</w:t>
        </w:r>
      </w:hyperlink>
      <w:r w:rsidRPr="00116D35">
        <w:t xml:space="preserve"> (NIV)</w:t>
      </w:r>
    </w:p>
    <w:p w14:paraId="6A5D11CD" w14:textId="77777777" w:rsidR="00003935" w:rsidRPr="00116D35" w:rsidRDefault="00003935" w:rsidP="00003935">
      <w:pPr>
        <w:pStyle w:val="Spacing"/>
      </w:pPr>
    </w:p>
    <w:p w14:paraId="39FCED1B" w14:textId="17A13851" w:rsidR="00624ECA" w:rsidRPr="00116D35" w:rsidRDefault="008230A6" w:rsidP="00A94A9F">
      <w:pPr>
        <w:tabs>
          <w:tab w:val="left" w:pos="360"/>
        </w:tabs>
      </w:pPr>
      <w:r w:rsidRPr="00116D35">
        <w:rPr>
          <w:szCs w:val="23"/>
        </w:rPr>
        <w:t xml:space="preserve">They will be punished with everlasting destruction and shut out from the presence of the </w:t>
      </w:r>
      <w:r w:rsidR="005C5DC9" w:rsidRPr="005C5DC9">
        <w:rPr>
          <w:smallCaps/>
          <w:szCs w:val="23"/>
        </w:rPr>
        <w:t>Lord</w:t>
      </w:r>
      <w:r w:rsidRPr="00116D35">
        <w:rPr>
          <w:szCs w:val="23"/>
        </w:rPr>
        <w:t xml:space="preserve"> and from the glory of his might…</w:t>
      </w:r>
    </w:p>
    <w:p w14:paraId="39FCED1C" w14:textId="7F6C3FB7" w:rsidR="00624ECA" w:rsidRPr="00116D35" w:rsidRDefault="001A3139" w:rsidP="001452D9">
      <w:pPr>
        <w:pStyle w:val="VerseReference"/>
      </w:pPr>
      <w:r w:rsidRPr="00116D35">
        <w:t xml:space="preserve">~ </w:t>
      </w:r>
      <w:hyperlink r:id="rId148" w:history="1">
        <w:r w:rsidRPr="00ED5BDB">
          <w:rPr>
            <w:rStyle w:val="Hyperlink"/>
          </w:rPr>
          <w:t>2 Thessalonians 1:</w:t>
        </w:r>
        <w:r w:rsidR="008230A6" w:rsidRPr="00ED5BDB">
          <w:rPr>
            <w:rStyle w:val="Hyperlink"/>
          </w:rPr>
          <w:t>9</w:t>
        </w:r>
      </w:hyperlink>
      <w:r w:rsidR="008230A6" w:rsidRPr="00116D35">
        <w:t xml:space="preserve"> (NIV)</w:t>
      </w:r>
    </w:p>
    <w:p w14:paraId="39FCED1D" w14:textId="77777777" w:rsidR="00624ECA" w:rsidRPr="00116D35" w:rsidRDefault="00624ECA" w:rsidP="005C6B88">
      <w:pPr>
        <w:pStyle w:val="Spacing"/>
      </w:pPr>
    </w:p>
    <w:p w14:paraId="39FCED1E" w14:textId="7E6D6B05" w:rsidR="00624ECA" w:rsidRPr="00116D35" w:rsidRDefault="008230A6" w:rsidP="00A94A9F">
      <w:pPr>
        <w:tabs>
          <w:tab w:val="left" w:pos="360"/>
        </w:tabs>
      </w:pPr>
      <w:r w:rsidRPr="00116D35">
        <w:rPr>
          <w:szCs w:val="23"/>
        </w:rPr>
        <w:t xml:space="preserve">…forever separated from the </w:t>
      </w:r>
      <w:r w:rsidR="005C5DC9" w:rsidRPr="005C5DC9">
        <w:rPr>
          <w:smallCaps/>
          <w:szCs w:val="23"/>
        </w:rPr>
        <w:t>Lord</w:t>
      </w:r>
      <w:r w:rsidRPr="00116D35">
        <w:rPr>
          <w:szCs w:val="23"/>
        </w:rPr>
        <w:t xml:space="preserve"> and from his glorious power.</w:t>
      </w:r>
    </w:p>
    <w:p w14:paraId="39FCED1F" w14:textId="730352F7" w:rsidR="00624ECA" w:rsidRPr="00116D35" w:rsidRDefault="008230A6" w:rsidP="001452D9">
      <w:pPr>
        <w:pStyle w:val="VerseReference"/>
      </w:pPr>
      <w:r w:rsidRPr="00116D35">
        <w:t xml:space="preserve">~ </w:t>
      </w:r>
      <w:hyperlink r:id="rId149" w:history="1">
        <w:r w:rsidRPr="00ED5BDB">
          <w:rPr>
            <w:rStyle w:val="Hyperlink"/>
          </w:rPr>
          <w:t>2 Thessalonians 1:9b</w:t>
        </w:r>
      </w:hyperlink>
      <w:r w:rsidRPr="00116D35">
        <w:t xml:space="preserve"> (NLT)</w:t>
      </w:r>
    </w:p>
    <w:p w14:paraId="39FCED20" w14:textId="77777777" w:rsidR="00624ECA" w:rsidRPr="00116D35" w:rsidRDefault="00624ECA" w:rsidP="005C6B88">
      <w:pPr>
        <w:pStyle w:val="Spacing"/>
      </w:pPr>
    </w:p>
    <w:p w14:paraId="34856027" w14:textId="579475AB" w:rsidR="0055049C" w:rsidRDefault="008230A6" w:rsidP="0055049C">
      <w:pPr>
        <w:tabs>
          <w:tab w:val="left" w:pos="360"/>
        </w:tabs>
        <w:spacing w:after="120"/>
        <w:rPr>
          <w:rFonts w:eastAsia="Times New Roman"/>
          <w:smallCaps/>
          <w:szCs w:val="23"/>
          <w:lang w:eastAsia="ar-SA"/>
        </w:rPr>
      </w:pPr>
      <w:r w:rsidRPr="00116D35">
        <w:rPr>
          <w:rFonts w:eastAsia="Times New Roman"/>
          <w:szCs w:val="23"/>
          <w:lang w:eastAsia="ar-SA"/>
        </w:rPr>
        <w:t xml:space="preserve">Seek the </w:t>
      </w:r>
      <w:r w:rsidR="005C5DC9" w:rsidRPr="005C5DC9">
        <w:rPr>
          <w:rFonts w:eastAsia="Times New Roman"/>
          <w:smallCaps/>
          <w:szCs w:val="23"/>
        </w:rPr>
        <w:t>Lord</w:t>
      </w:r>
      <w:r w:rsidRPr="00116D35">
        <w:rPr>
          <w:rFonts w:eastAsia="Times New Roman"/>
          <w:szCs w:val="23"/>
          <w:lang w:eastAsia="ar-SA"/>
        </w:rPr>
        <w:t>, all you humble of the land, you who do what he commands.</w:t>
      </w:r>
      <w:r w:rsidRPr="00116D35">
        <w:rPr>
          <w:rFonts w:eastAsia="Times New Roman"/>
          <w:smallCaps/>
          <w:szCs w:val="23"/>
          <w:lang w:eastAsia="ar-SA"/>
        </w:rPr>
        <w:t xml:space="preserve"> </w:t>
      </w:r>
    </w:p>
    <w:p w14:paraId="39FCED21" w14:textId="5AEC74AE" w:rsidR="00624ECA" w:rsidRPr="00116D35" w:rsidRDefault="008230A6" w:rsidP="00A94A9F">
      <w:pPr>
        <w:tabs>
          <w:tab w:val="left" w:pos="360"/>
        </w:tabs>
      </w:pPr>
      <w:r w:rsidRPr="00116D35">
        <w:rPr>
          <w:rFonts w:eastAsia="Times New Roman"/>
          <w:szCs w:val="23"/>
          <w:lang w:eastAsia="ar-SA"/>
        </w:rPr>
        <w:t xml:space="preserve">Seek righteousness, seek humility; perhaps you will be sheltered on the day of the </w:t>
      </w:r>
      <w:r w:rsidR="005C5DC9" w:rsidRPr="005C5DC9">
        <w:rPr>
          <w:rFonts w:eastAsia="Times New Roman"/>
          <w:smallCaps/>
          <w:szCs w:val="23"/>
        </w:rPr>
        <w:t>Lord</w:t>
      </w:r>
      <w:r w:rsidRPr="00116D35">
        <w:rPr>
          <w:rFonts w:eastAsia="Times New Roman"/>
          <w:szCs w:val="23"/>
          <w:lang w:eastAsia="ar-SA"/>
        </w:rPr>
        <w:t>’s anger.</w:t>
      </w:r>
    </w:p>
    <w:p w14:paraId="39FCED22" w14:textId="2136CCA0" w:rsidR="00624ECA" w:rsidRPr="00116D35" w:rsidRDefault="008230A6" w:rsidP="001452D9">
      <w:pPr>
        <w:pStyle w:val="VerseReference"/>
      </w:pPr>
      <w:r w:rsidRPr="00116D35">
        <w:t xml:space="preserve">~ </w:t>
      </w:r>
      <w:hyperlink r:id="rId150" w:history="1">
        <w:r w:rsidRPr="002461DC">
          <w:rPr>
            <w:rStyle w:val="Hyperlink"/>
          </w:rPr>
          <w:t>Zephaniah 2:3</w:t>
        </w:r>
      </w:hyperlink>
      <w:r w:rsidRPr="00116D35">
        <w:t xml:space="preserve"> (NIV)</w:t>
      </w:r>
    </w:p>
    <w:p w14:paraId="39FCED23" w14:textId="77777777" w:rsidR="00624ECA" w:rsidRPr="00116D35" w:rsidRDefault="00624ECA" w:rsidP="005C6B88">
      <w:pPr>
        <w:pStyle w:val="Spacing"/>
      </w:pPr>
    </w:p>
    <w:p w14:paraId="745CDBA8" w14:textId="77777777" w:rsidR="006C1895" w:rsidRDefault="008230A6" w:rsidP="006C1895">
      <w:pPr>
        <w:tabs>
          <w:tab w:val="left" w:pos="360"/>
        </w:tabs>
        <w:spacing w:after="120"/>
        <w:rPr>
          <w:rFonts w:eastAsia="Times New Roman"/>
          <w:smallCaps/>
          <w:szCs w:val="23"/>
        </w:rPr>
      </w:pPr>
      <w:r w:rsidRPr="00116D35">
        <w:rPr>
          <w:rFonts w:eastAsia="Times New Roman"/>
          <w:szCs w:val="23"/>
        </w:rPr>
        <w:t>But not the wicked!</w:t>
      </w:r>
      <w:r w:rsidRPr="00116D35">
        <w:rPr>
          <w:rFonts w:eastAsia="Times New Roman"/>
          <w:smallCaps/>
          <w:szCs w:val="23"/>
        </w:rPr>
        <w:t xml:space="preserve"> </w:t>
      </w:r>
    </w:p>
    <w:p w14:paraId="6F285EEC" w14:textId="77777777" w:rsidR="006C1895" w:rsidRDefault="008230A6" w:rsidP="006C1895">
      <w:pPr>
        <w:tabs>
          <w:tab w:val="left" w:pos="360"/>
        </w:tabs>
        <w:spacing w:after="120"/>
        <w:rPr>
          <w:rFonts w:eastAsia="Times New Roman"/>
          <w:smallCaps/>
          <w:szCs w:val="23"/>
        </w:rPr>
      </w:pPr>
      <w:r w:rsidRPr="00116D35">
        <w:rPr>
          <w:rFonts w:eastAsia="Times New Roman"/>
          <w:szCs w:val="23"/>
        </w:rPr>
        <w:t>They are like worthless chaff, scattered by the wind.</w:t>
      </w:r>
      <w:r w:rsidRPr="00116D35">
        <w:rPr>
          <w:rFonts w:eastAsia="Times New Roman"/>
          <w:smallCaps/>
          <w:szCs w:val="23"/>
        </w:rPr>
        <w:t xml:space="preserve"> </w:t>
      </w:r>
    </w:p>
    <w:p w14:paraId="6A0DA83F" w14:textId="77777777" w:rsidR="006868DE" w:rsidRDefault="008230A6" w:rsidP="006868DE">
      <w:pPr>
        <w:tabs>
          <w:tab w:val="left" w:pos="360"/>
        </w:tabs>
        <w:spacing w:after="120"/>
        <w:rPr>
          <w:rFonts w:eastAsia="Times New Roman"/>
          <w:smallCaps/>
          <w:szCs w:val="23"/>
        </w:rPr>
      </w:pPr>
      <w:r w:rsidRPr="00116D35">
        <w:rPr>
          <w:rFonts w:eastAsia="Times New Roman"/>
          <w:szCs w:val="23"/>
        </w:rPr>
        <w:t>They will be condemned at the time of judgment.</w:t>
      </w:r>
      <w:r w:rsidRPr="00116D35">
        <w:rPr>
          <w:rFonts w:eastAsia="Times New Roman"/>
          <w:smallCaps/>
          <w:szCs w:val="23"/>
        </w:rPr>
        <w:t xml:space="preserve"> </w:t>
      </w:r>
    </w:p>
    <w:p w14:paraId="39FCED24" w14:textId="4937503A" w:rsidR="00624ECA" w:rsidRPr="00116D35" w:rsidRDefault="008230A6" w:rsidP="00A94A9F">
      <w:pPr>
        <w:tabs>
          <w:tab w:val="left" w:pos="360"/>
        </w:tabs>
      </w:pPr>
      <w:r w:rsidRPr="00116D35">
        <w:rPr>
          <w:rFonts w:eastAsia="Times New Roman"/>
          <w:szCs w:val="23"/>
        </w:rPr>
        <w:t>Sinners will have no place among the godly.</w:t>
      </w:r>
    </w:p>
    <w:p w14:paraId="39FCED25" w14:textId="223CFF63" w:rsidR="00624ECA" w:rsidRPr="00116D35" w:rsidRDefault="008230A6" w:rsidP="001452D9">
      <w:pPr>
        <w:pStyle w:val="VerseReference"/>
      </w:pPr>
      <w:r w:rsidRPr="00116D35">
        <w:t xml:space="preserve">~ </w:t>
      </w:r>
      <w:hyperlink r:id="rId151" w:history="1">
        <w:r w:rsidRPr="00D232C4">
          <w:rPr>
            <w:rStyle w:val="Hyperlink"/>
          </w:rPr>
          <w:t>Psalm 1:4-5</w:t>
        </w:r>
      </w:hyperlink>
      <w:r w:rsidRPr="00116D35">
        <w:t xml:space="preserve"> (NLT)</w:t>
      </w:r>
    </w:p>
    <w:p w14:paraId="39FCED26" w14:textId="77777777" w:rsidR="00624ECA" w:rsidRPr="00167FCA" w:rsidRDefault="00624ECA" w:rsidP="005C6B88">
      <w:pPr>
        <w:pStyle w:val="Spacing"/>
        <w:rPr>
          <w:sz w:val="20"/>
          <w:szCs w:val="28"/>
        </w:rPr>
      </w:pPr>
    </w:p>
    <w:p w14:paraId="2D13D702" w14:textId="77777777" w:rsidR="0059682C" w:rsidRPr="00116D35" w:rsidRDefault="0059682C" w:rsidP="00167FCA">
      <w:pPr>
        <w:tabs>
          <w:tab w:val="left" w:pos="360"/>
        </w:tabs>
        <w:spacing w:after="140"/>
        <w:rPr>
          <w:rStyle w:val="text"/>
        </w:rPr>
      </w:pPr>
      <w:r w:rsidRPr="00116D35">
        <w:rPr>
          <w:rStyle w:val="text"/>
        </w:rPr>
        <w:t xml:space="preserve">The wrath of God is being revealed from heaven against all the godlessness and wickedness of people, who suppress the truth by their wickedness, since what may be known about God is plain to them, because God has made it plain to them. </w:t>
      </w:r>
    </w:p>
    <w:p w14:paraId="6D2C2D08" w14:textId="77777777" w:rsidR="0059682C" w:rsidRPr="00116D35" w:rsidRDefault="0059682C" w:rsidP="00167FCA">
      <w:pPr>
        <w:tabs>
          <w:tab w:val="left" w:pos="360"/>
        </w:tabs>
        <w:spacing w:after="140"/>
        <w:rPr>
          <w:rStyle w:val="text"/>
        </w:rPr>
      </w:pPr>
      <w:r w:rsidRPr="00116D35">
        <w:rPr>
          <w:rStyle w:val="text"/>
        </w:rPr>
        <w:t>For since the creation of the world God’s invisible qualities—his eternal power and divine nature—</w:t>
      </w:r>
      <w:r w:rsidRPr="00116D35">
        <w:rPr>
          <w:rStyle w:val="text"/>
          <w:spacing w:val="-4"/>
        </w:rPr>
        <w:t>have been clearly seen, being understood from what has been made, so that people are without excuse.</w:t>
      </w:r>
      <w:r w:rsidRPr="00116D35">
        <w:rPr>
          <w:rStyle w:val="text"/>
        </w:rPr>
        <w:t xml:space="preserve"> </w:t>
      </w:r>
    </w:p>
    <w:p w14:paraId="7F71EBFD" w14:textId="77777777" w:rsidR="00A67B0E" w:rsidRDefault="0059682C" w:rsidP="00167FCA">
      <w:pPr>
        <w:tabs>
          <w:tab w:val="left" w:pos="360"/>
        </w:tabs>
        <w:spacing w:after="140"/>
        <w:rPr>
          <w:rStyle w:val="text"/>
        </w:rPr>
      </w:pPr>
      <w:r w:rsidRPr="00116D35">
        <w:rPr>
          <w:rStyle w:val="text"/>
        </w:rPr>
        <w:t xml:space="preserve">For although they knew God, they neither glorified him as God nor gave thanks to him, but their thinking became futile and their foolish hearts were darkened. </w:t>
      </w:r>
    </w:p>
    <w:p w14:paraId="52C88CC8" w14:textId="7FABDE09" w:rsidR="0059682C" w:rsidRPr="00116D35" w:rsidRDefault="0059682C" w:rsidP="00167FCA">
      <w:pPr>
        <w:tabs>
          <w:tab w:val="left" w:pos="360"/>
        </w:tabs>
        <w:spacing w:after="140"/>
        <w:rPr>
          <w:rStyle w:val="text"/>
        </w:rPr>
      </w:pPr>
      <w:r w:rsidRPr="001F5B79">
        <w:rPr>
          <w:rStyle w:val="text"/>
          <w:spacing w:val="2"/>
        </w:rPr>
        <w:t>Although they claimed to be wise, they became fools</w:t>
      </w:r>
      <w:r w:rsidRPr="001F5B79">
        <w:rPr>
          <w:spacing w:val="2"/>
        </w:rPr>
        <w:t xml:space="preserve"> </w:t>
      </w:r>
      <w:r w:rsidRPr="001F5B79">
        <w:rPr>
          <w:rStyle w:val="text"/>
          <w:spacing w:val="2"/>
        </w:rPr>
        <w:t>and exchanged the glory of the immortal God for</w:t>
      </w:r>
      <w:r w:rsidRPr="00116D35">
        <w:rPr>
          <w:rStyle w:val="text"/>
        </w:rPr>
        <w:t xml:space="preserve"> images made to look like a mortal human being and birds and animals and reptiles. </w:t>
      </w:r>
    </w:p>
    <w:p w14:paraId="72CDBEAD" w14:textId="77777777" w:rsidR="0059682C" w:rsidRDefault="0059682C" w:rsidP="00167FCA">
      <w:pPr>
        <w:tabs>
          <w:tab w:val="left" w:pos="360"/>
        </w:tabs>
        <w:spacing w:after="140"/>
        <w:rPr>
          <w:rStyle w:val="text"/>
        </w:rPr>
      </w:pPr>
      <w:r w:rsidRPr="00116D35">
        <w:rPr>
          <w:rStyle w:val="text"/>
        </w:rPr>
        <w:t xml:space="preserve">Therefore God gave them over in the sinful desires of their hearts to sexual impurity for the degrading of their bodies with one another. </w:t>
      </w:r>
    </w:p>
    <w:p w14:paraId="08B8CC41" w14:textId="77777777" w:rsidR="00A67B0E" w:rsidRDefault="0059682C" w:rsidP="00167FCA">
      <w:pPr>
        <w:tabs>
          <w:tab w:val="left" w:pos="360"/>
        </w:tabs>
        <w:spacing w:after="140"/>
        <w:rPr>
          <w:rStyle w:val="text"/>
        </w:rPr>
      </w:pPr>
      <w:r w:rsidRPr="00116D35">
        <w:rPr>
          <w:rStyle w:val="text"/>
        </w:rPr>
        <w:t xml:space="preserve">They exchanged the truth about God for a lie, and worshiped and served created things rather than the Creator—who is forever praised. Amen. </w:t>
      </w:r>
    </w:p>
    <w:p w14:paraId="5A18F3DF" w14:textId="50773854" w:rsidR="0059682C" w:rsidRPr="00116D35" w:rsidRDefault="0059682C" w:rsidP="00167FCA">
      <w:pPr>
        <w:tabs>
          <w:tab w:val="left" w:pos="360"/>
        </w:tabs>
        <w:spacing w:after="140"/>
        <w:rPr>
          <w:rStyle w:val="text"/>
        </w:rPr>
      </w:pPr>
      <w:r w:rsidRPr="00116D35">
        <w:rPr>
          <w:rStyle w:val="text"/>
        </w:rPr>
        <w:t xml:space="preserve">Because of this, God gave them over to shameful lusts. Even their women exchanged natural sexual relations for unnatural ones. In the same way the men also abandoned natural relations with women and were inflamed with lust for one another. Men committed shameful acts with other men, and received in themselves the due penalty for their error. </w:t>
      </w:r>
    </w:p>
    <w:p w14:paraId="0A50AA20" w14:textId="77777777" w:rsidR="0059682C" w:rsidRPr="00116D35" w:rsidRDefault="0059682C" w:rsidP="00167FCA">
      <w:pPr>
        <w:tabs>
          <w:tab w:val="left" w:pos="360"/>
        </w:tabs>
        <w:spacing w:after="140"/>
      </w:pPr>
      <w:r w:rsidRPr="00116D35">
        <w:rPr>
          <w:rStyle w:val="text"/>
        </w:rPr>
        <w:t>Furthermore, just as they did not think it worthwhile to retain the knowledge of God, so God gave them over to a depraved mind, so that they do what ought not to be done.</w:t>
      </w:r>
      <w:r w:rsidRPr="00116D35">
        <w:t xml:space="preserve">  </w:t>
      </w:r>
    </w:p>
    <w:p w14:paraId="6F393209" w14:textId="77777777" w:rsidR="0076528A" w:rsidRDefault="0059682C" w:rsidP="00167FCA">
      <w:pPr>
        <w:tabs>
          <w:tab w:val="left" w:pos="360"/>
        </w:tabs>
        <w:spacing w:after="140"/>
        <w:rPr>
          <w:rStyle w:val="text"/>
        </w:rPr>
      </w:pPr>
      <w:r w:rsidRPr="00116D35">
        <w:rPr>
          <w:rStyle w:val="text"/>
        </w:rPr>
        <w:t xml:space="preserve">They have become filled with every kind of wickedness, evil, greed and depravity. </w:t>
      </w:r>
    </w:p>
    <w:p w14:paraId="7E4124CA" w14:textId="77777777" w:rsidR="007A0305" w:rsidRDefault="0059682C" w:rsidP="00167FCA">
      <w:pPr>
        <w:tabs>
          <w:tab w:val="left" w:pos="360"/>
        </w:tabs>
        <w:spacing w:after="140"/>
        <w:rPr>
          <w:rStyle w:val="text"/>
        </w:rPr>
      </w:pPr>
      <w:r w:rsidRPr="00116D35">
        <w:rPr>
          <w:rStyle w:val="text"/>
        </w:rPr>
        <w:t xml:space="preserve">They are full of envy, murder, strife, deceit and malice. </w:t>
      </w:r>
    </w:p>
    <w:p w14:paraId="539B479E" w14:textId="06FEF672" w:rsidR="0059682C" w:rsidRDefault="0059682C" w:rsidP="00167FCA">
      <w:pPr>
        <w:tabs>
          <w:tab w:val="left" w:pos="360"/>
        </w:tabs>
        <w:spacing w:after="140"/>
        <w:rPr>
          <w:rStyle w:val="text"/>
        </w:rPr>
      </w:pPr>
      <w:r w:rsidRPr="003C330D">
        <w:rPr>
          <w:rStyle w:val="text"/>
          <w:spacing w:val="-4"/>
        </w:rPr>
        <w:t>They are gossips, slanderers, God-haters, insolent, arrogant and boastful; they invent ways of doing evil;</w:t>
      </w:r>
      <w:r w:rsidRPr="00116D35">
        <w:rPr>
          <w:rStyle w:val="text"/>
        </w:rPr>
        <w:t xml:space="preserve"> they disobey their parents; they have no understanding, no fidelity, no love, no mercy. </w:t>
      </w:r>
    </w:p>
    <w:p w14:paraId="071768DF" w14:textId="77777777" w:rsidR="0059682C" w:rsidRPr="00116D35" w:rsidRDefault="0059682C" w:rsidP="0059682C">
      <w:pPr>
        <w:tabs>
          <w:tab w:val="left" w:pos="360"/>
        </w:tabs>
      </w:pPr>
      <w:r w:rsidRPr="00116D35">
        <w:rPr>
          <w:rStyle w:val="text"/>
        </w:rPr>
        <w:t>Although they know God’s righteous decree that those who do such things deserve death, they not only continue to do these very things but also approve of those who practice them.</w:t>
      </w:r>
    </w:p>
    <w:p w14:paraId="59ECEACC" w14:textId="520C4D79" w:rsidR="00742273" w:rsidRDefault="0059682C" w:rsidP="0046146D">
      <w:pPr>
        <w:pStyle w:val="VerseReference"/>
        <w:rPr>
          <w:bCs w:val="0"/>
        </w:rPr>
      </w:pPr>
      <w:r w:rsidRPr="00116D35">
        <w:t xml:space="preserve">~ </w:t>
      </w:r>
      <w:hyperlink r:id="rId152" w:history="1">
        <w:r w:rsidRPr="00923BD5">
          <w:rPr>
            <w:rStyle w:val="Hyperlink"/>
          </w:rPr>
          <w:t>Romans 1:18-32</w:t>
        </w:r>
        <w:r w:rsidRPr="005231AB">
          <w:rPr>
            <w:rStyle w:val="Hyperlink"/>
            <w:u w:val="none"/>
          </w:rPr>
          <w:t xml:space="preserve"> </w:t>
        </w:r>
      </w:hyperlink>
      <w:r w:rsidRPr="00116D35">
        <w:t>(NIV)</w:t>
      </w:r>
      <w:r w:rsidR="00742273">
        <w:br w:type="page"/>
      </w:r>
    </w:p>
    <w:p w14:paraId="5852E0E2" w14:textId="20FFE863" w:rsidR="00A67B0E" w:rsidRDefault="00A67B0E" w:rsidP="00A67B0E">
      <w:pPr>
        <w:tabs>
          <w:tab w:val="left" w:pos="360"/>
        </w:tabs>
        <w:spacing w:after="120"/>
      </w:pPr>
      <w:r w:rsidRPr="00035BF1">
        <w:lastRenderedPageBreak/>
        <w:t xml:space="preserve">“Son of man, speak to your people and say to them: </w:t>
      </w:r>
    </w:p>
    <w:p w14:paraId="7E8A1F81" w14:textId="77777777" w:rsidR="00A67B0E" w:rsidRDefault="00A67B0E" w:rsidP="00A67B0E">
      <w:pPr>
        <w:tabs>
          <w:tab w:val="left" w:pos="360"/>
        </w:tabs>
        <w:spacing w:after="120"/>
        <w:ind w:left="360"/>
      </w:pPr>
      <w:r w:rsidRPr="00035BF1">
        <w:t>‘When I bring the sword against a land, and the people of the land choose one of their men and make him their watchman,</w:t>
      </w:r>
      <w:r>
        <w:t xml:space="preserve"> </w:t>
      </w:r>
      <w:r w:rsidRPr="00035BF1">
        <w:t>and he sees the sword coming against the land and blows the trumpet to warn the people,</w:t>
      </w:r>
      <w:r>
        <w:t xml:space="preserve"> </w:t>
      </w:r>
      <w:r w:rsidRPr="00035BF1">
        <w:t>then if anyone hears the trumpet but does not heed the warning and the sword comes and takes their life, their blood will be on their own head.</w:t>
      </w:r>
      <w:r>
        <w:t>.</w:t>
      </w:r>
      <w:r w:rsidRPr="00035BF1">
        <w:t>.</w:t>
      </w:r>
    </w:p>
    <w:p w14:paraId="13E79D2A" w14:textId="77777777" w:rsidR="00A67B0E" w:rsidRDefault="00A67B0E" w:rsidP="00A67B0E">
      <w:pPr>
        <w:tabs>
          <w:tab w:val="left" w:pos="360"/>
        </w:tabs>
        <w:ind w:left="360"/>
      </w:pPr>
      <w:r>
        <w:t>‘</w:t>
      </w:r>
      <w:r w:rsidRPr="00035BF1">
        <w:t>But if the watchman sees the sword coming and does not blow the trumpet to warn the people and the sword comes and takes someone’s life, that person’s life will be taken because of their sin, but I will hold the watchman accountable for their blood.’</w:t>
      </w:r>
      <w:r>
        <w:t>”</w:t>
      </w:r>
    </w:p>
    <w:p w14:paraId="37850D21" w14:textId="77777777" w:rsidR="00A67B0E" w:rsidRPr="00DE5DA7" w:rsidRDefault="00A67B0E" w:rsidP="00A67B0E">
      <w:pPr>
        <w:pStyle w:val="VerseReference"/>
        <w:rPr>
          <w:rStyle w:val="Hyperlink"/>
          <w:color w:val="auto"/>
          <w:sz w:val="20"/>
        </w:rPr>
      </w:pPr>
      <w:r>
        <w:t xml:space="preserve">~ </w:t>
      </w:r>
      <w:hyperlink r:id="rId153" w:history="1">
        <w:r>
          <w:rPr>
            <w:rStyle w:val="Hyperlink"/>
          </w:rPr>
          <w:t>Ezekiel 33:1-6</w:t>
        </w:r>
      </w:hyperlink>
      <w:r w:rsidRPr="00AB446F">
        <w:rPr>
          <w:color w:val="0000FF"/>
        </w:rPr>
        <w:t xml:space="preserve"> </w:t>
      </w:r>
      <w:r>
        <w:t>(NIV)</w:t>
      </w:r>
    </w:p>
    <w:p w14:paraId="06557FA9" w14:textId="77777777" w:rsidR="00A67B0E" w:rsidRPr="00DE5DA7" w:rsidRDefault="00A67B0E" w:rsidP="00A67B0E">
      <w:pPr>
        <w:pStyle w:val="NoSpacing"/>
      </w:pPr>
    </w:p>
    <w:p w14:paraId="3A2F1C07" w14:textId="77777777" w:rsidR="0059682C" w:rsidRPr="005A3C4D" w:rsidRDefault="0059682C" w:rsidP="0059682C">
      <w:pPr>
        <w:spacing w:after="120"/>
        <w:rPr>
          <w:b/>
          <w:bCs/>
        </w:rPr>
      </w:pPr>
      <w:r w:rsidRPr="005A3C4D">
        <w:rPr>
          <w:b/>
          <w:bCs/>
        </w:rPr>
        <w:t>The Seven Bowls of God’s Wrath</w:t>
      </w:r>
    </w:p>
    <w:p w14:paraId="3C530EF0" w14:textId="77777777" w:rsidR="0059682C" w:rsidRPr="00F0513E" w:rsidRDefault="0059682C" w:rsidP="0059682C">
      <w:pPr>
        <w:spacing w:after="120"/>
      </w:pPr>
      <w:r w:rsidRPr="00F0513E">
        <w:t>Then I heard a loud voice from the temple saying to the seven angels, “Go, pour out the seven bowls of God’s wrath on the earth.”</w:t>
      </w:r>
    </w:p>
    <w:p w14:paraId="5970D139" w14:textId="77777777" w:rsidR="0059682C" w:rsidRPr="00F0513E" w:rsidRDefault="0059682C" w:rsidP="0059682C">
      <w:pPr>
        <w:spacing w:after="120"/>
      </w:pPr>
      <w:r w:rsidRPr="00F0513E">
        <w:t>The first angel went and poured out his bowl on the land, and ugly, festering sores broke out on the people who had the mark of the beast and worshiped its image.</w:t>
      </w:r>
    </w:p>
    <w:p w14:paraId="58174ED9" w14:textId="77777777" w:rsidR="0059682C" w:rsidRPr="00F0513E" w:rsidRDefault="0059682C" w:rsidP="0059682C">
      <w:pPr>
        <w:spacing w:after="120"/>
      </w:pPr>
      <w:r w:rsidRPr="00F0513E">
        <w:t>The second angel poured out his bowl on the sea, and it turned into blood like that of a dead person, and every living thing in the sea died.</w:t>
      </w:r>
    </w:p>
    <w:p w14:paraId="1138BE31" w14:textId="77777777" w:rsidR="0059682C" w:rsidRDefault="0059682C" w:rsidP="0059682C">
      <w:pPr>
        <w:spacing w:after="120"/>
      </w:pPr>
      <w:r w:rsidRPr="00F0513E">
        <w:t>The third angel poured out his bowl on the rivers and springs of water, and they became blood</w:t>
      </w:r>
      <w:r>
        <w:t>…</w:t>
      </w:r>
    </w:p>
    <w:p w14:paraId="48E50BBB" w14:textId="77777777" w:rsidR="0059682C" w:rsidRPr="00F0513E" w:rsidRDefault="0059682C" w:rsidP="0059682C">
      <w:pPr>
        <w:spacing w:after="120"/>
      </w:pPr>
      <w:r w:rsidRPr="00F0513E">
        <w:t>The fourth angel poured out his bowl on the sun, and the sun was allowed to scorch people with fire. They were seared by the intense heat and they cursed the name of God, who had control over these plagues, but they refused to repent and glorify him.</w:t>
      </w:r>
    </w:p>
    <w:p w14:paraId="15FFEC0A" w14:textId="77777777" w:rsidR="0059682C" w:rsidRPr="00F0513E" w:rsidRDefault="0059682C" w:rsidP="0059682C">
      <w:pPr>
        <w:spacing w:after="120"/>
      </w:pPr>
      <w:r w:rsidRPr="00F0513E">
        <w:t>The fifth angel poured out his bowl on the throne of the beast, and its kingdom was plunged into darkness. People gnawed their tongues in agony and cursed the God of heaven because of their pains and their sores, but they refused to repent of what they had done.</w:t>
      </w:r>
    </w:p>
    <w:p w14:paraId="4BBFD9DB" w14:textId="77777777" w:rsidR="00A33D18" w:rsidRDefault="0059682C" w:rsidP="0059682C">
      <w:pPr>
        <w:spacing w:after="120"/>
      </w:pPr>
      <w:r w:rsidRPr="00F0513E">
        <w:t xml:space="preserve">The sixth angel poured out his bowl on the great river Euphrates, and its water was dried up to prepare the way for the kings from the East. </w:t>
      </w:r>
    </w:p>
    <w:p w14:paraId="160EECB7" w14:textId="32784A1C" w:rsidR="0059682C" w:rsidRPr="00F0513E" w:rsidRDefault="0059682C" w:rsidP="0059682C">
      <w:pPr>
        <w:spacing w:after="120"/>
      </w:pPr>
      <w:r w:rsidRPr="00D325B1">
        <w:rPr>
          <w:spacing w:val="4"/>
        </w:rPr>
        <w:t>Then I saw three impure spirits that looked like frogs; they came out of the mouth of the dragon, out</w:t>
      </w:r>
      <w:r w:rsidRPr="00F0513E">
        <w:t xml:space="preserve"> of the mouth of the beast and out of the mouth of the false prophet. They are demonic spirits that perform signs, and they go out to the kings of the whole world, to gather them for the battle on the great day of God Almighty.</w:t>
      </w:r>
    </w:p>
    <w:p w14:paraId="559BDAFB" w14:textId="77777777" w:rsidR="0059682C" w:rsidRPr="00F0513E" w:rsidRDefault="0059682C" w:rsidP="0059682C">
      <w:pPr>
        <w:spacing w:after="120"/>
      </w:pPr>
      <w:r w:rsidRPr="00F0513E">
        <w:t>“Look, I come like a thief! Blessed is the one who stays awake and remains clothed, so as not to go naked and be shamefully exposed.”</w:t>
      </w:r>
    </w:p>
    <w:p w14:paraId="572CB95B" w14:textId="27EA2060" w:rsidR="0059682C" w:rsidRPr="00F0513E" w:rsidRDefault="0059682C" w:rsidP="0059682C">
      <w:pPr>
        <w:spacing w:after="120"/>
      </w:pPr>
      <w:r w:rsidRPr="00F0513E">
        <w:t>Then they gathered the kings together to the place that in Hebrew is called Armageddon.</w:t>
      </w:r>
    </w:p>
    <w:p w14:paraId="48B92A39" w14:textId="77777777" w:rsidR="00EF0B88" w:rsidRDefault="0059682C" w:rsidP="0059682C">
      <w:pPr>
        <w:spacing w:after="120"/>
      </w:pPr>
      <w:r w:rsidRPr="00F0513E">
        <w:t xml:space="preserve">The seventh angel poured out his bowl into the air, and out of the temple came a loud voice from the throne, saying, “It is done!” </w:t>
      </w:r>
    </w:p>
    <w:p w14:paraId="69CFC0A8" w14:textId="19F0DF74" w:rsidR="0059682C" w:rsidRDefault="0059682C" w:rsidP="0059682C">
      <w:pPr>
        <w:spacing w:after="120"/>
      </w:pPr>
      <w:r w:rsidRPr="00F0513E">
        <w:t xml:space="preserve">Then there came flashes of lightning, rumblings, peals of thunder and a severe earthquake. No earthquake like it has ever occurred since mankind has been on earth, so tremendous was the quake. </w:t>
      </w:r>
    </w:p>
    <w:p w14:paraId="621EDCBF" w14:textId="77777777" w:rsidR="0059682C" w:rsidRDefault="0059682C" w:rsidP="0059682C">
      <w:pPr>
        <w:spacing w:after="120"/>
      </w:pPr>
      <w:r w:rsidRPr="00F0513E">
        <w:t xml:space="preserve">The great city split into three parts, and the cities of the nations collapsed. God remembered Babylon the Great and gave her the cup filled with the wine of the fury of his wrath. </w:t>
      </w:r>
    </w:p>
    <w:p w14:paraId="600F9475" w14:textId="77777777" w:rsidR="0073702F" w:rsidRDefault="0059682C" w:rsidP="00A33D18">
      <w:pPr>
        <w:spacing w:after="120"/>
      </w:pPr>
      <w:r w:rsidRPr="00F0513E">
        <w:t xml:space="preserve">Every island fled away and the mountains could not be found. </w:t>
      </w:r>
    </w:p>
    <w:p w14:paraId="3B2C6DAD" w14:textId="7DCDED25" w:rsidR="00A33D18" w:rsidRDefault="0059682C" w:rsidP="00A33D18">
      <w:pPr>
        <w:spacing w:after="120"/>
      </w:pPr>
      <w:r w:rsidRPr="00F0513E">
        <w:t xml:space="preserve">From the sky huge hailstones, each weighing about a hundred pounds, fell on people. </w:t>
      </w:r>
    </w:p>
    <w:p w14:paraId="550784EB" w14:textId="7546E0D6" w:rsidR="0059682C" w:rsidRPr="00F0513E" w:rsidRDefault="0059682C" w:rsidP="0059682C">
      <w:r w:rsidRPr="00F0513E">
        <w:t>And they cursed God on account of the plague of hail, because the plague was so terrible.</w:t>
      </w:r>
    </w:p>
    <w:p w14:paraId="403CF24A" w14:textId="2021F11A" w:rsidR="00DC0198" w:rsidRDefault="0059682C" w:rsidP="00380593">
      <w:pPr>
        <w:pStyle w:val="VerseReference"/>
        <w:rPr>
          <w:bCs w:val="0"/>
        </w:rPr>
      </w:pPr>
      <w:r>
        <w:t xml:space="preserve">~ </w:t>
      </w:r>
      <w:hyperlink r:id="rId154" w:history="1">
        <w:r w:rsidRPr="00496A8D">
          <w:rPr>
            <w:rStyle w:val="Hyperlink"/>
          </w:rPr>
          <w:t>Revelation 16</w:t>
        </w:r>
      </w:hyperlink>
      <w:r>
        <w:t xml:space="preserve"> (NIV)</w:t>
      </w:r>
      <w:r w:rsidR="00DC0198">
        <w:br w:type="page"/>
      </w:r>
    </w:p>
    <w:p w14:paraId="0F951FA6" w14:textId="77777777" w:rsidR="0020787B" w:rsidRDefault="00671225" w:rsidP="00671225">
      <w:pPr>
        <w:tabs>
          <w:tab w:val="left" w:pos="360"/>
        </w:tabs>
        <w:spacing w:after="120"/>
        <w:rPr>
          <w:rStyle w:val="text"/>
        </w:rPr>
      </w:pPr>
      <w:r w:rsidRPr="00116D35">
        <w:rPr>
          <w:rStyle w:val="text"/>
        </w:rPr>
        <w:lastRenderedPageBreak/>
        <w:t xml:space="preserve">The </w:t>
      </w:r>
      <w:r w:rsidRPr="005C5DC9">
        <w:rPr>
          <w:rStyle w:val="small-caps"/>
          <w:smallCaps/>
        </w:rPr>
        <w:t>Lord</w:t>
      </w:r>
      <w:r w:rsidRPr="00116D35">
        <w:rPr>
          <w:rStyle w:val="text"/>
        </w:rPr>
        <w:t xml:space="preserve"> of Heaven’s Armies says, “The day of judgment is coming, burning like a furnace. </w:t>
      </w:r>
    </w:p>
    <w:p w14:paraId="7A9D1373" w14:textId="5BDE09EC" w:rsidR="00671225" w:rsidRPr="00116D35" w:rsidRDefault="0020787B" w:rsidP="00671225">
      <w:pPr>
        <w:tabs>
          <w:tab w:val="left" w:pos="360"/>
        </w:tabs>
        <w:spacing w:after="120"/>
      </w:pPr>
      <w:r w:rsidRPr="0020787B">
        <w:rPr>
          <w:rStyle w:val="text"/>
          <w:spacing w:val="2"/>
        </w:rPr>
        <w:t>“</w:t>
      </w:r>
      <w:r w:rsidR="00671225" w:rsidRPr="0020787B">
        <w:rPr>
          <w:rStyle w:val="text"/>
          <w:spacing w:val="2"/>
        </w:rPr>
        <w:t>On that day the arrogant and the wicked will be burned up like straw. They will be consumed—roots,</w:t>
      </w:r>
      <w:r w:rsidR="00671225" w:rsidRPr="00116D35">
        <w:rPr>
          <w:rStyle w:val="text"/>
        </w:rPr>
        <w:t xml:space="preserve"> branches, and all.</w:t>
      </w:r>
    </w:p>
    <w:p w14:paraId="77001005" w14:textId="77777777" w:rsidR="00671225" w:rsidRDefault="00671225" w:rsidP="00671225">
      <w:pPr>
        <w:tabs>
          <w:tab w:val="left" w:pos="360"/>
        </w:tabs>
        <w:spacing w:after="120"/>
        <w:rPr>
          <w:rStyle w:val="text"/>
        </w:rPr>
      </w:pPr>
      <w:r w:rsidRPr="00116D35">
        <w:rPr>
          <w:rStyle w:val="text"/>
        </w:rPr>
        <w:t xml:space="preserve">“But for you who fear my name, the Sun of Righteousness will rise with healing in his wings. </w:t>
      </w:r>
    </w:p>
    <w:p w14:paraId="587389B9" w14:textId="77777777" w:rsidR="00671225" w:rsidRPr="00116D35" w:rsidRDefault="00671225" w:rsidP="00671225">
      <w:pPr>
        <w:tabs>
          <w:tab w:val="left" w:pos="360"/>
        </w:tabs>
        <w:spacing w:after="120"/>
      </w:pPr>
      <w:r>
        <w:rPr>
          <w:rStyle w:val="text"/>
        </w:rPr>
        <w:t>“</w:t>
      </w:r>
      <w:r w:rsidRPr="00116D35">
        <w:rPr>
          <w:rStyle w:val="text"/>
        </w:rPr>
        <w:t>And you will go free, leaping with joy like calves let out to pasture.</w:t>
      </w:r>
    </w:p>
    <w:p w14:paraId="63776C6D" w14:textId="77777777" w:rsidR="00671225" w:rsidRPr="00116D35" w:rsidRDefault="00671225" w:rsidP="00671225">
      <w:pPr>
        <w:tabs>
          <w:tab w:val="left" w:pos="360"/>
        </w:tabs>
      </w:pPr>
      <w:r w:rsidRPr="00775DD7">
        <w:rPr>
          <w:rStyle w:val="text"/>
          <w:spacing w:val="2"/>
        </w:rPr>
        <w:t>“On the day when I act, you will tread upon the wicked as if they were dust under your feet,” says the</w:t>
      </w:r>
      <w:r w:rsidRPr="00116D35">
        <w:rPr>
          <w:rStyle w:val="text"/>
        </w:rPr>
        <w:t xml:space="preserve"> </w:t>
      </w:r>
      <w:r w:rsidRPr="005C5DC9">
        <w:rPr>
          <w:rStyle w:val="small-caps"/>
          <w:smallCaps/>
        </w:rPr>
        <w:t>Lord</w:t>
      </w:r>
      <w:r w:rsidRPr="00116D35">
        <w:rPr>
          <w:rStyle w:val="text"/>
        </w:rPr>
        <w:t xml:space="preserve"> of Heaven’s Armies.</w:t>
      </w:r>
    </w:p>
    <w:p w14:paraId="778772DA" w14:textId="77777777" w:rsidR="00671225" w:rsidRPr="00116D35" w:rsidRDefault="00671225" w:rsidP="00671225">
      <w:pPr>
        <w:pStyle w:val="VerseReference"/>
      </w:pPr>
      <w:r w:rsidRPr="00116D35">
        <w:t xml:space="preserve">~ </w:t>
      </w:r>
      <w:hyperlink r:id="rId155" w:history="1">
        <w:r w:rsidRPr="008663F5">
          <w:rPr>
            <w:rStyle w:val="Hyperlink"/>
          </w:rPr>
          <w:t>Malachi 4:1-3</w:t>
        </w:r>
      </w:hyperlink>
      <w:r w:rsidRPr="00116D35">
        <w:t xml:space="preserve"> (NLT)</w:t>
      </w:r>
    </w:p>
    <w:p w14:paraId="224E0C8F" w14:textId="77777777" w:rsidR="00671225" w:rsidRPr="00116D35" w:rsidRDefault="00671225" w:rsidP="00671225">
      <w:pPr>
        <w:pStyle w:val="Spacing"/>
      </w:pPr>
    </w:p>
    <w:p w14:paraId="27448B10" w14:textId="77777777" w:rsidR="00671225" w:rsidRDefault="00671225" w:rsidP="00671225">
      <w:pPr>
        <w:tabs>
          <w:tab w:val="left" w:pos="360"/>
        </w:tabs>
        <w:spacing w:after="120"/>
      </w:pPr>
      <w:r w:rsidRPr="00035BF1">
        <w:t xml:space="preserve">The word of the </w:t>
      </w:r>
      <w:r w:rsidRPr="005C5DC9">
        <w:rPr>
          <w:rStyle w:val="small-caps"/>
          <w:smallCaps/>
          <w:szCs w:val="23"/>
        </w:rPr>
        <w:t>Lord</w:t>
      </w:r>
      <w:r w:rsidRPr="00035BF1">
        <w:t xml:space="preserve"> came to me:</w:t>
      </w:r>
      <w:r>
        <w:t xml:space="preserve"> </w:t>
      </w:r>
    </w:p>
    <w:p w14:paraId="39FCED2F" w14:textId="77777777" w:rsidR="00DC0A12" w:rsidRPr="00116D35" w:rsidRDefault="008230A6" w:rsidP="00DC0A12">
      <w:pPr>
        <w:tabs>
          <w:tab w:val="left" w:pos="360"/>
        </w:tabs>
        <w:spacing w:after="120"/>
        <w:rPr>
          <w:szCs w:val="23"/>
        </w:rPr>
      </w:pPr>
      <w:r w:rsidRPr="00A10A31">
        <w:rPr>
          <w:spacing w:val="-4"/>
          <w:szCs w:val="23"/>
        </w:rPr>
        <w:t>…the present heavens and earth are reserved for fire, being kept for the day of judgment and destruction</w:t>
      </w:r>
      <w:r w:rsidRPr="00116D35">
        <w:rPr>
          <w:szCs w:val="23"/>
        </w:rPr>
        <w:t xml:space="preserve"> of the ungodly</w:t>
      </w:r>
      <w:r w:rsidR="001A3139" w:rsidRPr="00116D35">
        <w:rPr>
          <w:szCs w:val="23"/>
        </w:rPr>
        <w:t>….</w:t>
      </w:r>
    </w:p>
    <w:p w14:paraId="39FCED30" w14:textId="333D60DC" w:rsidR="00624ECA" w:rsidRPr="00116D35" w:rsidRDefault="008230A6" w:rsidP="00DC0A12">
      <w:pPr>
        <w:tabs>
          <w:tab w:val="left" w:pos="360"/>
        </w:tabs>
        <w:spacing w:after="120"/>
      </w:pPr>
      <w:r w:rsidRPr="00116D35">
        <w:rPr>
          <w:szCs w:val="23"/>
        </w:rPr>
        <w:t xml:space="preserve">The </w:t>
      </w:r>
      <w:r w:rsidR="005C5DC9" w:rsidRPr="005C5DC9">
        <w:rPr>
          <w:smallCaps/>
          <w:szCs w:val="23"/>
        </w:rPr>
        <w:t>Lord</w:t>
      </w:r>
      <w:r w:rsidR="001A3139" w:rsidRPr="00116D35">
        <w:rPr>
          <w:smallCaps/>
          <w:szCs w:val="23"/>
        </w:rPr>
        <w:t xml:space="preserve"> </w:t>
      </w:r>
      <w:r w:rsidR="001A3139" w:rsidRPr="00116D35">
        <w:rPr>
          <w:szCs w:val="23"/>
        </w:rPr>
        <w:t>is…</w:t>
      </w:r>
      <w:r w:rsidRPr="00116D35">
        <w:rPr>
          <w:szCs w:val="23"/>
        </w:rPr>
        <w:t>patient with you, not wanting anyone to perish, but everyone to come to repentance.</w:t>
      </w:r>
    </w:p>
    <w:p w14:paraId="39FCED31" w14:textId="707E332F" w:rsidR="00624ECA" w:rsidRPr="00116D35" w:rsidRDefault="008230A6" w:rsidP="00DC0A12">
      <w:pPr>
        <w:tabs>
          <w:tab w:val="left" w:pos="360"/>
        </w:tabs>
        <w:spacing w:after="120"/>
      </w:pPr>
      <w:r w:rsidRPr="00116D35">
        <w:rPr>
          <w:szCs w:val="23"/>
        </w:rPr>
        <w:t xml:space="preserve">But the day of the </w:t>
      </w:r>
      <w:r w:rsidR="005C5DC9" w:rsidRPr="005C5DC9">
        <w:rPr>
          <w:smallCaps/>
          <w:szCs w:val="23"/>
        </w:rPr>
        <w:t>Lord</w:t>
      </w:r>
      <w:r w:rsidRPr="00116D35">
        <w:rPr>
          <w:szCs w:val="23"/>
        </w:rPr>
        <w:t xml:space="preserve"> will come like a thief. The heavens will disappear with a roar; the elements will be destroyed by fire, and the earth and everything done in it will be laid bare.</w:t>
      </w:r>
    </w:p>
    <w:p w14:paraId="754FCFC4" w14:textId="77777777" w:rsidR="00674F85" w:rsidRDefault="008230A6" w:rsidP="00DC0A12">
      <w:pPr>
        <w:tabs>
          <w:tab w:val="left" w:pos="360"/>
        </w:tabs>
        <w:spacing w:after="120"/>
        <w:rPr>
          <w:szCs w:val="23"/>
        </w:rPr>
      </w:pPr>
      <w:r w:rsidRPr="00116D35">
        <w:rPr>
          <w:szCs w:val="23"/>
        </w:rPr>
        <w:t xml:space="preserve">Since everything will be destroyed in this way, what kind of people ought you to be? </w:t>
      </w:r>
    </w:p>
    <w:p w14:paraId="30090E2E" w14:textId="77777777" w:rsidR="00674F85" w:rsidRDefault="008230A6" w:rsidP="00DC0A12">
      <w:pPr>
        <w:tabs>
          <w:tab w:val="left" w:pos="360"/>
        </w:tabs>
        <w:spacing w:after="120"/>
        <w:rPr>
          <w:szCs w:val="23"/>
        </w:rPr>
      </w:pPr>
      <w:r w:rsidRPr="00116D35">
        <w:rPr>
          <w:szCs w:val="23"/>
        </w:rPr>
        <w:t xml:space="preserve">You ought to live holy and godly lives as you look forward to the day of God and speed its coming. </w:t>
      </w:r>
    </w:p>
    <w:p w14:paraId="39FCED32" w14:textId="6671D167" w:rsidR="00624ECA" w:rsidRPr="00116D35" w:rsidRDefault="00674F85" w:rsidP="00DC0A12">
      <w:pPr>
        <w:tabs>
          <w:tab w:val="left" w:pos="360"/>
        </w:tabs>
        <w:spacing w:after="120"/>
      </w:pPr>
      <w:r>
        <w:rPr>
          <w:szCs w:val="23"/>
        </w:rPr>
        <w:t>T</w:t>
      </w:r>
      <w:r w:rsidR="008230A6" w:rsidRPr="00116D35">
        <w:rPr>
          <w:szCs w:val="23"/>
        </w:rPr>
        <w:t>hat day will bring about the destruction of the heavens by fire, and the elements will melt in the heat.</w:t>
      </w:r>
    </w:p>
    <w:p w14:paraId="39FCED33" w14:textId="77777777" w:rsidR="00624ECA" w:rsidRDefault="008230A6" w:rsidP="00BF7362">
      <w:pPr>
        <w:tabs>
          <w:tab w:val="left" w:pos="360"/>
        </w:tabs>
        <w:spacing w:after="120"/>
        <w:rPr>
          <w:szCs w:val="23"/>
        </w:rPr>
      </w:pPr>
      <w:r w:rsidRPr="00116D35">
        <w:rPr>
          <w:szCs w:val="23"/>
        </w:rPr>
        <w:t>But in keeping with his promise we are looking forward to a new heaven and a new earth, where righteousness dwells.</w:t>
      </w:r>
    </w:p>
    <w:p w14:paraId="0391ABDF" w14:textId="367741E3" w:rsidR="008E1425" w:rsidRPr="00116D35" w:rsidRDefault="008E1425" w:rsidP="00A94A9F">
      <w:pPr>
        <w:tabs>
          <w:tab w:val="left" w:pos="360"/>
        </w:tabs>
      </w:pPr>
      <w:r w:rsidRPr="008E1425">
        <w:t>So then, dear friends, since you are looking forward to this, make every effort to be found spotless, blameless and at peace with him.</w:t>
      </w:r>
    </w:p>
    <w:p w14:paraId="39FCED34" w14:textId="7A26A2EB" w:rsidR="00624ECA" w:rsidRPr="00116D35" w:rsidRDefault="008230A6" w:rsidP="001452D9">
      <w:pPr>
        <w:pStyle w:val="VerseReference"/>
      </w:pPr>
      <w:r w:rsidRPr="00116D35">
        <w:t xml:space="preserve">~ </w:t>
      </w:r>
      <w:hyperlink r:id="rId156" w:history="1">
        <w:r w:rsidRPr="004520B2">
          <w:rPr>
            <w:rStyle w:val="Hyperlink"/>
          </w:rPr>
          <w:t>2 Peter 3:7b-1</w:t>
        </w:r>
        <w:r w:rsidR="008E1425">
          <w:rPr>
            <w:rStyle w:val="Hyperlink"/>
          </w:rPr>
          <w:t>4</w:t>
        </w:r>
      </w:hyperlink>
      <w:r w:rsidRPr="00116D35">
        <w:t xml:space="preserve"> (NIV)</w:t>
      </w:r>
    </w:p>
    <w:p w14:paraId="05ACAD22" w14:textId="77777777" w:rsidR="00946834" w:rsidRDefault="00946834">
      <w:pPr>
        <w:rPr>
          <w:b/>
          <w:sz w:val="32"/>
          <w:szCs w:val="24"/>
          <w:highlight w:val="yellow"/>
          <w:u w:val="single"/>
        </w:rPr>
      </w:pPr>
      <w:r>
        <w:rPr>
          <w:b/>
          <w:sz w:val="32"/>
          <w:szCs w:val="24"/>
          <w:highlight w:val="yellow"/>
          <w:u w:val="single"/>
        </w:rPr>
        <w:br w:type="page"/>
      </w:r>
    </w:p>
    <w:p w14:paraId="39FCED3A" w14:textId="550A42AC" w:rsidR="00624ECA" w:rsidRPr="00EC7FC8" w:rsidRDefault="00AA55FE" w:rsidP="00A94A9F">
      <w:pPr>
        <w:tabs>
          <w:tab w:val="left" w:pos="360"/>
        </w:tabs>
        <w:rPr>
          <w:b/>
          <w:sz w:val="32"/>
          <w:szCs w:val="24"/>
          <w:u w:val="single"/>
        </w:rPr>
      </w:pPr>
      <w:r w:rsidRPr="00EC7FC8">
        <w:rPr>
          <w:b/>
          <w:sz w:val="32"/>
          <w:szCs w:val="24"/>
          <w:highlight w:val="yellow"/>
          <w:u w:val="single"/>
        </w:rPr>
        <w:lastRenderedPageBreak/>
        <w:t>T</w:t>
      </w:r>
      <w:bookmarkStart w:id="3" w:name="The_Reality_of_Hell"/>
      <w:bookmarkEnd w:id="3"/>
      <w:r w:rsidRPr="00EC7FC8">
        <w:rPr>
          <w:b/>
          <w:sz w:val="32"/>
          <w:szCs w:val="24"/>
          <w:highlight w:val="yellow"/>
          <w:u w:val="single"/>
        </w:rPr>
        <w:t>he Reality of Hell</w:t>
      </w:r>
    </w:p>
    <w:p w14:paraId="39FCED3B" w14:textId="77777777" w:rsidR="00624ECA" w:rsidRPr="00116D35" w:rsidRDefault="00624ECA" w:rsidP="00A94A9F">
      <w:pPr>
        <w:tabs>
          <w:tab w:val="left" w:pos="360"/>
        </w:tabs>
        <w:rPr>
          <w:szCs w:val="23"/>
        </w:rPr>
      </w:pPr>
    </w:p>
    <w:p w14:paraId="39FCED3C" w14:textId="77777777" w:rsidR="00624ECA" w:rsidRPr="0071697F" w:rsidRDefault="008230A6" w:rsidP="00A94A9F">
      <w:pPr>
        <w:tabs>
          <w:tab w:val="left" w:pos="360"/>
        </w:tabs>
        <w:rPr>
          <w:sz w:val="28"/>
          <w:szCs w:val="22"/>
        </w:rPr>
      </w:pPr>
      <w:r w:rsidRPr="0071697F">
        <w:rPr>
          <w:sz w:val="28"/>
          <w:szCs w:val="24"/>
          <w:u w:val="single"/>
        </w:rPr>
        <w:t>The Words of Jesus on the Topic of Hell</w:t>
      </w:r>
    </w:p>
    <w:p w14:paraId="39FCED3D" w14:textId="77777777" w:rsidR="00624ECA" w:rsidRPr="00C80633" w:rsidRDefault="00624ECA" w:rsidP="00A94A9F">
      <w:pPr>
        <w:tabs>
          <w:tab w:val="left" w:pos="360"/>
        </w:tabs>
        <w:rPr>
          <w:sz w:val="28"/>
          <w:szCs w:val="24"/>
        </w:rPr>
      </w:pPr>
    </w:p>
    <w:p w14:paraId="39FCED3E" w14:textId="77777777" w:rsidR="00624ECA" w:rsidRPr="00116D35" w:rsidRDefault="008230A6" w:rsidP="00A94A9F">
      <w:pPr>
        <w:tabs>
          <w:tab w:val="left" w:pos="360"/>
        </w:tabs>
      </w:pPr>
      <w:r w:rsidRPr="00116D35">
        <w:rPr>
          <w:rStyle w:val="woj"/>
          <w:szCs w:val="23"/>
        </w:rPr>
        <w:t>“When the master of the house has locked the door, it will be too late.”</w:t>
      </w:r>
    </w:p>
    <w:p w14:paraId="39FCED3F" w14:textId="2DB433F3" w:rsidR="00624ECA" w:rsidRPr="00116D35" w:rsidRDefault="008230A6" w:rsidP="001452D9">
      <w:pPr>
        <w:pStyle w:val="VerseReference"/>
      </w:pPr>
      <w:r w:rsidRPr="00116D35">
        <w:rPr>
          <w:rStyle w:val="woj"/>
        </w:rPr>
        <w:t xml:space="preserve">~ </w:t>
      </w:r>
      <w:hyperlink r:id="rId157" w:history="1">
        <w:r w:rsidRPr="007E377C">
          <w:rPr>
            <w:rStyle w:val="Hyperlink"/>
          </w:rPr>
          <w:t>Luke 13:25a</w:t>
        </w:r>
        <w:r w:rsidRPr="005231AB">
          <w:rPr>
            <w:rStyle w:val="Hyperlink"/>
            <w:u w:val="none"/>
          </w:rPr>
          <w:t xml:space="preserve"> </w:t>
        </w:r>
      </w:hyperlink>
      <w:r w:rsidRPr="00116D35">
        <w:rPr>
          <w:rStyle w:val="woj"/>
        </w:rPr>
        <w:t>(</w:t>
      </w:r>
      <w:r w:rsidRPr="00116D35">
        <w:t>NLT)</w:t>
      </w:r>
    </w:p>
    <w:p w14:paraId="39FCED40" w14:textId="77777777" w:rsidR="00624ECA" w:rsidRPr="004D6197" w:rsidRDefault="00624ECA" w:rsidP="005C6B88">
      <w:pPr>
        <w:pStyle w:val="Spacing"/>
        <w:rPr>
          <w:sz w:val="14"/>
          <w:szCs w:val="20"/>
        </w:rPr>
      </w:pPr>
    </w:p>
    <w:p w14:paraId="73759E39" w14:textId="77777777" w:rsidR="00661003" w:rsidRDefault="00661003" w:rsidP="00661003">
      <w:pPr>
        <w:tabs>
          <w:tab w:val="left" w:pos="360"/>
        </w:tabs>
        <w:spacing w:after="120"/>
        <w:rPr>
          <w:rStyle w:val="woj"/>
          <w:szCs w:val="23"/>
        </w:rPr>
      </w:pPr>
      <w:r w:rsidRPr="00116D35">
        <w:rPr>
          <w:rStyle w:val="woj"/>
          <w:szCs w:val="23"/>
        </w:rPr>
        <w:t>“And do not fear those who kill the body but cannot kill the soul.</w:t>
      </w:r>
    </w:p>
    <w:p w14:paraId="0243E227" w14:textId="77777777" w:rsidR="00661003" w:rsidRPr="00116D35" w:rsidRDefault="00661003" w:rsidP="00661003">
      <w:pPr>
        <w:tabs>
          <w:tab w:val="left" w:pos="360"/>
        </w:tabs>
      </w:pPr>
      <w:r>
        <w:rPr>
          <w:rStyle w:val="woj"/>
          <w:szCs w:val="23"/>
        </w:rPr>
        <w:t>“</w:t>
      </w:r>
      <w:r w:rsidRPr="00116D35">
        <w:rPr>
          <w:rStyle w:val="woj"/>
          <w:szCs w:val="23"/>
        </w:rPr>
        <w:t>But rather fear Him who is able to destroy both soul and body in hell.”</w:t>
      </w:r>
    </w:p>
    <w:p w14:paraId="0147A5F3" w14:textId="77777777" w:rsidR="00661003" w:rsidRPr="00116D35" w:rsidRDefault="00661003" w:rsidP="00661003">
      <w:pPr>
        <w:pStyle w:val="VerseReference"/>
      </w:pPr>
      <w:r w:rsidRPr="00116D35">
        <w:t xml:space="preserve">~ </w:t>
      </w:r>
      <w:hyperlink r:id="rId158" w:history="1">
        <w:r w:rsidRPr="008505E9">
          <w:rPr>
            <w:rStyle w:val="Hyperlink"/>
          </w:rPr>
          <w:t>Matthew 10:28</w:t>
        </w:r>
      </w:hyperlink>
      <w:r w:rsidRPr="00116D35">
        <w:t xml:space="preserve"> (</w:t>
      </w:r>
      <w:r w:rsidRPr="00116D35">
        <w:rPr>
          <w:rStyle w:val="woj"/>
        </w:rPr>
        <w:t>NKJV)</w:t>
      </w:r>
    </w:p>
    <w:p w14:paraId="34B5FC19" w14:textId="77777777" w:rsidR="00661003" w:rsidRPr="00B554D2" w:rsidRDefault="00661003" w:rsidP="00661003">
      <w:pPr>
        <w:pStyle w:val="Spacing"/>
        <w:rPr>
          <w:sz w:val="14"/>
          <w:szCs w:val="20"/>
        </w:rPr>
      </w:pPr>
    </w:p>
    <w:p w14:paraId="44952AFC" w14:textId="77777777" w:rsidR="00661003" w:rsidRDefault="00661003" w:rsidP="00661003">
      <w:pPr>
        <w:tabs>
          <w:tab w:val="left" w:pos="360"/>
        </w:tabs>
        <w:spacing w:after="120"/>
        <w:rPr>
          <w:rStyle w:val="woj"/>
          <w:szCs w:val="23"/>
        </w:rPr>
      </w:pPr>
      <w:r w:rsidRPr="00116D35">
        <w:rPr>
          <w:rStyle w:val="woj"/>
          <w:szCs w:val="23"/>
        </w:rPr>
        <w:t xml:space="preserve">“But I will show you whom you should fear: </w:t>
      </w:r>
    </w:p>
    <w:p w14:paraId="299EDF6D" w14:textId="77777777" w:rsidR="00661003" w:rsidRPr="00116D35" w:rsidRDefault="00661003" w:rsidP="00661003">
      <w:pPr>
        <w:tabs>
          <w:tab w:val="left" w:pos="360"/>
        </w:tabs>
      </w:pPr>
      <w:r>
        <w:rPr>
          <w:rStyle w:val="woj"/>
          <w:szCs w:val="23"/>
        </w:rPr>
        <w:t>“</w:t>
      </w:r>
      <w:r w:rsidRPr="00116D35">
        <w:rPr>
          <w:rStyle w:val="woj"/>
          <w:szCs w:val="23"/>
        </w:rPr>
        <w:t>Fear Him who, after He has killed, has power to cast into hell; yes, I say to you, fear Him!”</w:t>
      </w:r>
    </w:p>
    <w:p w14:paraId="4EEE1A89" w14:textId="77777777" w:rsidR="00661003" w:rsidRPr="00116D35" w:rsidRDefault="00661003" w:rsidP="00661003">
      <w:pPr>
        <w:pStyle w:val="VerseReference"/>
      </w:pPr>
      <w:r w:rsidRPr="00116D35">
        <w:t xml:space="preserve">~ </w:t>
      </w:r>
      <w:hyperlink r:id="rId159" w:history="1">
        <w:r w:rsidRPr="007E4D2C">
          <w:rPr>
            <w:rStyle w:val="Hyperlink"/>
          </w:rPr>
          <w:t>Luke 12:5</w:t>
        </w:r>
      </w:hyperlink>
      <w:r w:rsidRPr="00116D35">
        <w:t xml:space="preserve"> (NKJV)</w:t>
      </w:r>
    </w:p>
    <w:p w14:paraId="1F7CCD9E" w14:textId="77777777" w:rsidR="00661003" w:rsidRPr="00C80633" w:rsidRDefault="00661003" w:rsidP="00661003">
      <w:pPr>
        <w:pStyle w:val="Spacing"/>
        <w:rPr>
          <w:sz w:val="18"/>
          <w:szCs w:val="24"/>
        </w:rPr>
      </w:pPr>
    </w:p>
    <w:p w14:paraId="737DC45B" w14:textId="77777777" w:rsidR="00661003" w:rsidRPr="00116D35" w:rsidRDefault="00661003" w:rsidP="00661003">
      <w:pPr>
        <w:tabs>
          <w:tab w:val="left" w:pos="360"/>
        </w:tabs>
        <w:rPr>
          <w:rStyle w:val="woj"/>
          <w:szCs w:val="23"/>
        </w:rPr>
      </w:pPr>
      <w:r w:rsidRPr="00116D35">
        <w:rPr>
          <w:rStyle w:val="woj"/>
          <w:szCs w:val="23"/>
        </w:rPr>
        <w:t xml:space="preserve">“The angels will come and separate the wicked people from the righteous, throwing the wicked </w:t>
      </w:r>
    </w:p>
    <w:p w14:paraId="3AE2D59D" w14:textId="77777777" w:rsidR="00661003" w:rsidRPr="00116D35" w:rsidRDefault="00661003" w:rsidP="00661003">
      <w:pPr>
        <w:tabs>
          <w:tab w:val="left" w:pos="360"/>
        </w:tabs>
      </w:pPr>
      <w:r w:rsidRPr="00116D35">
        <w:rPr>
          <w:rStyle w:val="woj"/>
          <w:szCs w:val="23"/>
        </w:rPr>
        <w:t>into the fiery furnace, where there will be weeping and gnashing of teeth.”</w:t>
      </w:r>
    </w:p>
    <w:p w14:paraId="2B29B9EF" w14:textId="77777777" w:rsidR="00661003" w:rsidRPr="00116D35" w:rsidRDefault="00661003" w:rsidP="00661003">
      <w:pPr>
        <w:pStyle w:val="VerseReference"/>
      </w:pPr>
      <w:r w:rsidRPr="00116D35">
        <w:t xml:space="preserve">~ </w:t>
      </w:r>
      <w:hyperlink r:id="rId160" w:history="1">
        <w:r w:rsidRPr="00621470">
          <w:rPr>
            <w:rStyle w:val="Hyperlink"/>
          </w:rPr>
          <w:t>Matthew 13:49b-50</w:t>
        </w:r>
      </w:hyperlink>
      <w:r w:rsidRPr="00116D35">
        <w:t xml:space="preserve"> (</w:t>
      </w:r>
      <w:r w:rsidRPr="00116D35">
        <w:rPr>
          <w:rStyle w:val="woj"/>
        </w:rPr>
        <w:t>NLT)</w:t>
      </w:r>
    </w:p>
    <w:p w14:paraId="18383EB1" w14:textId="77777777" w:rsidR="00C80633" w:rsidRPr="00C80633" w:rsidRDefault="00C80633" w:rsidP="00C80633">
      <w:pPr>
        <w:pStyle w:val="Spacing"/>
        <w:rPr>
          <w:sz w:val="18"/>
          <w:szCs w:val="24"/>
        </w:rPr>
      </w:pPr>
    </w:p>
    <w:p w14:paraId="6AB84D56" w14:textId="77777777" w:rsidR="00661003" w:rsidRDefault="00661003" w:rsidP="00661003">
      <w:pPr>
        <w:tabs>
          <w:tab w:val="left" w:pos="360"/>
        </w:tabs>
        <w:spacing w:after="120"/>
        <w:rPr>
          <w:szCs w:val="23"/>
        </w:rPr>
      </w:pPr>
      <w:r w:rsidRPr="00116D35">
        <w:rPr>
          <w:rStyle w:val="woj"/>
          <w:szCs w:val="23"/>
        </w:rPr>
        <w:t>“The Son of Man will send out his angels, and they will weed out of his kingdom everything that causes sin and all who do evil.</w:t>
      </w:r>
      <w:r w:rsidRPr="00116D35">
        <w:rPr>
          <w:szCs w:val="23"/>
        </w:rPr>
        <w:t xml:space="preserve"> </w:t>
      </w:r>
    </w:p>
    <w:p w14:paraId="3B7BCF8F" w14:textId="77777777" w:rsidR="00661003" w:rsidRPr="00116D35" w:rsidRDefault="00661003" w:rsidP="00661003">
      <w:pPr>
        <w:tabs>
          <w:tab w:val="left" w:pos="360"/>
        </w:tabs>
      </w:pPr>
      <w:r>
        <w:rPr>
          <w:szCs w:val="23"/>
        </w:rPr>
        <w:t>“</w:t>
      </w:r>
      <w:r w:rsidRPr="00116D35">
        <w:rPr>
          <w:rStyle w:val="woj"/>
          <w:szCs w:val="23"/>
        </w:rPr>
        <w:t>They will throw them into the blazing furnace, where there will be weeping and gnashing of teeth.”</w:t>
      </w:r>
    </w:p>
    <w:p w14:paraId="17D66955" w14:textId="77777777" w:rsidR="00661003" w:rsidRPr="00116D35" w:rsidRDefault="00661003" w:rsidP="00661003">
      <w:pPr>
        <w:pStyle w:val="VerseReference"/>
      </w:pPr>
      <w:r w:rsidRPr="00116D35">
        <w:t xml:space="preserve">~ </w:t>
      </w:r>
      <w:hyperlink r:id="rId161" w:history="1">
        <w:r w:rsidRPr="004A269B">
          <w:rPr>
            <w:rStyle w:val="Hyperlink"/>
          </w:rPr>
          <w:t>Matthew 13:41-42</w:t>
        </w:r>
      </w:hyperlink>
      <w:r w:rsidRPr="00116D35">
        <w:t xml:space="preserve"> (</w:t>
      </w:r>
      <w:r w:rsidRPr="00116D35">
        <w:rPr>
          <w:rStyle w:val="woj"/>
        </w:rPr>
        <w:t>NIV)</w:t>
      </w:r>
    </w:p>
    <w:p w14:paraId="1B4153C1" w14:textId="77777777" w:rsidR="00C80633" w:rsidRPr="00C80633" w:rsidRDefault="00C80633" w:rsidP="00C80633">
      <w:pPr>
        <w:pStyle w:val="Spacing"/>
        <w:rPr>
          <w:lang w:eastAsia="ar-SA"/>
        </w:rPr>
      </w:pPr>
    </w:p>
    <w:p w14:paraId="5D5683FA" w14:textId="77777777" w:rsidR="00ED6290" w:rsidRDefault="00ED6290" w:rsidP="00ED6290">
      <w:pPr>
        <w:tabs>
          <w:tab w:val="left" w:pos="360"/>
        </w:tabs>
        <w:spacing w:after="120"/>
        <w:rPr>
          <w:rStyle w:val="woj"/>
          <w:szCs w:val="23"/>
        </w:rPr>
      </w:pPr>
      <w:r w:rsidRPr="00116D35">
        <w:rPr>
          <w:rStyle w:val="woj"/>
          <w:szCs w:val="23"/>
        </w:rPr>
        <w:t xml:space="preserve">“Once again, the kingdom of heaven is like a net that was let down into the lake and caught all kinds of fish. </w:t>
      </w:r>
    </w:p>
    <w:p w14:paraId="5B11E410" w14:textId="77777777" w:rsidR="00ED6290" w:rsidRDefault="00ED6290" w:rsidP="00ED6290">
      <w:pPr>
        <w:tabs>
          <w:tab w:val="left" w:pos="360"/>
        </w:tabs>
        <w:spacing w:after="120"/>
        <w:rPr>
          <w:rStyle w:val="woj"/>
          <w:szCs w:val="23"/>
        </w:rPr>
      </w:pPr>
      <w:r>
        <w:rPr>
          <w:rStyle w:val="woj"/>
          <w:szCs w:val="23"/>
        </w:rPr>
        <w:t>“</w:t>
      </w:r>
      <w:r w:rsidRPr="00116D35">
        <w:rPr>
          <w:rStyle w:val="woj"/>
          <w:szCs w:val="23"/>
        </w:rPr>
        <w:t xml:space="preserve">When it was full, the fishermen pulled it up on the shore. Then they sat down and collected the good fish in baskets, but threw the bad away. </w:t>
      </w:r>
    </w:p>
    <w:p w14:paraId="58671646" w14:textId="77777777" w:rsidR="00ED6290" w:rsidRDefault="00ED6290" w:rsidP="00ED6290">
      <w:pPr>
        <w:tabs>
          <w:tab w:val="left" w:pos="360"/>
        </w:tabs>
        <w:spacing w:after="120"/>
        <w:rPr>
          <w:rStyle w:val="woj"/>
          <w:szCs w:val="23"/>
        </w:rPr>
      </w:pPr>
      <w:r>
        <w:rPr>
          <w:rStyle w:val="woj"/>
          <w:szCs w:val="23"/>
        </w:rPr>
        <w:t>“</w:t>
      </w:r>
      <w:r w:rsidRPr="00116D35">
        <w:rPr>
          <w:rStyle w:val="woj"/>
          <w:szCs w:val="23"/>
        </w:rPr>
        <w:t xml:space="preserve">This is how it will be at the end of the age. </w:t>
      </w:r>
    </w:p>
    <w:p w14:paraId="05CE5AD1" w14:textId="77777777" w:rsidR="00ED6290" w:rsidRPr="00116D35" w:rsidRDefault="00ED6290" w:rsidP="00ED6290">
      <w:pPr>
        <w:tabs>
          <w:tab w:val="left" w:pos="360"/>
        </w:tabs>
      </w:pPr>
      <w:r>
        <w:rPr>
          <w:rStyle w:val="woj"/>
          <w:szCs w:val="23"/>
        </w:rPr>
        <w:t>“</w:t>
      </w:r>
      <w:r w:rsidRPr="00116D35">
        <w:rPr>
          <w:rStyle w:val="woj"/>
          <w:szCs w:val="23"/>
        </w:rPr>
        <w:t>The angels will come and separate the wicked from the righteous</w:t>
      </w:r>
      <w:r w:rsidRPr="00116D35">
        <w:rPr>
          <w:szCs w:val="23"/>
        </w:rPr>
        <w:t xml:space="preserve"> </w:t>
      </w:r>
      <w:r w:rsidRPr="00116D35">
        <w:rPr>
          <w:rStyle w:val="woj"/>
          <w:szCs w:val="23"/>
        </w:rPr>
        <w:t>and throw them into the blazing furnace, where there will be weeping and gnashing of teeth.”</w:t>
      </w:r>
    </w:p>
    <w:p w14:paraId="587EC02B" w14:textId="77777777" w:rsidR="00ED6290" w:rsidRPr="00116D35" w:rsidRDefault="00ED6290" w:rsidP="00ED6290">
      <w:pPr>
        <w:pStyle w:val="VerseReference"/>
      </w:pPr>
      <w:r w:rsidRPr="00116D35">
        <w:t xml:space="preserve">~ </w:t>
      </w:r>
      <w:hyperlink r:id="rId162" w:history="1">
        <w:r w:rsidRPr="00953F7D">
          <w:rPr>
            <w:rStyle w:val="Hyperlink"/>
          </w:rPr>
          <w:t>Matthew 13:47-50</w:t>
        </w:r>
      </w:hyperlink>
      <w:r w:rsidRPr="00116D35">
        <w:t xml:space="preserve"> (NIV)</w:t>
      </w:r>
    </w:p>
    <w:p w14:paraId="119F0CF6" w14:textId="77777777" w:rsidR="00ED6290" w:rsidRPr="00116D35" w:rsidRDefault="00ED6290" w:rsidP="00ED6290">
      <w:pPr>
        <w:pStyle w:val="Spacing"/>
      </w:pPr>
    </w:p>
    <w:p w14:paraId="6C8D4518" w14:textId="77777777" w:rsidR="00FE5C50" w:rsidRDefault="002C784D" w:rsidP="002C784D">
      <w:pPr>
        <w:tabs>
          <w:tab w:val="left" w:pos="360"/>
        </w:tabs>
        <w:spacing w:after="120"/>
        <w:rPr>
          <w:rStyle w:val="woj"/>
        </w:rPr>
      </w:pPr>
      <w:r w:rsidRPr="00116D35">
        <w:rPr>
          <w:rStyle w:val="woj"/>
        </w:rPr>
        <w:t xml:space="preserve">“Watch out! </w:t>
      </w:r>
    </w:p>
    <w:p w14:paraId="716C783B" w14:textId="17C3F024" w:rsidR="002C784D" w:rsidRDefault="00FE5C50" w:rsidP="002C784D">
      <w:pPr>
        <w:tabs>
          <w:tab w:val="left" w:pos="360"/>
        </w:tabs>
        <w:spacing w:after="120"/>
        <w:rPr>
          <w:rStyle w:val="woj"/>
        </w:rPr>
      </w:pPr>
      <w:r>
        <w:rPr>
          <w:rStyle w:val="woj"/>
        </w:rPr>
        <w:t>“</w:t>
      </w:r>
      <w:r w:rsidR="002C784D" w:rsidRPr="00116D35">
        <w:rPr>
          <w:rStyle w:val="woj"/>
        </w:rPr>
        <w:t xml:space="preserve">Don’t let your hearts be dulled by carousing and drunkenness, and by the worries of this life. </w:t>
      </w:r>
    </w:p>
    <w:p w14:paraId="612BD72C" w14:textId="77777777" w:rsidR="00C27292" w:rsidRDefault="002C784D" w:rsidP="002C784D">
      <w:pPr>
        <w:tabs>
          <w:tab w:val="left" w:pos="360"/>
        </w:tabs>
        <w:spacing w:after="120"/>
        <w:rPr>
          <w:smallCaps/>
          <w:spacing w:val="2"/>
          <w:szCs w:val="23"/>
        </w:rPr>
      </w:pPr>
      <w:r w:rsidRPr="00D13E01">
        <w:rPr>
          <w:spacing w:val="2"/>
          <w:szCs w:val="23"/>
        </w:rPr>
        <w:t>“Don’t let that day catch you unaware, like a trap.</w:t>
      </w:r>
      <w:r w:rsidRPr="00D13E01">
        <w:rPr>
          <w:smallCaps/>
          <w:spacing w:val="2"/>
          <w:szCs w:val="23"/>
        </w:rPr>
        <w:t xml:space="preserve"> </w:t>
      </w:r>
    </w:p>
    <w:p w14:paraId="694D6D3C" w14:textId="6287028A" w:rsidR="002C784D" w:rsidRDefault="00C27292" w:rsidP="002C784D">
      <w:pPr>
        <w:tabs>
          <w:tab w:val="left" w:pos="360"/>
        </w:tabs>
        <w:spacing w:after="120"/>
        <w:rPr>
          <w:smallCaps/>
          <w:szCs w:val="23"/>
        </w:rPr>
      </w:pPr>
      <w:r>
        <w:rPr>
          <w:smallCaps/>
          <w:spacing w:val="2"/>
          <w:szCs w:val="23"/>
        </w:rPr>
        <w:t>“</w:t>
      </w:r>
      <w:r w:rsidR="002C784D" w:rsidRPr="00D13E01">
        <w:rPr>
          <w:spacing w:val="2"/>
          <w:szCs w:val="23"/>
        </w:rPr>
        <w:t>For that day will come upon everyone living on the</w:t>
      </w:r>
      <w:r w:rsidR="002C784D" w:rsidRPr="00116D35">
        <w:rPr>
          <w:szCs w:val="23"/>
        </w:rPr>
        <w:t xml:space="preserve"> earth.</w:t>
      </w:r>
      <w:r w:rsidR="002C784D" w:rsidRPr="00116D35">
        <w:rPr>
          <w:smallCaps/>
          <w:szCs w:val="23"/>
        </w:rPr>
        <w:t xml:space="preserve"> </w:t>
      </w:r>
    </w:p>
    <w:p w14:paraId="5A649619" w14:textId="77777777" w:rsidR="002C784D" w:rsidRDefault="002C784D" w:rsidP="002C784D">
      <w:pPr>
        <w:tabs>
          <w:tab w:val="left" w:pos="360"/>
        </w:tabs>
        <w:spacing w:after="120"/>
        <w:rPr>
          <w:smallCaps/>
          <w:szCs w:val="23"/>
        </w:rPr>
      </w:pPr>
      <w:r>
        <w:rPr>
          <w:szCs w:val="23"/>
        </w:rPr>
        <w:t>“</w:t>
      </w:r>
      <w:r w:rsidRPr="00116D35">
        <w:rPr>
          <w:szCs w:val="23"/>
        </w:rPr>
        <w:t>Keep alert at all times.</w:t>
      </w:r>
      <w:r w:rsidRPr="00116D35">
        <w:rPr>
          <w:smallCaps/>
          <w:szCs w:val="23"/>
        </w:rPr>
        <w:t xml:space="preserve"> </w:t>
      </w:r>
    </w:p>
    <w:p w14:paraId="5FDF2E39" w14:textId="77777777" w:rsidR="002C784D" w:rsidRPr="00116D35" w:rsidRDefault="002C784D" w:rsidP="002C784D">
      <w:pPr>
        <w:tabs>
          <w:tab w:val="left" w:pos="360"/>
        </w:tabs>
      </w:pPr>
      <w:r w:rsidRPr="00D13E01">
        <w:rPr>
          <w:spacing w:val="2"/>
          <w:szCs w:val="23"/>
        </w:rPr>
        <w:t>“And pray that you might be strong enough to escape these coming horrors and stand before the Son</w:t>
      </w:r>
      <w:r w:rsidRPr="00116D35">
        <w:rPr>
          <w:szCs w:val="23"/>
        </w:rPr>
        <w:t xml:space="preserve"> of Man.”</w:t>
      </w:r>
    </w:p>
    <w:p w14:paraId="0FFD2530" w14:textId="77777777" w:rsidR="002C784D" w:rsidRPr="00116D35" w:rsidRDefault="002C784D" w:rsidP="002C784D">
      <w:pPr>
        <w:pStyle w:val="VerseReference"/>
      </w:pPr>
      <w:r w:rsidRPr="00116D35">
        <w:t xml:space="preserve">~ </w:t>
      </w:r>
      <w:hyperlink r:id="rId163" w:history="1">
        <w:r w:rsidRPr="00744844">
          <w:rPr>
            <w:rStyle w:val="Hyperlink"/>
          </w:rPr>
          <w:t>Luke 21:34-36</w:t>
        </w:r>
      </w:hyperlink>
      <w:r w:rsidRPr="00116D35">
        <w:t xml:space="preserve"> (NLT)</w:t>
      </w:r>
    </w:p>
    <w:p w14:paraId="7D886C2A" w14:textId="77777777" w:rsidR="002C784D" w:rsidRPr="00C80633" w:rsidRDefault="002C784D" w:rsidP="002C784D">
      <w:pPr>
        <w:pStyle w:val="Spacing"/>
        <w:rPr>
          <w:sz w:val="20"/>
          <w:szCs w:val="28"/>
          <w:lang w:eastAsia="ar-SA"/>
        </w:rPr>
      </w:pPr>
    </w:p>
    <w:p w14:paraId="53F966AF" w14:textId="6A253698" w:rsidR="00527E10" w:rsidRDefault="008230A6" w:rsidP="00C80633">
      <w:pPr>
        <w:tabs>
          <w:tab w:val="left" w:pos="360"/>
        </w:tabs>
        <w:spacing w:after="140"/>
        <w:rPr>
          <w:rStyle w:val="text"/>
          <w:szCs w:val="23"/>
        </w:rPr>
      </w:pPr>
      <w:r w:rsidRPr="00116D35">
        <w:rPr>
          <w:rStyle w:val="woj"/>
          <w:szCs w:val="23"/>
        </w:rPr>
        <w:t>“Not everyone who says to Me, ‘</w:t>
      </w:r>
      <w:r w:rsidR="005C5DC9" w:rsidRPr="005C5DC9">
        <w:rPr>
          <w:rStyle w:val="woj"/>
          <w:smallCaps/>
          <w:szCs w:val="23"/>
        </w:rPr>
        <w:t>Lord</w:t>
      </w:r>
      <w:r w:rsidRPr="00116D35">
        <w:rPr>
          <w:rStyle w:val="woj"/>
          <w:szCs w:val="23"/>
        </w:rPr>
        <w:t xml:space="preserve">, </w:t>
      </w:r>
      <w:r w:rsidR="005C5DC9" w:rsidRPr="005C5DC9">
        <w:rPr>
          <w:rStyle w:val="woj"/>
          <w:smallCaps/>
          <w:szCs w:val="23"/>
        </w:rPr>
        <w:t>Lord</w:t>
      </w:r>
      <w:r w:rsidRPr="00116D35">
        <w:rPr>
          <w:rStyle w:val="woj"/>
          <w:szCs w:val="23"/>
        </w:rPr>
        <w:t>,’ shall enter the kingdom of heaven, but he who does the will of My Father in heaven.</w:t>
      </w:r>
      <w:r w:rsidRPr="00116D35">
        <w:rPr>
          <w:rStyle w:val="text"/>
          <w:szCs w:val="23"/>
        </w:rPr>
        <w:t xml:space="preserve"> </w:t>
      </w:r>
    </w:p>
    <w:p w14:paraId="15818DC7" w14:textId="3D906A0C" w:rsidR="00527E10" w:rsidRDefault="00527E10" w:rsidP="00C80633">
      <w:pPr>
        <w:tabs>
          <w:tab w:val="left" w:pos="360"/>
        </w:tabs>
        <w:spacing w:after="140"/>
        <w:rPr>
          <w:rStyle w:val="text"/>
          <w:szCs w:val="23"/>
        </w:rPr>
      </w:pPr>
      <w:r>
        <w:rPr>
          <w:rStyle w:val="text"/>
          <w:szCs w:val="23"/>
        </w:rPr>
        <w:t>“</w:t>
      </w:r>
      <w:r w:rsidR="008230A6" w:rsidRPr="00116D35">
        <w:rPr>
          <w:rStyle w:val="woj"/>
          <w:szCs w:val="23"/>
        </w:rPr>
        <w:t>Many will say to Me in that day, ‘</w:t>
      </w:r>
      <w:r w:rsidR="005C5DC9" w:rsidRPr="005C5DC9">
        <w:rPr>
          <w:rStyle w:val="woj"/>
          <w:smallCaps/>
          <w:szCs w:val="23"/>
        </w:rPr>
        <w:t>Lord</w:t>
      </w:r>
      <w:r w:rsidR="008230A6" w:rsidRPr="00116D35">
        <w:rPr>
          <w:rStyle w:val="woj"/>
          <w:szCs w:val="23"/>
        </w:rPr>
        <w:t xml:space="preserve">, </w:t>
      </w:r>
      <w:r w:rsidR="005C5DC9" w:rsidRPr="005C5DC9">
        <w:rPr>
          <w:rStyle w:val="woj"/>
          <w:smallCaps/>
          <w:szCs w:val="23"/>
        </w:rPr>
        <w:t>Lord</w:t>
      </w:r>
      <w:r w:rsidR="008230A6" w:rsidRPr="00116D35">
        <w:rPr>
          <w:rStyle w:val="woj"/>
          <w:szCs w:val="23"/>
        </w:rPr>
        <w:t>, have we not prophesied in Your name, cast out demons in Your name, and done many wonders in Your name?’</w:t>
      </w:r>
      <w:r w:rsidR="008230A6" w:rsidRPr="00116D35">
        <w:rPr>
          <w:rStyle w:val="text"/>
          <w:szCs w:val="23"/>
        </w:rPr>
        <w:t xml:space="preserve"> </w:t>
      </w:r>
    </w:p>
    <w:p w14:paraId="39FCED51" w14:textId="4832A4A8" w:rsidR="00624ECA" w:rsidRPr="00116D35" w:rsidRDefault="00527E10" w:rsidP="00A94A9F">
      <w:pPr>
        <w:tabs>
          <w:tab w:val="left" w:pos="360"/>
        </w:tabs>
      </w:pPr>
      <w:r>
        <w:rPr>
          <w:rStyle w:val="text"/>
          <w:szCs w:val="23"/>
        </w:rPr>
        <w:t>“</w:t>
      </w:r>
      <w:r w:rsidR="008230A6" w:rsidRPr="00116D35">
        <w:rPr>
          <w:rStyle w:val="woj"/>
          <w:szCs w:val="23"/>
        </w:rPr>
        <w:t>And then I will declare to them, ‘I never knew you; depart from Me, you who practice lawlessness!’</w:t>
      </w:r>
      <w:r w:rsidR="006970D8">
        <w:rPr>
          <w:rStyle w:val="woj"/>
          <w:szCs w:val="23"/>
        </w:rPr>
        <w:t>”</w:t>
      </w:r>
    </w:p>
    <w:p w14:paraId="6CA73702" w14:textId="7702D23F" w:rsidR="00380593" w:rsidRDefault="008230A6" w:rsidP="00380593">
      <w:pPr>
        <w:pStyle w:val="VerseReference"/>
        <w:rPr>
          <w:bCs w:val="0"/>
        </w:rPr>
      </w:pPr>
      <w:r w:rsidRPr="00116D35">
        <w:t xml:space="preserve">~ </w:t>
      </w:r>
      <w:hyperlink r:id="rId164" w:history="1">
        <w:r w:rsidRPr="00586CD6">
          <w:rPr>
            <w:rStyle w:val="Hyperlink"/>
          </w:rPr>
          <w:t>Matthew 7:21-23</w:t>
        </w:r>
      </w:hyperlink>
      <w:r w:rsidRPr="00116D35">
        <w:t xml:space="preserve"> (NKJV)</w:t>
      </w:r>
      <w:r w:rsidR="00380593">
        <w:br w:type="page"/>
      </w:r>
    </w:p>
    <w:p w14:paraId="18530D2D" w14:textId="77777777" w:rsidR="00CA7F63" w:rsidRDefault="00CA7F63" w:rsidP="00CA7F63">
      <w:pPr>
        <w:tabs>
          <w:tab w:val="left" w:pos="360"/>
        </w:tabs>
        <w:spacing w:after="120"/>
        <w:rPr>
          <w:rStyle w:val="woj"/>
        </w:rPr>
      </w:pPr>
      <w:r w:rsidRPr="00116D35">
        <w:rPr>
          <w:rStyle w:val="woj"/>
          <w:szCs w:val="23"/>
        </w:rPr>
        <w:lastRenderedPageBreak/>
        <w:t>“</w:t>
      </w:r>
      <w:r w:rsidRPr="00116D35">
        <w:rPr>
          <w:rStyle w:val="woj"/>
        </w:rPr>
        <w:t xml:space="preserve">Woe to the world for temptations to sin! </w:t>
      </w:r>
    </w:p>
    <w:p w14:paraId="452D4832" w14:textId="77777777" w:rsidR="00CA7F63" w:rsidRPr="00116D35" w:rsidRDefault="00CA7F63" w:rsidP="00CA7F63">
      <w:pPr>
        <w:tabs>
          <w:tab w:val="left" w:pos="360"/>
        </w:tabs>
      </w:pPr>
      <w:r>
        <w:rPr>
          <w:rStyle w:val="woj"/>
        </w:rPr>
        <w:t>“</w:t>
      </w:r>
      <w:r w:rsidRPr="00116D35">
        <w:rPr>
          <w:rStyle w:val="woj"/>
        </w:rPr>
        <w:t>For it is necessary that temptations come, but woe to the one by whom the temptation comes!”</w:t>
      </w:r>
    </w:p>
    <w:p w14:paraId="75377FA0" w14:textId="77777777" w:rsidR="00CA7F63" w:rsidRPr="00116D35" w:rsidRDefault="00CA7F63" w:rsidP="00CA7F63">
      <w:pPr>
        <w:pStyle w:val="VerseReference"/>
      </w:pPr>
      <w:r w:rsidRPr="00116D35">
        <w:t xml:space="preserve">~ </w:t>
      </w:r>
      <w:hyperlink r:id="rId165" w:history="1">
        <w:r w:rsidRPr="00812F7E">
          <w:rPr>
            <w:rStyle w:val="Hyperlink"/>
          </w:rPr>
          <w:t>Matthew 18:7</w:t>
        </w:r>
      </w:hyperlink>
      <w:r w:rsidRPr="00116D35">
        <w:t xml:space="preserve"> (</w:t>
      </w:r>
      <w:r w:rsidRPr="00116D35">
        <w:rPr>
          <w:rStyle w:val="woj"/>
        </w:rPr>
        <w:t>ESV)</w:t>
      </w:r>
    </w:p>
    <w:p w14:paraId="622D9EE2" w14:textId="77777777" w:rsidR="00C80633" w:rsidRPr="00E01265" w:rsidRDefault="00C80633" w:rsidP="00C80633">
      <w:pPr>
        <w:pStyle w:val="Spacing"/>
        <w:rPr>
          <w:sz w:val="18"/>
          <w:szCs w:val="24"/>
        </w:rPr>
      </w:pPr>
    </w:p>
    <w:p w14:paraId="3647B948" w14:textId="77777777" w:rsidR="00CA7F63" w:rsidRDefault="00CA7F63" w:rsidP="00CA7F63">
      <w:pPr>
        <w:tabs>
          <w:tab w:val="left" w:pos="360"/>
        </w:tabs>
        <w:spacing w:after="120"/>
        <w:rPr>
          <w:szCs w:val="23"/>
        </w:rPr>
      </w:pPr>
      <w:r w:rsidRPr="00116D35">
        <w:rPr>
          <w:rStyle w:val="woj"/>
          <w:szCs w:val="23"/>
        </w:rPr>
        <w:t>“If your hand causes you to sin, cut it off. It’s better to enter eternal life with only one hand than to go into the unquenchable fires of hell with two hands.</w:t>
      </w:r>
      <w:r w:rsidRPr="00116D35">
        <w:rPr>
          <w:szCs w:val="23"/>
        </w:rPr>
        <w:t xml:space="preserve"> </w:t>
      </w:r>
    </w:p>
    <w:p w14:paraId="789BD28C" w14:textId="77777777" w:rsidR="00CA7F63" w:rsidRDefault="00CA7F63" w:rsidP="00CA7F63">
      <w:pPr>
        <w:tabs>
          <w:tab w:val="left" w:pos="360"/>
        </w:tabs>
        <w:spacing w:after="120"/>
        <w:rPr>
          <w:szCs w:val="23"/>
        </w:rPr>
      </w:pPr>
      <w:r>
        <w:rPr>
          <w:szCs w:val="23"/>
        </w:rPr>
        <w:t>“</w:t>
      </w:r>
      <w:r w:rsidRPr="00116D35">
        <w:rPr>
          <w:rStyle w:val="woj"/>
          <w:szCs w:val="23"/>
        </w:rPr>
        <w:t>If your foot causes you to sin, cut it off. It’s better to enter eternal life with only one foot than to be thrown into hell with two feet.</w:t>
      </w:r>
      <w:r w:rsidRPr="00116D35">
        <w:rPr>
          <w:szCs w:val="23"/>
        </w:rPr>
        <w:t xml:space="preserve"> </w:t>
      </w:r>
    </w:p>
    <w:p w14:paraId="0CE94B6F" w14:textId="77777777" w:rsidR="00CA7F63" w:rsidRPr="00116D35" w:rsidRDefault="00CA7F63" w:rsidP="00CA7F63">
      <w:pPr>
        <w:tabs>
          <w:tab w:val="left" w:pos="360"/>
        </w:tabs>
      </w:pPr>
      <w:r>
        <w:rPr>
          <w:szCs w:val="23"/>
        </w:rPr>
        <w:t>“</w:t>
      </w:r>
      <w:r w:rsidRPr="00116D35">
        <w:rPr>
          <w:rStyle w:val="woj"/>
          <w:szCs w:val="23"/>
        </w:rPr>
        <w:t>And if your eye causes you to sin, gouge it out. It’s better to enter the Kingdom of God with only one eye than to have two eyes and be thrown into hell,</w:t>
      </w:r>
      <w:r w:rsidRPr="00116D35">
        <w:rPr>
          <w:szCs w:val="23"/>
        </w:rPr>
        <w:t xml:space="preserve"> </w:t>
      </w:r>
      <w:r w:rsidRPr="00116D35">
        <w:rPr>
          <w:rStyle w:val="woj"/>
          <w:szCs w:val="23"/>
        </w:rPr>
        <w:t>‘where the maggots never die and the fire never goes out.’”</w:t>
      </w:r>
    </w:p>
    <w:p w14:paraId="6CFF9D7D" w14:textId="77777777" w:rsidR="00CA7F63" w:rsidRPr="00116D35" w:rsidRDefault="00CA7F63" w:rsidP="00CA7F63">
      <w:pPr>
        <w:pStyle w:val="VerseReference"/>
      </w:pPr>
      <w:r w:rsidRPr="00116D35">
        <w:t xml:space="preserve">~ </w:t>
      </w:r>
      <w:hyperlink r:id="rId166" w:history="1">
        <w:r w:rsidRPr="006334AD">
          <w:rPr>
            <w:rStyle w:val="Hyperlink"/>
          </w:rPr>
          <w:t>Mark 9:43-48</w:t>
        </w:r>
      </w:hyperlink>
      <w:r w:rsidRPr="00116D35">
        <w:t xml:space="preserve"> (</w:t>
      </w:r>
      <w:r w:rsidRPr="00116D35">
        <w:rPr>
          <w:rStyle w:val="woj"/>
        </w:rPr>
        <w:t>NLT)</w:t>
      </w:r>
    </w:p>
    <w:p w14:paraId="186ED5D3" w14:textId="77777777" w:rsidR="00C80633" w:rsidRPr="00E01265" w:rsidRDefault="00C80633" w:rsidP="00C80633">
      <w:pPr>
        <w:pStyle w:val="Spacing"/>
        <w:rPr>
          <w:sz w:val="18"/>
          <w:szCs w:val="24"/>
        </w:rPr>
      </w:pPr>
    </w:p>
    <w:p w14:paraId="6F0DCD93" w14:textId="77777777" w:rsidR="00C80633" w:rsidRDefault="00C80633" w:rsidP="00C80633">
      <w:pPr>
        <w:tabs>
          <w:tab w:val="left" w:pos="360"/>
        </w:tabs>
        <w:spacing w:after="120"/>
        <w:rPr>
          <w:rStyle w:val="woj"/>
        </w:rPr>
      </w:pPr>
      <w:r w:rsidRPr="00116D35">
        <w:rPr>
          <w:rFonts w:eastAsia="Times New Roman"/>
          <w:szCs w:val="23"/>
        </w:rPr>
        <w:t>“</w:t>
      </w:r>
      <w:r w:rsidRPr="00116D35">
        <w:rPr>
          <w:rStyle w:val="woj"/>
        </w:rPr>
        <w:t>But I tell you that anyone who is angry with a brother or sister will be subject to judgment…</w:t>
      </w:r>
    </w:p>
    <w:p w14:paraId="7F947D01" w14:textId="77777777" w:rsidR="00C80633" w:rsidRPr="00116D35" w:rsidRDefault="00C80633" w:rsidP="00C80633">
      <w:pPr>
        <w:tabs>
          <w:tab w:val="left" w:pos="360"/>
        </w:tabs>
      </w:pPr>
      <w:r>
        <w:rPr>
          <w:rStyle w:val="woj"/>
        </w:rPr>
        <w:t>“</w:t>
      </w:r>
      <w:r w:rsidRPr="00116D35">
        <w:rPr>
          <w:rFonts w:eastAsia="Times New Roman"/>
          <w:szCs w:val="23"/>
        </w:rPr>
        <w:t xml:space="preserve">And anyone who says, ‘You fool!’ will be in danger of the fire of </w:t>
      </w:r>
      <w:r w:rsidRPr="00116D35">
        <w:rPr>
          <w:rFonts w:eastAsia="Times New Roman"/>
          <w:bCs/>
          <w:szCs w:val="23"/>
        </w:rPr>
        <w:t>hell</w:t>
      </w:r>
      <w:r w:rsidRPr="00116D35">
        <w:rPr>
          <w:rFonts w:eastAsia="Times New Roman"/>
          <w:szCs w:val="23"/>
        </w:rPr>
        <w:t>.”</w:t>
      </w:r>
    </w:p>
    <w:p w14:paraId="7E8C9242" w14:textId="77777777" w:rsidR="00C80633" w:rsidRPr="00116D35" w:rsidRDefault="00C80633" w:rsidP="00C80633">
      <w:pPr>
        <w:pStyle w:val="VerseReference"/>
      </w:pPr>
      <w:r w:rsidRPr="00116D35">
        <w:t xml:space="preserve">~ </w:t>
      </w:r>
      <w:hyperlink r:id="rId167" w:history="1">
        <w:r w:rsidRPr="00F457CD">
          <w:rPr>
            <w:rStyle w:val="Hyperlink"/>
          </w:rPr>
          <w:t>Matthew 5:22</w:t>
        </w:r>
      </w:hyperlink>
      <w:r w:rsidRPr="00116D35">
        <w:t xml:space="preserve"> (</w:t>
      </w:r>
      <w:r w:rsidRPr="00116D35">
        <w:rPr>
          <w:rStyle w:val="text"/>
        </w:rPr>
        <w:t>NIV)</w:t>
      </w:r>
    </w:p>
    <w:p w14:paraId="71D3FAC4" w14:textId="77777777" w:rsidR="00C80633" w:rsidRPr="00116D35" w:rsidRDefault="00C80633" w:rsidP="00C80633">
      <w:pPr>
        <w:pStyle w:val="Spacing"/>
      </w:pPr>
    </w:p>
    <w:p w14:paraId="6C4816BB" w14:textId="77777777" w:rsidR="00C80633" w:rsidRDefault="00C80633" w:rsidP="00C80633">
      <w:pPr>
        <w:tabs>
          <w:tab w:val="left" w:pos="360"/>
        </w:tabs>
        <w:spacing w:after="120"/>
        <w:rPr>
          <w:rStyle w:val="text"/>
          <w:szCs w:val="23"/>
        </w:rPr>
      </w:pPr>
      <w:r w:rsidRPr="00116D35">
        <w:rPr>
          <w:rStyle w:val="woj"/>
          <w:szCs w:val="23"/>
        </w:rPr>
        <w:t>“And I say to you that many will come from east and west, and sit down with Abraham, Isaac, and Jacob in the kingdom of heaven.</w:t>
      </w:r>
      <w:r w:rsidRPr="00116D35">
        <w:rPr>
          <w:rStyle w:val="text"/>
          <w:szCs w:val="23"/>
        </w:rPr>
        <w:t xml:space="preserve"> </w:t>
      </w:r>
    </w:p>
    <w:p w14:paraId="249CE292" w14:textId="77777777" w:rsidR="00C80633" w:rsidRDefault="00C80633" w:rsidP="00C80633">
      <w:pPr>
        <w:tabs>
          <w:tab w:val="left" w:pos="360"/>
        </w:tabs>
        <w:spacing w:after="120"/>
        <w:rPr>
          <w:rStyle w:val="woj"/>
          <w:szCs w:val="23"/>
        </w:rPr>
      </w:pPr>
      <w:r>
        <w:rPr>
          <w:rStyle w:val="text"/>
          <w:szCs w:val="23"/>
        </w:rPr>
        <w:t>“</w:t>
      </w:r>
      <w:r w:rsidRPr="00116D35">
        <w:rPr>
          <w:rStyle w:val="woj"/>
          <w:szCs w:val="23"/>
        </w:rPr>
        <w:t xml:space="preserve">But the sons of the kingdom will be cast out into outer darkness. </w:t>
      </w:r>
    </w:p>
    <w:p w14:paraId="31ACBE67" w14:textId="77777777" w:rsidR="00C80633" w:rsidRPr="00116D35" w:rsidRDefault="00C80633" w:rsidP="00C80633">
      <w:pPr>
        <w:tabs>
          <w:tab w:val="left" w:pos="360"/>
        </w:tabs>
      </w:pPr>
      <w:r>
        <w:rPr>
          <w:rStyle w:val="woj"/>
          <w:szCs w:val="23"/>
        </w:rPr>
        <w:t>“</w:t>
      </w:r>
      <w:r w:rsidRPr="00116D35">
        <w:rPr>
          <w:rStyle w:val="woj"/>
          <w:szCs w:val="23"/>
        </w:rPr>
        <w:t>There will be weeping and gnashing of teeth.”</w:t>
      </w:r>
    </w:p>
    <w:p w14:paraId="4B113435" w14:textId="77777777" w:rsidR="00C80633" w:rsidRPr="00116D35" w:rsidRDefault="00C80633" w:rsidP="00C80633">
      <w:pPr>
        <w:pStyle w:val="VerseReference"/>
      </w:pPr>
      <w:r w:rsidRPr="00116D35">
        <w:t xml:space="preserve">~ </w:t>
      </w:r>
      <w:hyperlink r:id="rId168" w:history="1">
        <w:r w:rsidRPr="008D39A1">
          <w:rPr>
            <w:rStyle w:val="Hyperlink"/>
          </w:rPr>
          <w:t>Matthew 8:11-12</w:t>
        </w:r>
      </w:hyperlink>
      <w:r w:rsidRPr="00116D35">
        <w:t xml:space="preserve"> (</w:t>
      </w:r>
      <w:r w:rsidRPr="00116D35">
        <w:rPr>
          <w:rStyle w:val="text"/>
        </w:rPr>
        <w:t>NKJV)</w:t>
      </w:r>
    </w:p>
    <w:p w14:paraId="6E0CB755" w14:textId="77777777" w:rsidR="00C80633" w:rsidRPr="00C80633" w:rsidRDefault="00C80633" w:rsidP="00C80633">
      <w:pPr>
        <w:pStyle w:val="Spacing"/>
        <w:rPr>
          <w:sz w:val="20"/>
          <w:szCs w:val="28"/>
        </w:rPr>
      </w:pPr>
    </w:p>
    <w:p w14:paraId="0D0A8C76" w14:textId="77777777" w:rsidR="00C40B71" w:rsidRDefault="00C40B71" w:rsidP="00C80633">
      <w:pPr>
        <w:tabs>
          <w:tab w:val="left" w:pos="360"/>
        </w:tabs>
        <w:spacing w:after="140"/>
      </w:pPr>
      <w:r w:rsidRPr="003D5889">
        <w:t xml:space="preserve">Jesus said, “There was a certain rich man who was splendidly clothed in purple and fine linen and who lived each day in luxury. </w:t>
      </w:r>
    </w:p>
    <w:p w14:paraId="68BB3CD8" w14:textId="77777777" w:rsidR="00C40B71" w:rsidRPr="003D5889" w:rsidRDefault="00C40B71" w:rsidP="00C80633">
      <w:pPr>
        <w:tabs>
          <w:tab w:val="left" w:pos="360"/>
        </w:tabs>
        <w:spacing w:after="140"/>
      </w:pPr>
      <w:r>
        <w:t>“</w:t>
      </w:r>
      <w:r w:rsidRPr="003D5889">
        <w:t>At his gate lay a poor man named Lazarus who was covered with sores. As Lazarus lay there longing for scraps from the rich man’s table, the dogs would come and lick his open sores.</w:t>
      </w:r>
    </w:p>
    <w:p w14:paraId="721A0A39" w14:textId="77777777" w:rsidR="00C40B71" w:rsidRPr="00B042A8" w:rsidRDefault="00C40B71" w:rsidP="00C80633">
      <w:pPr>
        <w:tabs>
          <w:tab w:val="left" w:pos="360"/>
        </w:tabs>
        <w:spacing w:after="140"/>
        <w:rPr>
          <w:spacing w:val="-4"/>
        </w:rPr>
      </w:pPr>
      <w:r w:rsidRPr="00B042A8">
        <w:rPr>
          <w:spacing w:val="-4"/>
        </w:rPr>
        <w:t>“</w:t>
      </w:r>
      <w:r w:rsidRPr="003D5889">
        <w:rPr>
          <w:spacing w:val="-4"/>
        </w:rPr>
        <w:t xml:space="preserve">Finally, the poor man died and was carried by the angels to sit beside Abraham at the heavenly banquet. </w:t>
      </w:r>
    </w:p>
    <w:p w14:paraId="370282C9" w14:textId="77777777" w:rsidR="00C80633" w:rsidRDefault="00C40B71" w:rsidP="00C80633">
      <w:pPr>
        <w:tabs>
          <w:tab w:val="left" w:pos="360"/>
        </w:tabs>
        <w:spacing w:after="140"/>
      </w:pPr>
      <w:r>
        <w:t>“</w:t>
      </w:r>
      <w:r w:rsidRPr="003D5889">
        <w:t>The rich man also died and was buried,</w:t>
      </w:r>
      <w:r>
        <w:rPr>
          <w:vertAlign w:val="superscript"/>
        </w:rPr>
        <w:t xml:space="preserve"> </w:t>
      </w:r>
      <w:r w:rsidRPr="003D5889">
        <w:t>and he went to the place of the dead</w:t>
      </w:r>
      <w:r>
        <w:t xml:space="preserve">. </w:t>
      </w:r>
    </w:p>
    <w:p w14:paraId="6C073227" w14:textId="05D4AFFF" w:rsidR="00C40B71" w:rsidRPr="003D5889" w:rsidRDefault="00C80633" w:rsidP="00C80633">
      <w:pPr>
        <w:tabs>
          <w:tab w:val="left" w:pos="360"/>
        </w:tabs>
        <w:spacing w:after="140"/>
      </w:pPr>
      <w:r>
        <w:t>“</w:t>
      </w:r>
      <w:r w:rsidR="00C40B71" w:rsidRPr="003D5889">
        <w:t>There, in torment, he saw Abraham in the far distance with Lazarus at his side.</w:t>
      </w:r>
    </w:p>
    <w:p w14:paraId="6B1BEF56" w14:textId="77777777" w:rsidR="00C40B71" w:rsidRPr="003D5889" w:rsidRDefault="00C40B71" w:rsidP="00C80633">
      <w:pPr>
        <w:tabs>
          <w:tab w:val="left" w:pos="360"/>
        </w:tabs>
        <w:spacing w:after="140"/>
      </w:pPr>
      <w:r w:rsidRPr="003D5889">
        <w:t>“The rich man shouted, ‘Father Abraham, have some pity! Send Lazarus over here to dip the tip of his finger in water and cool my tongue. I am in anguish in these flames.’</w:t>
      </w:r>
    </w:p>
    <w:p w14:paraId="382B944D" w14:textId="77777777" w:rsidR="00C80633" w:rsidRDefault="00C40B71" w:rsidP="00C80633">
      <w:pPr>
        <w:tabs>
          <w:tab w:val="left" w:pos="360"/>
        </w:tabs>
        <w:spacing w:after="140"/>
      </w:pPr>
      <w:r w:rsidRPr="003D5889">
        <w:t xml:space="preserve">“But Abraham said to him, ‘Son, remember that during your lifetime you had everything you wanted, and Lazarus had nothing. So now he is here being comforted, and you are in anguish. </w:t>
      </w:r>
    </w:p>
    <w:p w14:paraId="29B9A91C" w14:textId="13CA2FA4" w:rsidR="00C40B71" w:rsidRPr="003D5889" w:rsidRDefault="00C80633" w:rsidP="00C80633">
      <w:pPr>
        <w:tabs>
          <w:tab w:val="left" w:pos="360"/>
        </w:tabs>
        <w:spacing w:after="140"/>
      </w:pPr>
      <w:r>
        <w:t>“</w:t>
      </w:r>
      <w:r w:rsidR="00C40B71" w:rsidRPr="003D5889">
        <w:t>And besides, there is a great chasm separating us. No one can cross over to you from here, and no one can cross over to us from there.’</w:t>
      </w:r>
    </w:p>
    <w:p w14:paraId="52995C2E" w14:textId="77777777" w:rsidR="00C40B71" w:rsidRPr="003D5889" w:rsidRDefault="00C40B71" w:rsidP="00C80633">
      <w:pPr>
        <w:tabs>
          <w:tab w:val="left" w:pos="360"/>
        </w:tabs>
        <w:spacing w:after="140"/>
      </w:pPr>
      <w:r w:rsidRPr="003D5889">
        <w:t>“Then the rich man said, ‘Please, Father Abraham, at least send him to my father’s home. For I have five brothers, and I want him to warn them so they don’t end up in this place of torment.’</w:t>
      </w:r>
    </w:p>
    <w:p w14:paraId="607235B6" w14:textId="2523C575" w:rsidR="00C40B71" w:rsidRPr="00DC27F9" w:rsidRDefault="00307B05" w:rsidP="00C80633">
      <w:pPr>
        <w:tabs>
          <w:tab w:val="left" w:pos="360"/>
        </w:tabs>
        <w:spacing w:after="140"/>
        <w:rPr>
          <w:spacing w:val="-4"/>
        </w:rPr>
      </w:pPr>
      <w:r>
        <w:rPr>
          <w:spacing w:val="-4"/>
        </w:rPr>
        <w:t>“</w:t>
      </w:r>
      <w:r w:rsidR="00C40B71" w:rsidRPr="00DC27F9">
        <w:rPr>
          <w:spacing w:val="-4"/>
        </w:rPr>
        <w:t>But Abraham said, ‘Moses and the prophets have warned them. Your brothers can read what they wrote.’</w:t>
      </w:r>
    </w:p>
    <w:p w14:paraId="188381A1" w14:textId="77777777" w:rsidR="00C40B71" w:rsidRPr="003D5889" w:rsidRDefault="00C40B71" w:rsidP="00C80633">
      <w:pPr>
        <w:tabs>
          <w:tab w:val="left" w:pos="360"/>
        </w:tabs>
        <w:spacing w:after="140"/>
      </w:pPr>
      <w:r w:rsidRPr="003D5889">
        <w:t>“The rich man replied, ‘No, Father Abraham! But if someone is sent to them from the dead, then they will repent of their sins and turn to God.’</w:t>
      </w:r>
    </w:p>
    <w:p w14:paraId="0810B04B" w14:textId="77777777" w:rsidR="00C40B71" w:rsidRPr="003D5889" w:rsidRDefault="00C40B71" w:rsidP="00C40B71">
      <w:pPr>
        <w:tabs>
          <w:tab w:val="left" w:pos="360"/>
        </w:tabs>
      </w:pPr>
      <w:r w:rsidRPr="003D5889">
        <w:t>“But Abraham said, ‘If they won’t listen to Moses and the prophets, they won’t be persuaded even if someone rises from the dead.’”</w:t>
      </w:r>
    </w:p>
    <w:p w14:paraId="6EFC350D" w14:textId="56FFDB30" w:rsidR="00B03961" w:rsidRDefault="00C40B71" w:rsidP="005D551A">
      <w:pPr>
        <w:pStyle w:val="VerseReference"/>
        <w:rPr>
          <w:bCs w:val="0"/>
        </w:rPr>
      </w:pPr>
      <w:r>
        <w:t xml:space="preserve">~ </w:t>
      </w:r>
      <w:hyperlink r:id="rId169" w:history="1">
        <w:r w:rsidRPr="00B042A8">
          <w:rPr>
            <w:rStyle w:val="Hyperlink"/>
          </w:rPr>
          <w:t>Luke 16:19-31</w:t>
        </w:r>
      </w:hyperlink>
      <w:r>
        <w:t xml:space="preserve"> (NLT)</w:t>
      </w:r>
      <w:r w:rsidR="00B03961">
        <w:br w:type="page"/>
      </w:r>
    </w:p>
    <w:p w14:paraId="372C60DB" w14:textId="77777777" w:rsidR="006334AD" w:rsidRDefault="008230A6" w:rsidP="006334AD">
      <w:pPr>
        <w:tabs>
          <w:tab w:val="left" w:pos="360"/>
        </w:tabs>
        <w:spacing w:after="120"/>
        <w:rPr>
          <w:rFonts w:eastAsia="Times New Roman"/>
          <w:szCs w:val="23"/>
        </w:rPr>
      </w:pPr>
      <w:r w:rsidRPr="00116D35">
        <w:rPr>
          <w:rFonts w:eastAsia="Times New Roman"/>
          <w:szCs w:val="23"/>
        </w:rPr>
        <w:lastRenderedPageBreak/>
        <w:t xml:space="preserve">“Blessed are those who wash their robes, that they may have the right to the tree of life and may go through the gates into the city. </w:t>
      </w:r>
    </w:p>
    <w:p w14:paraId="39FCED60" w14:textId="35D2C822" w:rsidR="00624ECA" w:rsidRPr="00116D35" w:rsidRDefault="006334AD" w:rsidP="00A94A9F">
      <w:pPr>
        <w:tabs>
          <w:tab w:val="left" w:pos="360"/>
        </w:tabs>
      </w:pPr>
      <w:r w:rsidRPr="00203A95">
        <w:rPr>
          <w:rFonts w:eastAsia="Times New Roman"/>
          <w:spacing w:val="-2"/>
          <w:szCs w:val="23"/>
        </w:rPr>
        <w:t>“</w:t>
      </w:r>
      <w:r w:rsidR="008230A6" w:rsidRPr="00203A95">
        <w:rPr>
          <w:rFonts w:eastAsia="Times New Roman"/>
          <w:spacing w:val="-2"/>
          <w:szCs w:val="23"/>
        </w:rPr>
        <w:t>Outside are the dogs, those who practice magic arts, the sexually immoral, the murderers, the idolaters</w:t>
      </w:r>
      <w:r w:rsidR="008230A6" w:rsidRPr="00116D35">
        <w:rPr>
          <w:rFonts w:eastAsia="Times New Roman"/>
          <w:szCs w:val="23"/>
        </w:rPr>
        <w:t xml:space="preserve"> and everyone who loves and practices falsehood.”</w:t>
      </w:r>
    </w:p>
    <w:p w14:paraId="39FCED61" w14:textId="46BB7732" w:rsidR="00624ECA" w:rsidRPr="00116D35" w:rsidRDefault="008230A6" w:rsidP="001452D9">
      <w:pPr>
        <w:pStyle w:val="VerseReference"/>
      </w:pPr>
      <w:r w:rsidRPr="00116D35">
        <w:t xml:space="preserve">~ </w:t>
      </w:r>
      <w:hyperlink r:id="rId170" w:history="1">
        <w:r w:rsidRPr="004E0918">
          <w:rPr>
            <w:rStyle w:val="Hyperlink"/>
          </w:rPr>
          <w:t>Revelation 22:14-15</w:t>
        </w:r>
      </w:hyperlink>
      <w:r w:rsidRPr="00116D35">
        <w:t xml:space="preserve"> (NIV)</w:t>
      </w:r>
    </w:p>
    <w:p w14:paraId="39FCED62" w14:textId="77777777" w:rsidR="00624ECA" w:rsidRPr="00116D35" w:rsidRDefault="00624ECA" w:rsidP="005C6B88">
      <w:pPr>
        <w:pStyle w:val="Spacing"/>
      </w:pPr>
    </w:p>
    <w:p w14:paraId="489405B9" w14:textId="77777777" w:rsidR="002B379B" w:rsidRDefault="008230A6" w:rsidP="002B379B">
      <w:pPr>
        <w:tabs>
          <w:tab w:val="left" w:pos="360"/>
        </w:tabs>
        <w:spacing w:after="120"/>
        <w:rPr>
          <w:rFonts w:eastAsia="Times New Roman"/>
          <w:szCs w:val="23"/>
        </w:rPr>
      </w:pPr>
      <w:r w:rsidRPr="00116D35">
        <w:rPr>
          <w:rFonts w:eastAsia="Times New Roman"/>
          <w:szCs w:val="23"/>
        </w:rPr>
        <w:t xml:space="preserve">“But the cowardly, the unbelieving, the vile, the murderers, the sexually immoral, those who practice magic arts, the idolaters and all liars—they will be consigned to the fiery lake of burning sulfur. </w:t>
      </w:r>
    </w:p>
    <w:p w14:paraId="39FCED63" w14:textId="230F3E66" w:rsidR="00624ECA" w:rsidRPr="00116D35" w:rsidRDefault="002B379B" w:rsidP="00A94A9F">
      <w:pPr>
        <w:tabs>
          <w:tab w:val="left" w:pos="360"/>
        </w:tabs>
      </w:pPr>
      <w:r>
        <w:rPr>
          <w:rFonts w:eastAsia="Times New Roman"/>
          <w:szCs w:val="23"/>
        </w:rPr>
        <w:t>“</w:t>
      </w:r>
      <w:r w:rsidR="008230A6" w:rsidRPr="00116D35">
        <w:rPr>
          <w:rFonts w:eastAsia="Times New Roman"/>
          <w:szCs w:val="23"/>
        </w:rPr>
        <w:t>This is the second death.”</w:t>
      </w:r>
    </w:p>
    <w:p w14:paraId="39FCED64" w14:textId="397EC1F2" w:rsidR="00624ECA" w:rsidRPr="00116D35" w:rsidRDefault="008230A6" w:rsidP="001452D9">
      <w:pPr>
        <w:pStyle w:val="VerseReference"/>
      </w:pPr>
      <w:r w:rsidRPr="00116D35">
        <w:t xml:space="preserve">~ </w:t>
      </w:r>
      <w:hyperlink r:id="rId171" w:history="1">
        <w:r w:rsidRPr="00EC10E1">
          <w:rPr>
            <w:rStyle w:val="Hyperlink"/>
          </w:rPr>
          <w:t>Revelation 21:8</w:t>
        </w:r>
        <w:r w:rsidRPr="005231AB">
          <w:rPr>
            <w:rStyle w:val="Hyperlink"/>
            <w:u w:val="none"/>
          </w:rPr>
          <w:t xml:space="preserve"> </w:t>
        </w:r>
      </w:hyperlink>
      <w:r w:rsidRPr="00116D35">
        <w:t>(NIV)</w:t>
      </w:r>
    </w:p>
    <w:p w14:paraId="39FCED65" w14:textId="77777777" w:rsidR="00624ECA" w:rsidRPr="009D3C5C" w:rsidRDefault="00624ECA" w:rsidP="005C6B88">
      <w:pPr>
        <w:pStyle w:val="Spacing"/>
        <w:rPr>
          <w:sz w:val="14"/>
          <w:szCs w:val="20"/>
        </w:rPr>
      </w:pPr>
    </w:p>
    <w:p w14:paraId="735EF257" w14:textId="77777777" w:rsidR="003E0F29" w:rsidRDefault="008230A6" w:rsidP="00566E7E">
      <w:pPr>
        <w:tabs>
          <w:tab w:val="left" w:pos="360"/>
        </w:tabs>
        <w:spacing w:after="120"/>
        <w:rPr>
          <w:rStyle w:val="text"/>
          <w:szCs w:val="23"/>
        </w:rPr>
      </w:pPr>
      <w:r w:rsidRPr="00116D35">
        <w:rPr>
          <w:rStyle w:val="text"/>
          <w:szCs w:val="23"/>
        </w:rPr>
        <w:t xml:space="preserve">Then he placed his right hand on me and said: </w:t>
      </w:r>
    </w:p>
    <w:p w14:paraId="6196CDD6" w14:textId="77777777" w:rsidR="003E0F29" w:rsidRDefault="003E0F29" w:rsidP="00566E7E">
      <w:pPr>
        <w:tabs>
          <w:tab w:val="left" w:pos="360"/>
        </w:tabs>
        <w:spacing w:after="120"/>
        <w:rPr>
          <w:rStyle w:val="woj"/>
          <w:szCs w:val="23"/>
        </w:rPr>
      </w:pPr>
      <w:r>
        <w:rPr>
          <w:rStyle w:val="text"/>
          <w:szCs w:val="23"/>
        </w:rPr>
        <w:tab/>
      </w:r>
      <w:r w:rsidR="008230A6" w:rsidRPr="00116D35">
        <w:rPr>
          <w:rStyle w:val="text"/>
          <w:szCs w:val="23"/>
        </w:rPr>
        <w:t>“</w:t>
      </w:r>
      <w:r w:rsidR="008230A6" w:rsidRPr="00116D35">
        <w:rPr>
          <w:rStyle w:val="woj"/>
          <w:szCs w:val="23"/>
        </w:rPr>
        <w:t>Do not be afraid.</w:t>
      </w:r>
    </w:p>
    <w:p w14:paraId="79FA3B3F" w14:textId="3607BAE6" w:rsidR="00A26F3C" w:rsidRDefault="00566E7E" w:rsidP="003E0F29">
      <w:pPr>
        <w:tabs>
          <w:tab w:val="left" w:pos="360"/>
        </w:tabs>
        <w:ind w:left="360"/>
        <w:rPr>
          <w:rStyle w:val="woj"/>
          <w:szCs w:val="23"/>
        </w:rPr>
      </w:pPr>
      <w:r>
        <w:rPr>
          <w:rStyle w:val="woj"/>
          <w:szCs w:val="23"/>
        </w:rPr>
        <w:tab/>
      </w:r>
      <w:r w:rsidR="008230A6" w:rsidRPr="00116D35">
        <w:rPr>
          <w:rStyle w:val="woj"/>
          <w:szCs w:val="23"/>
        </w:rPr>
        <w:t xml:space="preserve">I am the First and the Last. </w:t>
      </w:r>
    </w:p>
    <w:p w14:paraId="09C24748" w14:textId="6199D468" w:rsidR="003E0F29" w:rsidRDefault="00566E7E" w:rsidP="003E0F29">
      <w:pPr>
        <w:tabs>
          <w:tab w:val="left" w:pos="360"/>
        </w:tabs>
        <w:ind w:left="360"/>
        <w:rPr>
          <w:rFonts w:eastAsia="Times New Roman"/>
          <w:szCs w:val="23"/>
        </w:rPr>
      </w:pPr>
      <w:r>
        <w:rPr>
          <w:rFonts w:eastAsia="Times New Roman"/>
          <w:szCs w:val="23"/>
        </w:rPr>
        <w:tab/>
      </w:r>
      <w:r w:rsidR="008230A6" w:rsidRPr="00116D35">
        <w:rPr>
          <w:rFonts w:eastAsia="Times New Roman"/>
          <w:szCs w:val="23"/>
        </w:rPr>
        <w:t xml:space="preserve">I am the Living One; </w:t>
      </w:r>
    </w:p>
    <w:p w14:paraId="3FAA6F0A" w14:textId="6576853A" w:rsidR="003E0F29" w:rsidRDefault="00566E7E" w:rsidP="003E0F29">
      <w:pPr>
        <w:tabs>
          <w:tab w:val="left" w:pos="360"/>
        </w:tabs>
        <w:ind w:left="360"/>
        <w:rPr>
          <w:rFonts w:eastAsia="Times New Roman"/>
          <w:szCs w:val="23"/>
        </w:rPr>
      </w:pPr>
      <w:r>
        <w:rPr>
          <w:rFonts w:eastAsia="Times New Roman"/>
          <w:szCs w:val="23"/>
        </w:rPr>
        <w:tab/>
      </w:r>
      <w:r w:rsidR="008230A6" w:rsidRPr="00116D35">
        <w:rPr>
          <w:rFonts w:eastAsia="Times New Roman"/>
          <w:szCs w:val="23"/>
        </w:rPr>
        <w:t xml:space="preserve">I was dead, and now look, I am alive for ever and ever! </w:t>
      </w:r>
    </w:p>
    <w:p w14:paraId="39FCED66" w14:textId="0EE1EE0C" w:rsidR="00624ECA" w:rsidRPr="00116D35" w:rsidRDefault="00566E7E" w:rsidP="003E0F29">
      <w:pPr>
        <w:tabs>
          <w:tab w:val="left" w:pos="360"/>
        </w:tabs>
        <w:ind w:left="360"/>
      </w:pPr>
      <w:r>
        <w:rPr>
          <w:rFonts w:eastAsia="Times New Roman"/>
          <w:szCs w:val="23"/>
        </w:rPr>
        <w:tab/>
      </w:r>
      <w:r w:rsidR="008230A6" w:rsidRPr="00116D35">
        <w:rPr>
          <w:rFonts w:eastAsia="Times New Roman"/>
          <w:szCs w:val="23"/>
        </w:rPr>
        <w:t xml:space="preserve">And I hold the keys of death and </w:t>
      </w:r>
      <w:r w:rsidR="008230A6" w:rsidRPr="00116D35">
        <w:rPr>
          <w:rFonts w:eastAsia="Times New Roman"/>
          <w:bCs/>
          <w:szCs w:val="23"/>
        </w:rPr>
        <w:t>Hades</w:t>
      </w:r>
      <w:r w:rsidR="008230A6" w:rsidRPr="00116D35">
        <w:rPr>
          <w:rFonts w:eastAsia="Times New Roman"/>
          <w:szCs w:val="23"/>
        </w:rPr>
        <w:t>.”</w:t>
      </w:r>
    </w:p>
    <w:p w14:paraId="39FCED67" w14:textId="7B54BD49" w:rsidR="00624ECA" w:rsidRPr="00116D35" w:rsidRDefault="008230A6" w:rsidP="001452D9">
      <w:pPr>
        <w:pStyle w:val="VerseReference"/>
      </w:pPr>
      <w:r w:rsidRPr="00116D35">
        <w:t xml:space="preserve">~ </w:t>
      </w:r>
      <w:hyperlink r:id="rId172" w:history="1">
        <w:r w:rsidRPr="00A26F3C">
          <w:rPr>
            <w:rStyle w:val="Hyperlink"/>
          </w:rPr>
          <w:t>Revelation 1:17b-18</w:t>
        </w:r>
      </w:hyperlink>
      <w:r w:rsidRPr="00116D35">
        <w:t xml:space="preserve"> (NIV)</w:t>
      </w:r>
    </w:p>
    <w:p w14:paraId="39FCED68" w14:textId="77777777" w:rsidR="00624ECA" w:rsidRPr="00C80633" w:rsidRDefault="00624ECA" w:rsidP="00A94A9F">
      <w:pPr>
        <w:tabs>
          <w:tab w:val="left" w:pos="360"/>
        </w:tabs>
        <w:rPr>
          <w:sz w:val="20"/>
          <w:szCs w:val="28"/>
        </w:rPr>
      </w:pPr>
    </w:p>
    <w:p w14:paraId="39FCED70" w14:textId="238D9100" w:rsidR="00624ECA" w:rsidRPr="0071697F" w:rsidRDefault="008230A6" w:rsidP="00A94A9F">
      <w:pPr>
        <w:tabs>
          <w:tab w:val="left" w:pos="360"/>
        </w:tabs>
        <w:rPr>
          <w:sz w:val="28"/>
          <w:szCs w:val="22"/>
        </w:rPr>
      </w:pPr>
      <w:r w:rsidRPr="0071697F">
        <w:rPr>
          <w:rStyle w:val="text"/>
          <w:sz w:val="28"/>
          <w:szCs w:val="24"/>
          <w:u w:val="single"/>
        </w:rPr>
        <w:t>Other Verses</w:t>
      </w:r>
      <w:r w:rsidR="00164E43">
        <w:rPr>
          <w:rStyle w:val="text"/>
          <w:sz w:val="28"/>
          <w:szCs w:val="24"/>
          <w:u w:val="single"/>
        </w:rPr>
        <w:t xml:space="preserve"> in the Bible</w:t>
      </w:r>
      <w:r w:rsidRPr="0071697F">
        <w:rPr>
          <w:rStyle w:val="text"/>
          <w:sz w:val="28"/>
          <w:szCs w:val="24"/>
          <w:u w:val="single"/>
        </w:rPr>
        <w:t xml:space="preserve"> About Hell</w:t>
      </w:r>
    </w:p>
    <w:p w14:paraId="39FCED71" w14:textId="77777777" w:rsidR="00624ECA" w:rsidRPr="00116D35" w:rsidRDefault="00624ECA" w:rsidP="00A94A9F">
      <w:pPr>
        <w:tabs>
          <w:tab w:val="left" w:pos="360"/>
        </w:tabs>
      </w:pPr>
    </w:p>
    <w:p w14:paraId="39FCED72" w14:textId="77777777" w:rsidR="00624ECA" w:rsidRPr="00116D35" w:rsidRDefault="008230A6" w:rsidP="00A94A9F">
      <w:pPr>
        <w:tabs>
          <w:tab w:val="left" w:pos="360"/>
        </w:tabs>
      </w:pPr>
      <w:r w:rsidRPr="00116D35">
        <w:rPr>
          <w:rStyle w:val="text"/>
          <w:szCs w:val="23"/>
        </w:rPr>
        <w:t>The wicked shall be turned into hell, and all the nations that forget God.</w:t>
      </w:r>
    </w:p>
    <w:p w14:paraId="39FCED73" w14:textId="13175812" w:rsidR="00624ECA" w:rsidRPr="00116D35" w:rsidRDefault="008230A6" w:rsidP="001452D9">
      <w:pPr>
        <w:pStyle w:val="VerseReference"/>
      </w:pPr>
      <w:r w:rsidRPr="00116D35">
        <w:t xml:space="preserve">~ </w:t>
      </w:r>
      <w:hyperlink r:id="rId173" w:history="1">
        <w:r w:rsidRPr="0093257E">
          <w:rPr>
            <w:rStyle w:val="Hyperlink"/>
          </w:rPr>
          <w:t>Psalm 9:17</w:t>
        </w:r>
      </w:hyperlink>
      <w:r w:rsidRPr="00116D35">
        <w:rPr>
          <w:rStyle w:val="text"/>
        </w:rPr>
        <w:t xml:space="preserve"> (KJV)</w:t>
      </w:r>
    </w:p>
    <w:p w14:paraId="39FCED74" w14:textId="77777777" w:rsidR="00624ECA" w:rsidRPr="00116D35" w:rsidRDefault="00624ECA" w:rsidP="005C6B88">
      <w:pPr>
        <w:pStyle w:val="Spacing"/>
      </w:pPr>
    </w:p>
    <w:p w14:paraId="39FCED75" w14:textId="77777777" w:rsidR="00624ECA" w:rsidRPr="00116D35" w:rsidRDefault="008230A6" w:rsidP="00A94A9F">
      <w:pPr>
        <w:tabs>
          <w:tab w:val="left" w:pos="360"/>
        </w:tabs>
      </w:pPr>
      <w:r w:rsidRPr="00116D35">
        <w:rPr>
          <w:rStyle w:val="text"/>
          <w:szCs w:val="23"/>
        </w:rPr>
        <w:t>The wicked will go down to the grave. This is the fate of all the nations who ignore God.</w:t>
      </w:r>
    </w:p>
    <w:p w14:paraId="39FCED76" w14:textId="3CB06458" w:rsidR="00624ECA" w:rsidRPr="00116D35" w:rsidRDefault="008230A6" w:rsidP="001452D9">
      <w:pPr>
        <w:pStyle w:val="VerseReference"/>
      </w:pPr>
      <w:r w:rsidRPr="00116D35">
        <w:t xml:space="preserve">~ </w:t>
      </w:r>
      <w:hyperlink r:id="rId174" w:history="1">
        <w:r w:rsidRPr="0093257E">
          <w:rPr>
            <w:rStyle w:val="Hyperlink"/>
          </w:rPr>
          <w:t>Psalm 9:17</w:t>
        </w:r>
      </w:hyperlink>
      <w:r w:rsidRPr="00116D35">
        <w:rPr>
          <w:rStyle w:val="text"/>
        </w:rPr>
        <w:t xml:space="preserve"> (NLT)</w:t>
      </w:r>
    </w:p>
    <w:p w14:paraId="2CC5FB5B" w14:textId="77777777" w:rsidR="00C80633" w:rsidRPr="00116D35" w:rsidRDefault="00C80633" w:rsidP="00C80633">
      <w:pPr>
        <w:pStyle w:val="Spacing"/>
      </w:pPr>
    </w:p>
    <w:p w14:paraId="39FCED78" w14:textId="26C329B9" w:rsidR="00624ECA" w:rsidRPr="00116D35" w:rsidRDefault="008230A6" w:rsidP="00A94A9F">
      <w:pPr>
        <w:tabs>
          <w:tab w:val="left" w:pos="360"/>
        </w:tabs>
      </w:pPr>
      <w:r w:rsidRPr="004503A3">
        <w:rPr>
          <w:rStyle w:val="text"/>
          <w:spacing w:val="-2"/>
          <w:szCs w:val="23"/>
        </w:rPr>
        <w:t xml:space="preserve">For God did not spare even the angels who sinned. He threw them into hell, in gloomy pits of darkness, </w:t>
      </w:r>
      <w:r w:rsidRPr="00116D35">
        <w:rPr>
          <w:rStyle w:val="text"/>
          <w:szCs w:val="23"/>
        </w:rPr>
        <w:t>where they are being held until the day of judgment.</w:t>
      </w:r>
    </w:p>
    <w:p w14:paraId="39FCED79" w14:textId="2319E8A9" w:rsidR="00624ECA" w:rsidRPr="00116D35" w:rsidRDefault="008230A6" w:rsidP="001452D9">
      <w:pPr>
        <w:pStyle w:val="VerseReference"/>
      </w:pPr>
      <w:r w:rsidRPr="00116D35">
        <w:t xml:space="preserve">~ </w:t>
      </w:r>
      <w:hyperlink r:id="rId175" w:history="1">
        <w:r w:rsidRPr="00A54B5B">
          <w:rPr>
            <w:rStyle w:val="Hyperlink"/>
          </w:rPr>
          <w:t>2 Peter 2:4</w:t>
        </w:r>
      </w:hyperlink>
      <w:r w:rsidRPr="00116D35">
        <w:t xml:space="preserve"> (</w:t>
      </w:r>
      <w:r w:rsidRPr="00116D35">
        <w:rPr>
          <w:rStyle w:val="text"/>
        </w:rPr>
        <w:t>NLT)</w:t>
      </w:r>
    </w:p>
    <w:p w14:paraId="39FCED7A" w14:textId="77777777" w:rsidR="00624ECA" w:rsidRPr="00116D35" w:rsidRDefault="00624ECA" w:rsidP="005C6B88">
      <w:pPr>
        <w:pStyle w:val="Spacing"/>
      </w:pPr>
    </w:p>
    <w:p w14:paraId="39FCED7E" w14:textId="77777777" w:rsidR="00624ECA" w:rsidRPr="00116D35" w:rsidRDefault="008230A6" w:rsidP="005346B9">
      <w:pPr>
        <w:tabs>
          <w:tab w:val="left" w:pos="360"/>
        </w:tabs>
        <w:spacing w:after="120"/>
      </w:pPr>
      <w:r w:rsidRPr="00116D35">
        <w:rPr>
          <w:rStyle w:val="text"/>
          <w:szCs w:val="23"/>
        </w:rPr>
        <w:t xml:space="preserve">Then a third angel followed them, saying with a loud voice, “If anyone worships the beast and his </w:t>
      </w:r>
      <w:r w:rsidRPr="008B0C9A">
        <w:rPr>
          <w:rStyle w:val="text"/>
          <w:spacing w:val="2"/>
          <w:szCs w:val="23"/>
        </w:rPr>
        <w:t xml:space="preserve">image, and receives </w:t>
      </w:r>
      <w:r w:rsidRPr="008B0C9A">
        <w:rPr>
          <w:rStyle w:val="text"/>
          <w:iCs/>
          <w:spacing w:val="2"/>
          <w:szCs w:val="23"/>
        </w:rPr>
        <w:t>his</w:t>
      </w:r>
      <w:r w:rsidRPr="008B0C9A">
        <w:rPr>
          <w:rStyle w:val="text"/>
          <w:spacing w:val="2"/>
          <w:szCs w:val="23"/>
        </w:rPr>
        <w:t xml:space="preserve"> mark on his forehead or on his hand, he himself shall also drink of the wine of</w:t>
      </w:r>
      <w:r w:rsidRPr="00116D35">
        <w:rPr>
          <w:rStyle w:val="text"/>
          <w:szCs w:val="23"/>
        </w:rPr>
        <w:t xml:space="preserve"> the wrath of God, which is poured out full strength into the cup of His indignation.</w:t>
      </w:r>
    </w:p>
    <w:p w14:paraId="77EC3755" w14:textId="77777777" w:rsidR="006E5EC1" w:rsidRDefault="008230A6" w:rsidP="006E5EC1">
      <w:pPr>
        <w:tabs>
          <w:tab w:val="left" w:pos="360"/>
        </w:tabs>
        <w:spacing w:after="120"/>
        <w:rPr>
          <w:rStyle w:val="text"/>
          <w:spacing w:val="-4"/>
          <w:szCs w:val="23"/>
        </w:rPr>
      </w:pPr>
      <w:r w:rsidRPr="00116D35">
        <w:rPr>
          <w:rStyle w:val="text"/>
          <w:szCs w:val="23"/>
        </w:rPr>
        <w:t xml:space="preserve">“He shall be tormented with fire and brimstone in the presence of the holy angels and in the presence </w:t>
      </w:r>
      <w:r w:rsidRPr="00AD17FB">
        <w:rPr>
          <w:rStyle w:val="text"/>
          <w:spacing w:val="-4"/>
          <w:szCs w:val="23"/>
        </w:rPr>
        <w:t xml:space="preserve">of the Lamb. </w:t>
      </w:r>
    </w:p>
    <w:p w14:paraId="39FCED7F" w14:textId="4B8B417E" w:rsidR="00624ECA" w:rsidRPr="00116D35" w:rsidRDefault="006E5EC1" w:rsidP="00A94A9F">
      <w:pPr>
        <w:tabs>
          <w:tab w:val="left" w:pos="360"/>
        </w:tabs>
      </w:pPr>
      <w:r>
        <w:rPr>
          <w:rStyle w:val="text"/>
          <w:spacing w:val="-4"/>
          <w:szCs w:val="23"/>
        </w:rPr>
        <w:t>“</w:t>
      </w:r>
      <w:r w:rsidR="008230A6" w:rsidRPr="00AD17FB">
        <w:rPr>
          <w:rStyle w:val="text"/>
          <w:spacing w:val="-4"/>
          <w:szCs w:val="23"/>
        </w:rPr>
        <w:t xml:space="preserve">And the smoke of their torment ascends forever and ever; and they have no rest day or night, </w:t>
      </w:r>
      <w:r w:rsidR="008230A6" w:rsidRPr="00116D35">
        <w:rPr>
          <w:rStyle w:val="text"/>
          <w:szCs w:val="23"/>
        </w:rPr>
        <w:t>who worship the beast and his image, and whoever receives the mark of his name.”</w:t>
      </w:r>
    </w:p>
    <w:p w14:paraId="39FCED80" w14:textId="66A8CD8C" w:rsidR="00624ECA" w:rsidRPr="00116D35" w:rsidRDefault="008230A6" w:rsidP="001452D9">
      <w:pPr>
        <w:pStyle w:val="VerseReference"/>
      </w:pPr>
      <w:r w:rsidRPr="00116D35">
        <w:t xml:space="preserve">~ </w:t>
      </w:r>
      <w:hyperlink r:id="rId176" w:history="1">
        <w:r w:rsidRPr="005F5B0C">
          <w:rPr>
            <w:rStyle w:val="Hyperlink"/>
          </w:rPr>
          <w:t>Revelation 14:9-11</w:t>
        </w:r>
      </w:hyperlink>
      <w:r w:rsidR="005346B9">
        <w:t xml:space="preserve"> </w:t>
      </w:r>
      <w:r w:rsidRPr="00116D35">
        <w:t>(</w:t>
      </w:r>
      <w:r w:rsidRPr="00116D35">
        <w:rPr>
          <w:rStyle w:val="text"/>
        </w:rPr>
        <w:t>NKJV)</w:t>
      </w:r>
    </w:p>
    <w:p w14:paraId="39FCED81" w14:textId="77777777" w:rsidR="00624ECA" w:rsidRPr="00116D35" w:rsidRDefault="00624ECA" w:rsidP="005C6B88">
      <w:pPr>
        <w:pStyle w:val="Spacing"/>
      </w:pPr>
    </w:p>
    <w:p w14:paraId="39FCED82" w14:textId="0B35249D" w:rsidR="00624ECA" w:rsidRPr="00116D35" w:rsidRDefault="008230A6" w:rsidP="00C80633">
      <w:pPr>
        <w:tabs>
          <w:tab w:val="left" w:pos="360"/>
        </w:tabs>
      </w:pPr>
      <w:r w:rsidRPr="004648EB">
        <w:rPr>
          <w:rStyle w:val="text"/>
          <w:spacing w:val="2"/>
          <w:szCs w:val="23"/>
        </w:rPr>
        <w:t>And the beast was captured, and with him the false prophet who did mighty miracles on behalf of the</w:t>
      </w:r>
      <w:r w:rsidRPr="00116D35">
        <w:rPr>
          <w:rStyle w:val="text"/>
          <w:szCs w:val="23"/>
        </w:rPr>
        <w:t xml:space="preserve"> beast—miracles that deceived all who had accepted the mark of the beast and who worshiped his statue. Both the beast and his false prophet were thrown alive into the fiery lake of burning sulfur.</w:t>
      </w:r>
    </w:p>
    <w:p w14:paraId="39FCED83" w14:textId="59A441F4" w:rsidR="00624ECA" w:rsidRPr="00116D35" w:rsidRDefault="008230A6" w:rsidP="001452D9">
      <w:pPr>
        <w:pStyle w:val="VerseReference"/>
      </w:pPr>
      <w:r w:rsidRPr="00116D35">
        <w:t xml:space="preserve">~ </w:t>
      </w:r>
      <w:hyperlink r:id="rId177" w:history="1">
        <w:r w:rsidRPr="0007627F">
          <w:rPr>
            <w:rStyle w:val="Hyperlink"/>
          </w:rPr>
          <w:t>Revelation 19:20</w:t>
        </w:r>
      </w:hyperlink>
      <w:r w:rsidRPr="00116D35">
        <w:t xml:space="preserve"> (</w:t>
      </w:r>
      <w:r w:rsidRPr="00116D35">
        <w:rPr>
          <w:rStyle w:val="text"/>
        </w:rPr>
        <w:t>NLT)</w:t>
      </w:r>
    </w:p>
    <w:p w14:paraId="39FCED84" w14:textId="77777777" w:rsidR="00624ECA" w:rsidRPr="00116D35" w:rsidRDefault="00624ECA" w:rsidP="005C6B88">
      <w:pPr>
        <w:pStyle w:val="Spacing"/>
      </w:pPr>
    </w:p>
    <w:p w14:paraId="39FCED85" w14:textId="10CA4CB7" w:rsidR="00624ECA" w:rsidRPr="00116D35" w:rsidRDefault="008230A6" w:rsidP="00C80633">
      <w:pPr>
        <w:tabs>
          <w:tab w:val="left" w:pos="360"/>
        </w:tabs>
      </w:pPr>
      <w:r w:rsidRPr="00B50CCB">
        <w:rPr>
          <w:rStyle w:val="text"/>
          <w:spacing w:val="-4"/>
          <w:szCs w:val="23"/>
        </w:rPr>
        <w:t xml:space="preserve">Then the devil, who had deceived them, was thrown into the fiery lake of burning sulfur, joining the beast </w:t>
      </w:r>
      <w:r w:rsidRPr="00116D35">
        <w:rPr>
          <w:rStyle w:val="text"/>
          <w:szCs w:val="23"/>
        </w:rPr>
        <w:t>and the false prophet. There they will be tormented day and night forever and ever.</w:t>
      </w:r>
    </w:p>
    <w:p w14:paraId="39FCED86" w14:textId="597AC53C" w:rsidR="00624ECA" w:rsidRPr="00116D35" w:rsidRDefault="008230A6" w:rsidP="001452D9">
      <w:pPr>
        <w:pStyle w:val="VerseReference"/>
      </w:pPr>
      <w:r w:rsidRPr="00116D35">
        <w:t xml:space="preserve">~ </w:t>
      </w:r>
      <w:hyperlink r:id="rId178" w:history="1">
        <w:r w:rsidRPr="002653A6">
          <w:rPr>
            <w:rStyle w:val="Hyperlink"/>
          </w:rPr>
          <w:t>Revelation 20:10</w:t>
        </w:r>
      </w:hyperlink>
      <w:r w:rsidRPr="00116D35">
        <w:rPr>
          <w:rStyle w:val="text"/>
        </w:rPr>
        <w:t xml:space="preserve"> (NLT)</w:t>
      </w:r>
    </w:p>
    <w:p w14:paraId="39FCED87" w14:textId="77777777" w:rsidR="00624ECA" w:rsidRPr="00116D35" w:rsidRDefault="00624ECA" w:rsidP="005C6B88">
      <w:pPr>
        <w:pStyle w:val="Spacing"/>
      </w:pPr>
    </w:p>
    <w:p w14:paraId="39FCED88" w14:textId="77777777" w:rsidR="00624ECA" w:rsidRPr="00116D35" w:rsidRDefault="008230A6" w:rsidP="00A94A9F">
      <w:pPr>
        <w:tabs>
          <w:tab w:val="left" w:pos="360"/>
        </w:tabs>
      </w:pPr>
      <w:r w:rsidRPr="00116D35">
        <w:rPr>
          <w:rStyle w:val="text"/>
          <w:szCs w:val="23"/>
        </w:rPr>
        <w:t>Then Death and Hades were thrown into the lake of fire. This is the second death, the lake of fire.</w:t>
      </w:r>
    </w:p>
    <w:p w14:paraId="39FCED89" w14:textId="522927D6" w:rsidR="00624ECA" w:rsidRPr="00116D35" w:rsidRDefault="008230A6" w:rsidP="001452D9">
      <w:pPr>
        <w:pStyle w:val="VerseReference"/>
      </w:pPr>
      <w:r w:rsidRPr="00116D35">
        <w:t xml:space="preserve">~ </w:t>
      </w:r>
      <w:hyperlink r:id="rId179" w:history="1">
        <w:r w:rsidRPr="008C75B4">
          <w:rPr>
            <w:rStyle w:val="Hyperlink"/>
          </w:rPr>
          <w:t>Revelation 20:14</w:t>
        </w:r>
      </w:hyperlink>
      <w:r w:rsidRPr="00116D35">
        <w:t xml:space="preserve"> (</w:t>
      </w:r>
      <w:r w:rsidRPr="00116D35">
        <w:rPr>
          <w:rStyle w:val="text"/>
        </w:rPr>
        <w:t>ESV)</w:t>
      </w:r>
    </w:p>
    <w:p w14:paraId="39FCED8A" w14:textId="77777777" w:rsidR="00624ECA" w:rsidRPr="00116D35" w:rsidRDefault="00624ECA" w:rsidP="005C6B88">
      <w:pPr>
        <w:pStyle w:val="Spacing"/>
      </w:pPr>
    </w:p>
    <w:p w14:paraId="39FCED8B" w14:textId="77777777" w:rsidR="00F55293" w:rsidRPr="00116D35" w:rsidRDefault="00F55293" w:rsidP="00A94A9F">
      <w:pPr>
        <w:tabs>
          <w:tab w:val="left" w:pos="360"/>
        </w:tabs>
      </w:pPr>
      <w:r w:rsidRPr="00116D35">
        <w:rPr>
          <w:rStyle w:val="text"/>
          <w:szCs w:val="23"/>
        </w:rPr>
        <w:t>And anyone whose name was not found recorded in the Book of Life was thrown into the lake of fire.</w:t>
      </w:r>
    </w:p>
    <w:p w14:paraId="2A663C32" w14:textId="732C7BCA" w:rsidR="008C28EB" w:rsidRPr="00946834" w:rsidRDefault="00F55293" w:rsidP="00946834">
      <w:pPr>
        <w:pStyle w:val="VerseReference"/>
      </w:pPr>
      <w:r w:rsidRPr="00116D35">
        <w:t xml:space="preserve">~ </w:t>
      </w:r>
      <w:hyperlink r:id="rId180" w:history="1">
        <w:r w:rsidRPr="00C33794">
          <w:rPr>
            <w:rStyle w:val="Hyperlink"/>
          </w:rPr>
          <w:t>Revelation 20:15</w:t>
        </w:r>
      </w:hyperlink>
      <w:r w:rsidRPr="00116D35">
        <w:t xml:space="preserve"> (</w:t>
      </w:r>
      <w:r w:rsidRPr="00116D35">
        <w:rPr>
          <w:rStyle w:val="text"/>
        </w:rPr>
        <w:t>NLT)</w:t>
      </w:r>
      <w:r w:rsidR="008C28EB">
        <w:rPr>
          <w:b/>
          <w:sz w:val="32"/>
          <w:szCs w:val="24"/>
          <w:highlight w:val="yellow"/>
          <w:u w:val="single"/>
        </w:rPr>
        <w:br w:type="page"/>
      </w:r>
    </w:p>
    <w:p w14:paraId="39FCED8F" w14:textId="37CF3C55" w:rsidR="00624ECA" w:rsidRPr="00164E43" w:rsidRDefault="00AA55FE" w:rsidP="00A94A9F">
      <w:pPr>
        <w:tabs>
          <w:tab w:val="left" w:pos="360"/>
        </w:tabs>
        <w:rPr>
          <w:b/>
          <w:sz w:val="40"/>
          <w:szCs w:val="22"/>
          <w:u w:val="single"/>
        </w:rPr>
      </w:pPr>
      <w:r w:rsidRPr="00164E43">
        <w:rPr>
          <w:b/>
          <w:sz w:val="32"/>
          <w:szCs w:val="24"/>
          <w:highlight w:val="yellow"/>
          <w:u w:val="single"/>
        </w:rPr>
        <w:lastRenderedPageBreak/>
        <w:t>Confess Your Sin and Repent</w:t>
      </w:r>
    </w:p>
    <w:p w14:paraId="39FCED90" w14:textId="77777777" w:rsidR="00624ECA" w:rsidRPr="00116D35" w:rsidRDefault="00624ECA" w:rsidP="00A94A9F">
      <w:pPr>
        <w:tabs>
          <w:tab w:val="left" w:pos="360"/>
        </w:tabs>
      </w:pPr>
    </w:p>
    <w:p w14:paraId="7030D297" w14:textId="77777777" w:rsidR="00760D6E" w:rsidRPr="00116D35" w:rsidRDefault="00760D6E" w:rsidP="00760D6E">
      <w:pPr>
        <w:tabs>
          <w:tab w:val="left" w:pos="360"/>
        </w:tabs>
      </w:pPr>
      <w:r w:rsidRPr="00116D35">
        <w:rPr>
          <w:rStyle w:val="text"/>
          <w:szCs w:val="23"/>
        </w:rPr>
        <w:t xml:space="preserve">The </w:t>
      </w:r>
      <w:r w:rsidRPr="005C5DC9">
        <w:rPr>
          <w:rStyle w:val="small-caps"/>
          <w:smallCaps/>
          <w:szCs w:val="23"/>
        </w:rPr>
        <w:t>Lord</w:t>
      </w:r>
      <w:r w:rsidRPr="00116D35">
        <w:rPr>
          <w:rStyle w:val="text"/>
          <w:szCs w:val="23"/>
        </w:rPr>
        <w:t xml:space="preserve"> is…not willing that any should perish but that all should come to repentance.</w:t>
      </w:r>
    </w:p>
    <w:p w14:paraId="1C0BDE06" w14:textId="77777777" w:rsidR="00760D6E" w:rsidRPr="00116D35" w:rsidRDefault="00760D6E" w:rsidP="00760D6E">
      <w:pPr>
        <w:pStyle w:val="VerseReference"/>
      </w:pPr>
      <w:r w:rsidRPr="00116D35">
        <w:t xml:space="preserve">~ </w:t>
      </w:r>
      <w:hyperlink r:id="rId181" w:history="1">
        <w:r w:rsidRPr="00267053">
          <w:rPr>
            <w:rStyle w:val="Hyperlink"/>
          </w:rPr>
          <w:t>2 Peter 3:9</w:t>
        </w:r>
      </w:hyperlink>
      <w:r w:rsidRPr="00116D35">
        <w:rPr>
          <w:rStyle w:val="text"/>
        </w:rPr>
        <w:t xml:space="preserve"> (NKJV)</w:t>
      </w:r>
    </w:p>
    <w:p w14:paraId="0E5146B4" w14:textId="77777777" w:rsidR="00760D6E" w:rsidRPr="00116D35" w:rsidRDefault="00760D6E" w:rsidP="00760D6E">
      <w:pPr>
        <w:pStyle w:val="Spacing"/>
      </w:pPr>
    </w:p>
    <w:p w14:paraId="5F12158B" w14:textId="77777777" w:rsidR="00760D6E" w:rsidRPr="00116D35" w:rsidRDefault="00760D6E" w:rsidP="00760D6E">
      <w:pPr>
        <w:tabs>
          <w:tab w:val="left" w:pos="360"/>
        </w:tabs>
        <w:spacing w:after="120"/>
      </w:pPr>
      <w:r w:rsidRPr="00116D35">
        <w:rPr>
          <w:rStyle w:val="text"/>
          <w:szCs w:val="23"/>
        </w:rPr>
        <w:t xml:space="preserve">That is why the </w:t>
      </w:r>
      <w:r w:rsidRPr="005C5DC9">
        <w:rPr>
          <w:rStyle w:val="small-caps"/>
          <w:smallCaps/>
          <w:szCs w:val="23"/>
        </w:rPr>
        <w:t>Lord</w:t>
      </w:r>
      <w:r w:rsidRPr="00116D35">
        <w:rPr>
          <w:rStyle w:val="text"/>
          <w:szCs w:val="23"/>
        </w:rPr>
        <w:t xml:space="preserve"> says,</w:t>
      </w:r>
    </w:p>
    <w:p w14:paraId="53D17180" w14:textId="77777777" w:rsidR="00760D6E" w:rsidRPr="00116D35" w:rsidRDefault="00760D6E" w:rsidP="00760D6E">
      <w:pPr>
        <w:tabs>
          <w:tab w:val="left" w:pos="360"/>
        </w:tabs>
        <w:spacing w:after="80"/>
      </w:pPr>
      <w:r>
        <w:rPr>
          <w:rStyle w:val="text"/>
          <w:szCs w:val="23"/>
        </w:rPr>
        <w:tab/>
      </w:r>
      <w:r w:rsidRPr="00116D35">
        <w:rPr>
          <w:rStyle w:val="text"/>
          <w:szCs w:val="23"/>
        </w:rPr>
        <w:t>“Turn to me now, while there is time.</w:t>
      </w:r>
    </w:p>
    <w:p w14:paraId="24FC2CF2" w14:textId="77777777" w:rsidR="00760D6E" w:rsidRPr="00116D35" w:rsidRDefault="00760D6E" w:rsidP="00760D6E">
      <w:pPr>
        <w:tabs>
          <w:tab w:val="left" w:pos="360"/>
        </w:tabs>
      </w:pPr>
      <w:r>
        <w:rPr>
          <w:rStyle w:val="text"/>
          <w:szCs w:val="23"/>
        </w:rPr>
        <w:tab/>
      </w:r>
      <w:r>
        <w:rPr>
          <w:rStyle w:val="text"/>
          <w:szCs w:val="23"/>
        </w:rPr>
        <w:tab/>
      </w:r>
      <w:r w:rsidRPr="00116D35">
        <w:rPr>
          <w:rStyle w:val="text"/>
          <w:szCs w:val="23"/>
        </w:rPr>
        <w:t>Give me your hearts.</w:t>
      </w:r>
    </w:p>
    <w:p w14:paraId="7954F389" w14:textId="77777777" w:rsidR="00760D6E" w:rsidRPr="00116D35" w:rsidRDefault="00760D6E" w:rsidP="00760D6E">
      <w:pPr>
        <w:tabs>
          <w:tab w:val="left" w:pos="360"/>
        </w:tabs>
      </w:pPr>
      <w:r w:rsidRPr="00116D35">
        <w:rPr>
          <w:rStyle w:val="text"/>
          <w:szCs w:val="23"/>
        </w:rPr>
        <w:tab/>
      </w:r>
      <w:r>
        <w:rPr>
          <w:rStyle w:val="text"/>
          <w:szCs w:val="23"/>
        </w:rPr>
        <w:tab/>
      </w:r>
      <w:r w:rsidRPr="00116D35">
        <w:rPr>
          <w:rStyle w:val="text"/>
          <w:szCs w:val="23"/>
        </w:rPr>
        <w:t>Come with fasting, weeping, and mourning.”</w:t>
      </w:r>
    </w:p>
    <w:p w14:paraId="4B0FD4BE" w14:textId="77777777" w:rsidR="00760D6E" w:rsidRPr="00116D35" w:rsidRDefault="00760D6E" w:rsidP="00760D6E">
      <w:pPr>
        <w:pStyle w:val="VerseReference"/>
      </w:pPr>
      <w:r w:rsidRPr="00116D35">
        <w:t xml:space="preserve">~ </w:t>
      </w:r>
      <w:hyperlink r:id="rId182" w:history="1">
        <w:r w:rsidRPr="00312173">
          <w:rPr>
            <w:rStyle w:val="Hyperlink"/>
          </w:rPr>
          <w:t>Joel 2:12</w:t>
        </w:r>
      </w:hyperlink>
      <w:r w:rsidRPr="00116D35">
        <w:t xml:space="preserve"> (NLT)</w:t>
      </w:r>
    </w:p>
    <w:p w14:paraId="39614E2C" w14:textId="77777777" w:rsidR="00760D6E" w:rsidRPr="00116D35" w:rsidRDefault="00760D6E" w:rsidP="00760D6E">
      <w:pPr>
        <w:pStyle w:val="Spacing"/>
      </w:pPr>
    </w:p>
    <w:p w14:paraId="67EF5C71" w14:textId="77777777" w:rsidR="00D1025B" w:rsidRDefault="00D1025B" w:rsidP="00D1025B">
      <w:pPr>
        <w:tabs>
          <w:tab w:val="left" w:pos="360"/>
        </w:tabs>
        <w:spacing w:after="120"/>
        <w:rPr>
          <w:rStyle w:val="text"/>
          <w:szCs w:val="23"/>
        </w:rPr>
      </w:pPr>
      <w:r w:rsidRPr="00116D35">
        <w:rPr>
          <w:rStyle w:val="text"/>
          <w:szCs w:val="23"/>
        </w:rPr>
        <w:t xml:space="preserve">“For I take no pleasure in the death of anyone, declares the Sovereign </w:t>
      </w:r>
      <w:r w:rsidRPr="005C5DC9">
        <w:rPr>
          <w:rStyle w:val="small-caps"/>
          <w:smallCaps/>
          <w:szCs w:val="23"/>
        </w:rPr>
        <w:t>Lord</w:t>
      </w:r>
      <w:r w:rsidRPr="00116D35">
        <w:rPr>
          <w:rStyle w:val="text"/>
          <w:szCs w:val="23"/>
        </w:rPr>
        <w:t xml:space="preserve">. </w:t>
      </w:r>
    </w:p>
    <w:p w14:paraId="575E216F" w14:textId="3CFA5D5A" w:rsidR="00D1025B" w:rsidRPr="00116D35" w:rsidRDefault="00D1025B" w:rsidP="00D1025B">
      <w:pPr>
        <w:tabs>
          <w:tab w:val="left" w:pos="360"/>
        </w:tabs>
      </w:pPr>
      <w:r>
        <w:rPr>
          <w:rStyle w:val="text"/>
          <w:szCs w:val="23"/>
        </w:rPr>
        <w:t>“</w:t>
      </w:r>
      <w:r w:rsidRPr="00116D35">
        <w:rPr>
          <w:rStyle w:val="text"/>
          <w:szCs w:val="23"/>
        </w:rPr>
        <w:t>Repent and live!”</w:t>
      </w:r>
    </w:p>
    <w:p w14:paraId="51358DB1" w14:textId="77777777" w:rsidR="00D1025B" w:rsidRPr="00116D35" w:rsidRDefault="00D1025B" w:rsidP="00D1025B">
      <w:pPr>
        <w:pStyle w:val="VerseReference"/>
      </w:pPr>
      <w:r w:rsidRPr="00116D35">
        <w:t xml:space="preserve">~ </w:t>
      </w:r>
      <w:hyperlink r:id="rId183" w:history="1">
        <w:r w:rsidRPr="00DE7D9D">
          <w:rPr>
            <w:rStyle w:val="Hyperlink"/>
          </w:rPr>
          <w:t>Ezekiel 18:32</w:t>
        </w:r>
      </w:hyperlink>
      <w:r w:rsidRPr="00116D35">
        <w:t xml:space="preserve"> (</w:t>
      </w:r>
      <w:r w:rsidRPr="00116D35">
        <w:rPr>
          <w:rStyle w:val="text"/>
        </w:rPr>
        <w:t>NIV)</w:t>
      </w:r>
    </w:p>
    <w:p w14:paraId="0E89AE7F" w14:textId="77777777" w:rsidR="00D1025B" w:rsidRPr="00116D35" w:rsidRDefault="00D1025B" w:rsidP="00D1025B">
      <w:pPr>
        <w:pStyle w:val="Spacing"/>
      </w:pPr>
    </w:p>
    <w:p w14:paraId="154AD5D6" w14:textId="77777777" w:rsidR="00BA4E3B" w:rsidRPr="00116D35" w:rsidRDefault="00BA4E3B" w:rsidP="001A728C">
      <w:pPr>
        <w:tabs>
          <w:tab w:val="left" w:pos="360"/>
          <w:tab w:val="left" w:pos="7380"/>
        </w:tabs>
        <w:spacing w:after="120"/>
      </w:pPr>
      <w:r w:rsidRPr="00116D35">
        <w:rPr>
          <w:rFonts w:eastAsia="Times New Roman"/>
          <w:szCs w:val="24"/>
        </w:rPr>
        <w:t xml:space="preserve">“This is what the </w:t>
      </w:r>
      <w:r w:rsidRPr="005C5DC9">
        <w:rPr>
          <w:rFonts w:eastAsia="Times New Roman"/>
          <w:smallCaps/>
          <w:szCs w:val="24"/>
        </w:rPr>
        <w:t>Lord</w:t>
      </w:r>
      <w:r w:rsidRPr="00116D35">
        <w:rPr>
          <w:rFonts w:eastAsia="Times New Roman"/>
          <w:szCs w:val="24"/>
        </w:rPr>
        <w:t xml:space="preserve"> says:</w:t>
      </w:r>
    </w:p>
    <w:p w14:paraId="72FA3833" w14:textId="77777777" w:rsidR="00BA4E3B" w:rsidRPr="00116D35" w:rsidRDefault="00BA4E3B" w:rsidP="00BA4E3B">
      <w:pPr>
        <w:tabs>
          <w:tab w:val="left" w:pos="360"/>
        </w:tabs>
        <w:ind w:left="360"/>
      </w:pPr>
      <w:r w:rsidRPr="00116D35">
        <w:rPr>
          <w:rFonts w:eastAsia="Times New Roman"/>
          <w:szCs w:val="24"/>
        </w:rPr>
        <w:t>O Israel, my faithless people,</w:t>
      </w:r>
    </w:p>
    <w:p w14:paraId="044AE4FB" w14:textId="77777777" w:rsidR="00BA4E3B" w:rsidRPr="00116D35" w:rsidRDefault="00BA4E3B" w:rsidP="00BA4E3B">
      <w:pPr>
        <w:tabs>
          <w:tab w:val="left" w:pos="360"/>
        </w:tabs>
        <w:ind w:left="360"/>
      </w:pPr>
      <w:r w:rsidRPr="00116D35">
        <w:rPr>
          <w:rFonts w:eastAsia="Times New Roman"/>
          <w:szCs w:val="24"/>
        </w:rPr>
        <w:tab/>
        <w:t>come home to me again,</w:t>
      </w:r>
    </w:p>
    <w:p w14:paraId="483F2CC0" w14:textId="77777777" w:rsidR="00BA4E3B" w:rsidRPr="00116D35" w:rsidRDefault="00BA4E3B" w:rsidP="00BA4E3B">
      <w:pPr>
        <w:tabs>
          <w:tab w:val="left" w:pos="360"/>
        </w:tabs>
        <w:ind w:left="360"/>
      </w:pPr>
      <w:r w:rsidRPr="00116D35">
        <w:rPr>
          <w:rFonts w:eastAsia="Times New Roman"/>
          <w:szCs w:val="24"/>
        </w:rPr>
        <w:t>for I am merciful.</w:t>
      </w:r>
    </w:p>
    <w:p w14:paraId="3AA4AB1A" w14:textId="77777777" w:rsidR="00BA4E3B" w:rsidRPr="00116D35" w:rsidRDefault="00BA4E3B" w:rsidP="001A728C">
      <w:pPr>
        <w:tabs>
          <w:tab w:val="left" w:pos="360"/>
        </w:tabs>
        <w:spacing w:after="120"/>
        <w:ind w:left="360"/>
      </w:pPr>
      <w:r w:rsidRPr="00116D35">
        <w:rPr>
          <w:rFonts w:eastAsia="Times New Roman"/>
          <w:szCs w:val="24"/>
        </w:rPr>
        <w:tab/>
        <w:t>I will not be angry with you forever.</w:t>
      </w:r>
      <w:r>
        <w:rPr>
          <w:rFonts w:eastAsia="Times New Roman"/>
          <w:szCs w:val="24"/>
        </w:rPr>
        <w:t xml:space="preserve"> </w:t>
      </w:r>
    </w:p>
    <w:p w14:paraId="5A44C6C1" w14:textId="77777777" w:rsidR="00BA4E3B" w:rsidRPr="00116D35" w:rsidRDefault="00BA4E3B" w:rsidP="00BA4E3B">
      <w:pPr>
        <w:tabs>
          <w:tab w:val="left" w:pos="360"/>
        </w:tabs>
        <w:ind w:left="360"/>
      </w:pPr>
      <w:r w:rsidRPr="00116D35">
        <w:rPr>
          <w:rFonts w:eastAsia="Times New Roman"/>
          <w:szCs w:val="24"/>
        </w:rPr>
        <w:t>Only acknowledge your guilt.</w:t>
      </w:r>
    </w:p>
    <w:p w14:paraId="1B89D0CD" w14:textId="77777777" w:rsidR="00BA4E3B" w:rsidRPr="00116D35" w:rsidRDefault="00BA4E3B" w:rsidP="00BA4E3B">
      <w:pPr>
        <w:tabs>
          <w:tab w:val="left" w:pos="360"/>
        </w:tabs>
        <w:ind w:left="360"/>
      </w:pPr>
      <w:r w:rsidRPr="00116D35">
        <w:rPr>
          <w:rFonts w:eastAsia="Times New Roman"/>
          <w:szCs w:val="24"/>
        </w:rPr>
        <w:tab/>
        <w:t xml:space="preserve">Admit that you rebelled against the </w:t>
      </w:r>
      <w:r w:rsidRPr="005C5DC9">
        <w:rPr>
          <w:rFonts w:eastAsia="Times New Roman"/>
          <w:smallCaps/>
          <w:szCs w:val="24"/>
        </w:rPr>
        <w:t>Lord</w:t>
      </w:r>
      <w:r w:rsidRPr="00116D35">
        <w:rPr>
          <w:rFonts w:eastAsia="Times New Roman"/>
          <w:szCs w:val="24"/>
        </w:rPr>
        <w:t xml:space="preserve"> your God</w:t>
      </w:r>
    </w:p>
    <w:p w14:paraId="111C1786" w14:textId="77777777" w:rsidR="00BA4E3B" w:rsidRPr="00116D35" w:rsidRDefault="00BA4E3B" w:rsidP="00BA4E3B">
      <w:pPr>
        <w:tabs>
          <w:tab w:val="left" w:pos="360"/>
        </w:tabs>
        <w:ind w:left="360"/>
      </w:pPr>
      <w:r w:rsidRPr="00116D35">
        <w:rPr>
          <w:rFonts w:eastAsia="Times New Roman"/>
          <w:szCs w:val="24"/>
        </w:rPr>
        <w:t>and committed adultery against him</w:t>
      </w:r>
    </w:p>
    <w:p w14:paraId="7DBF3B5B" w14:textId="77777777" w:rsidR="00BA4E3B" w:rsidRPr="00116D35" w:rsidRDefault="00BA4E3B" w:rsidP="001A728C">
      <w:pPr>
        <w:tabs>
          <w:tab w:val="left" w:pos="360"/>
        </w:tabs>
        <w:spacing w:after="120"/>
        <w:ind w:left="360"/>
      </w:pPr>
      <w:r w:rsidRPr="00116D35">
        <w:rPr>
          <w:rFonts w:eastAsia="Times New Roman"/>
          <w:szCs w:val="24"/>
        </w:rPr>
        <w:tab/>
        <w:t>by worshiping idols under every green tree.</w:t>
      </w:r>
    </w:p>
    <w:p w14:paraId="2C54FD6F" w14:textId="77777777" w:rsidR="00BA4E3B" w:rsidRPr="00116D35" w:rsidRDefault="00BA4E3B" w:rsidP="001A728C">
      <w:pPr>
        <w:tabs>
          <w:tab w:val="left" w:pos="360"/>
        </w:tabs>
        <w:spacing w:after="120"/>
        <w:ind w:left="360"/>
      </w:pPr>
      <w:r w:rsidRPr="00116D35">
        <w:rPr>
          <w:rFonts w:eastAsia="Times New Roman"/>
          <w:szCs w:val="24"/>
        </w:rPr>
        <w:t>Confess that you refused to listen to my voice.</w:t>
      </w:r>
    </w:p>
    <w:p w14:paraId="538B4A0A" w14:textId="77777777" w:rsidR="00BA4E3B" w:rsidRPr="00116D35" w:rsidRDefault="00BA4E3B" w:rsidP="00BA4E3B">
      <w:pPr>
        <w:tabs>
          <w:tab w:val="left" w:pos="360"/>
        </w:tabs>
      </w:pPr>
      <w:r w:rsidRPr="00116D35">
        <w:rPr>
          <w:rFonts w:eastAsia="Times New Roman"/>
          <w:szCs w:val="24"/>
        </w:rPr>
        <w:t xml:space="preserve">“I, the </w:t>
      </w:r>
      <w:r w:rsidRPr="005C5DC9">
        <w:rPr>
          <w:rFonts w:eastAsia="Times New Roman"/>
          <w:smallCaps/>
          <w:szCs w:val="24"/>
        </w:rPr>
        <w:t>Lord</w:t>
      </w:r>
      <w:r w:rsidRPr="00116D35">
        <w:rPr>
          <w:rFonts w:eastAsia="Times New Roman"/>
          <w:szCs w:val="24"/>
        </w:rPr>
        <w:t>, have spoken!”</w:t>
      </w:r>
    </w:p>
    <w:p w14:paraId="21A43CBF" w14:textId="77777777" w:rsidR="00BA4E3B" w:rsidRPr="00116D35" w:rsidRDefault="00BA4E3B" w:rsidP="00BA4E3B">
      <w:pPr>
        <w:pStyle w:val="VerseReference"/>
      </w:pPr>
      <w:r w:rsidRPr="00116D35">
        <w:t xml:space="preserve">~ </w:t>
      </w:r>
      <w:hyperlink r:id="rId184" w:history="1">
        <w:r w:rsidRPr="002C61D2">
          <w:rPr>
            <w:rStyle w:val="Hyperlink"/>
          </w:rPr>
          <w:t>Jeremiah 3:12b-13</w:t>
        </w:r>
      </w:hyperlink>
      <w:r w:rsidRPr="00116D35">
        <w:t xml:space="preserve"> (NLT)</w:t>
      </w:r>
    </w:p>
    <w:p w14:paraId="34BB406E" w14:textId="77777777" w:rsidR="00BA4E3B" w:rsidRPr="002C2170" w:rsidRDefault="00BA4E3B" w:rsidP="00BA4E3B">
      <w:pPr>
        <w:pStyle w:val="Spacing"/>
        <w:rPr>
          <w:sz w:val="20"/>
          <w:szCs w:val="28"/>
        </w:rPr>
      </w:pPr>
    </w:p>
    <w:p w14:paraId="0EA39C06" w14:textId="77777777" w:rsidR="00BA4E3B" w:rsidRPr="00116D35" w:rsidRDefault="00BA4E3B" w:rsidP="00BA4E3B">
      <w:pPr>
        <w:tabs>
          <w:tab w:val="left" w:pos="360"/>
        </w:tabs>
      </w:pPr>
      <w:r w:rsidRPr="00116D35">
        <w:rPr>
          <w:rFonts w:eastAsia="Times New Roman"/>
          <w:szCs w:val="24"/>
        </w:rPr>
        <w:t xml:space="preserve">Now this is what the </w:t>
      </w:r>
      <w:r w:rsidRPr="005C5DC9">
        <w:rPr>
          <w:rFonts w:eastAsia="Times New Roman"/>
          <w:smallCaps/>
          <w:szCs w:val="24"/>
        </w:rPr>
        <w:t>Lord</w:t>
      </w:r>
      <w:r w:rsidRPr="00116D35">
        <w:rPr>
          <w:rFonts w:eastAsia="Times New Roman"/>
          <w:szCs w:val="24"/>
        </w:rPr>
        <w:t xml:space="preserve"> says to the family of Israel: “Come back to me and live!”</w:t>
      </w:r>
    </w:p>
    <w:p w14:paraId="35A54069" w14:textId="77777777" w:rsidR="00BA4E3B" w:rsidRPr="00116D35" w:rsidRDefault="00BA4E3B" w:rsidP="00BA4E3B">
      <w:pPr>
        <w:pStyle w:val="VerseReference"/>
      </w:pPr>
      <w:r w:rsidRPr="00116D35">
        <w:rPr>
          <w:rStyle w:val="text"/>
          <w:szCs w:val="24"/>
        </w:rPr>
        <w:t xml:space="preserve">~ </w:t>
      </w:r>
      <w:hyperlink r:id="rId185" w:history="1">
        <w:r w:rsidRPr="00312173">
          <w:rPr>
            <w:rStyle w:val="Hyperlink"/>
            <w:szCs w:val="24"/>
          </w:rPr>
          <w:t>Amos 5:4</w:t>
        </w:r>
      </w:hyperlink>
      <w:r w:rsidRPr="00116D35">
        <w:rPr>
          <w:rStyle w:val="text"/>
          <w:szCs w:val="24"/>
        </w:rPr>
        <w:t xml:space="preserve"> (NLT)</w:t>
      </w:r>
    </w:p>
    <w:p w14:paraId="1FA4D8C2" w14:textId="77777777" w:rsidR="00BA4E3B" w:rsidRPr="002C2170" w:rsidRDefault="00BA4E3B" w:rsidP="00BA4E3B">
      <w:pPr>
        <w:pStyle w:val="Spacing"/>
        <w:rPr>
          <w:sz w:val="20"/>
          <w:szCs w:val="28"/>
        </w:rPr>
      </w:pPr>
    </w:p>
    <w:p w14:paraId="121C5170" w14:textId="77777777" w:rsidR="00BA4E3B" w:rsidRPr="00116D35" w:rsidRDefault="00BA4E3B" w:rsidP="002C2170">
      <w:pPr>
        <w:tabs>
          <w:tab w:val="left" w:pos="360"/>
        </w:tabs>
        <w:spacing w:after="140"/>
        <w:rPr>
          <w:rStyle w:val="text"/>
          <w:szCs w:val="23"/>
        </w:rPr>
      </w:pPr>
      <w:r w:rsidRPr="00116D35">
        <w:rPr>
          <w:rStyle w:val="text"/>
          <w:szCs w:val="23"/>
        </w:rPr>
        <w:t xml:space="preserve">“As surely as I live,” says the Sovereign </w:t>
      </w:r>
      <w:r w:rsidRPr="005C5DC9">
        <w:rPr>
          <w:rStyle w:val="small-caps"/>
          <w:smallCaps/>
          <w:szCs w:val="23"/>
        </w:rPr>
        <w:t>Lord</w:t>
      </w:r>
      <w:r w:rsidRPr="00116D35">
        <w:rPr>
          <w:rStyle w:val="text"/>
          <w:szCs w:val="23"/>
        </w:rPr>
        <w:t xml:space="preserve">, “I take no pleasure in the death of wicked people. </w:t>
      </w:r>
    </w:p>
    <w:p w14:paraId="636CE9B0" w14:textId="77777777" w:rsidR="00BA4E3B" w:rsidRDefault="00BA4E3B" w:rsidP="002C2170">
      <w:pPr>
        <w:tabs>
          <w:tab w:val="left" w:pos="360"/>
        </w:tabs>
        <w:spacing w:after="140"/>
        <w:rPr>
          <w:rStyle w:val="text"/>
          <w:szCs w:val="23"/>
        </w:rPr>
      </w:pPr>
      <w:r>
        <w:rPr>
          <w:rStyle w:val="text"/>
          <w:szCs w:val="23"/>
        </w:rPr>
        <w:t>“</w:t>
      </w:r>
      <w:r w:rsidRPr="00116D35">
        <w:rPr>
          <w:rStyle w:val="text"/>
          <w:szCs w:val="23"/>
        </w:rPr>
        <w:t xml:space="preserve">I only want them to turn from their wicked ways so they can live. </w:t>
      </w:r>
    </w:p>
    <w:p w14:paraId="644DE106" w14:textId="77777777" w:rsidR="00BA4E3B" w:rsidRPr="00116D35" w:rsidRDefault="00BA4E3B" w:rsidP="00BA4E3B">
      <w:pPr>
        <w:tabs>
          <w:tab w:val="left" w:pos="360"/>
        </w:tabs>
      </w:pPr>
      <w:r>
        <w:rPr>
          <w:rStyle w:val="text"/>
          <w:szCs w:val="23"/>
        </w:rPr>
        <w:t>“</w:t>
      </w:r>
      <w:r w:rsidRPr="00116D35">
        <w:rPr>
          <w:rStyle w:val="text"/>
          <w:szCs w:val="23"/>
        </w:rPr>
        <w:t>Turn! Turn from your wickedness, O people of Israel! Why should you die?”</w:t>
      </w:r>
    </w:p>
    <w:p w14:paraId="1ABE8616" w14:textId="77777777" w:rsidR="00BA4E3B" w:rsidRPr="00116D35" w:rsidRDefault="00BA4E3B" w:rsidP="00BA4E3B">
      <w:pPr>
        <w:pStyle w:val="VerseReference"/>
      </w:pPr>
      <w:r w:rsidRPr="00116D35">
        <w:t xml:space="preserve">~ </w:t>
      </w:r>
      <w:hyperlink r:id="rId186" w:history="1">
        <w:r w:rsidRPr="00832237">
          <w:rPr>
            <w:rStyle w:val="Hyperlink"/>
          </w:rPr>
          <w:t>Ezekiel 33:11</w:t>
        </w:r>
      </w:hyperlink>
      <w:r w:rsidRPr="00116D35">
        <w:t xml:space="preserve"> (NLT)</w:t>
      </w:r>
    </w:p>
    <w:p w14:paraId="1A2ACAD8" w14:textId="77777777" w:rsidR="00BA4E3B" w:rsidRPr="002C2170" w:rsidRDefault="00BA4E3B" w:rsidP="00BA4E3B">
      <w:pPr>
        <w:pStyle w:val="Spacing"/>
      </w:pPr>
    </w:p>
    <w:p w14:paraId="76B47391" w14:textId="77777777" w:rsidR="00BA4E3B" w:rsidRPr="00116D35" w:rsidRDefault="00BA4E3B" w:rsidP="00BA4E3B">
      <w:pPr>
        <w:tabs>
          <w:tab w:val="left" w:pos="360"/>
        </w:tabs>
      </w:pPr>
      <w:r w:rsidRPr="00116D35">
        <w:rPr>
          <w:rStyle w:val="text"/>
          <w:szCs w:val="23"/>
        </w:rPr>
        <w:t>“In overflowing anger for a moment</w:t>
      </w:r>
    </w:p>
    <w:p w14:paraId="03C27D3D" w14:textId="77777777" w:rsidR="00BA4E3B" w:rsidRPr="00116D35" w:rsidRDefault="00BA4E3B" w:rsidP="00BA4E3B">
      <w:pPr>
        <w:tabs>
          <w:tab w:val="left" w:pos="360"/>
        </w:tabs>
      </w:pPr>
      <w:r w:rsidRPr="00116D35">
        <w:rPr>
          <w:rStyle w:val="text"/>
          <w:szCs w:val="23"/>
        </w:rPr>
        <w:tab/>
        <w:t>I hid my face from you,</w:t>
      </w:r>
    </w:p>
    <w:p w14:paraId="574B2E81" w14:textId="77777777" w:rsidR="00BA4E3B" w:rsidRPr="00116D35" w:rsidRDefault="00BA4E3B" w:rsidP="00BA4E3B">
      <w:pPr>
        <w:tabs>
          <w:tab w:val="left" w:pos="360"/>
        </w:tabs>
      </w:pPr>
      <w:r w:rsidRPr="00116D35">
        <w:rPr>
          <w:rStyle w:val="text"/>
          <w:szCs w:val="23"/>
        </w:rPr>
        <w:t>but with everlasting love I will have compassion on you,”</w:t>
      </w:r>
    </w:p>
    <w:p w14:paraId="7A43DE2E" w14:textId="77777777" w:rsidR="00BA4E3B" w:rsidRPr="00116D35" w:rsidRDefault="00BA4E3B" w:rsidP="00BA4E3B">
      <w:pPr>
        <w:tabs>
          <w:tab w:val="left" w:pos="360"/>
        </w:tabs>
      </w:pPr>
      <w:r w:rsidRPr="00116D35">
        <w:rPr>
          <w:rStyle w:val="text"/>
          <w:szCs w:val="23"/>
        </w:rPr>
        <w:tab/>
        <w:t xml:space="preserve">says the </w:t>
      </w:r>
      <w:r w:rsidRPr="005C5DC9">
        <w:rPr>
          <w:rStyle w:val="small-caps"/>
          <w:smallCaps/>
          <w:szCs w:val="23"/>
        </w:rPr>
        <w:t>Lord</w:t>
      </w:r>
      <w:r w:rsidRPr="00116D35">
        <w:rPr>
          <w:rStyle w:val="text"/>
          <w:szCs w:val="23"/>
        </w:rPr>
        <w:t>, your Redeemer.</w:t>
      </w:r>
    </w:p>
    <w:p w14:paraId="18AF8A51" w14:textId="77777777" w:rsidR="00BA4E3B" w:rsidRPr="00116D35" w:rsidRDefault="00BA4E3B" w:rsidP="00BA4E3B">
      <w:pPr>
        <w:pStyle w:val="VerseReference"/>
      </w:pPr>
      <w:r w:rsidRPr="00116D35">
        <w:t xml:space="preserve">~ </w:t>
      </w:r>
      <w:hyperlink r:id="rId187" w:history="1">
        <w:r w:rsidRPr="003B59F4">
          <w:rPr>
            <w:rStyle w:val="Hyperlink"/>
          </w:rPr>
          <w:t>Isaiah 54:8</w:t>
        </w:r>
      </w:hyperlink>
      <w:r w:rsidRPr="00116D35">
        <w:rPr>
          <w:rStyle w:val="text"/>
        </w:rPr>
        <w:t xml:space="preserve"> (ESV)</w:t>
      </w:r>
    </w:p>
    <w:p w14:paraId="39FCED91" w14:textId="57A1ECF0" w:rsidR="00624ECA" w:rsidRPr="00C34F0C" w:rsidRDefault="00BA4E3B" w:rsidP="00C34F0C">
      <w:pPr>
        <w:rPr>
          <w:szCs w:val="24"/>
        </w:rPr>
      </w:pPr>
      <w:r>
        <w:rPr>
          <w:rStyle w:val="text"/>
          <w:szCs w:val="24"/>
        </w:rPr>
        <w:br w:type="page"/>
      </w:r>
      <w:r w:rsidR="008230A6" w:rsidRPr="00116D35">
        <w:rPr>
          <w:rStyle w:val="text"/>
          <w:szCs w:val="24"/>
        </w:rPr>
        <w:lastRenderedPageBreak/>
        <w:t>Have mercy on me, O God,</w:t>
      </w:r>
    </w:p>
    <w:p w14:paraId="39FCED92" w14:textId="77777777" w:rsidR="00624ECA" w:rsidRPr="00116D35" w:rsidRDefault="008230A6" w:rsidP="00A94A9F">
      <w:pPr>
        <w:tabs>
          <w:tab w:val="left" w:pos="360"/>
        </w:tabs>
      </w:pPr>
      <w:r w:rsidRPr="00116D35">
        <w:rPr>
          <w:rStyle w:val="text"/>
          <w:szCs w:val="24"/>
        </w:rPr>
        <w:tab/>
        <w:t>according to your unfailing love;</w:t>
      </w:r>
    </w:p>
    <w:p w14:paraId="39FCED93" w14:textId="77777777" w:rsidR="00624ECA" w:rsidRPr="00116D35" w:rsidRDefault="008230A6" w:rsidP="00A94A9F">
      <w:pPr>
        <w:tabs>
          <w:tab w:val="left" w:pos="360"/>
        </w:tabs>
      </w:pPr>
      <w:r w:rsidRPr="00116D35">
        <w:rPr>
          <w:rStyle w:val="text"/>
          <w:szCs w:val="24"/>
        </w:rPr>
        <w:t>according to your great compassion</w:t>
      </w:r>
    </w:p>
    <w:p w14:paraId="39FCED94" w14:textId="77777777" w:rsidR="00624ECA" w:rsidRPr="00116D35" w:rsidRDefault="008230A6" w:rsidP="00CC1804">
      <w:pPr>
        <w:tabs>
          <w:tab w:val="left" w:pos="360"/>
        </w:tabs>
        <w:spacing w:after="120"/>
      </w:pPr>
      <w:r w:rsidRPr="00116D35">
        <w:rPr>
          <w:rStyle w:val="text"/>
          <w:szCs w:val="24"/>
        </w:rPr>
        <w:tab/>
        <w:t>blot out my transgressions.</w:t>
      </w:r>
    </w:p>
    <w:p w14:paraId="39FCED95" w14:textId="77777777" w:rsidR="00624ECA" w:rsidRPr="00116D35" w:rsidRDefault="008230A6" w:rsidP="00A94A9F">
      <w:pPr>
        <w:tabs>
          <w:tab w:val="left" w:pos="360"/>
        </w:tabs>
      </w:pPr>
      <w:r w:rsidRPr="00116D35">
        <w:rPr>
          <w:rStyle w:val="text"/>
          <w:szCs w:val="24"/>
        </w:rPr>
        <w:t>Wash away all my iniquity</w:t>
      </w:r>
    </w:p>
    <w:p w14:paraId="39FCED96" w14:textId="77777777" w:rsidR="00624ECA" w:rsidRPr="00116D35" w:rsidRDefault="008230A6" w:rsidP="00A94A9F">
      <w:pPr>
        <w:tabs>
          <w:tab w:val="left" w:pos="360"/>
        </w:tabs>
      </w:pPr>
      <w:r w:rsidRPr="00116D35">
        <w:rPr>
          <w:rStyle w:val="text"/>
          <w:szCs w:val="24"/>
        </w:rPr>
        <w:tab/>
        <w:t>and cleanse me from my sin.</w:t>
      </w:r>
    </w:p>
    <w:p w14:paraId="39FCED97" w14:textId="77777777" w:rsidR="00624ECA" w:rsidRPr="00116D35" w:rsidRDefault="008230A6" w:rsidP="00A94A9F">
      <w:pPr>
        <w:tabs>
          <w:tab w:val="left" w:pos="360"/>
        </w:tabs>
      </w:pPr>
      <w:r w:rsidRPr="00116D35">
        <w:rPr>
          <w:rStyle w:val="text"/>
          <w:szCs w:val="24"/>
        </w:rPr>
        <w:t>For I know my transgressions,</w:t>
      </w:r>
    </w:p>
    <w:p w14:paraId="39FCED98" w14:textId="77777777" w:rsidR="00624ECA" w:rsidRPr="00116D35" w:rsidRDefault="008230A6" w:rsidP="00CC1804">
      <w:pPr>
        <w:tabs>
          <w:tab w:val="left" w:pos="360"/>
        </w:tabs>
        <w:spacing w:after="120"/>
      </w:pPr>
      <w:r w:rsidRPr="00116D35">
        <w:rPr>
          <w:rStyle w:val="text"/>
          <w:szCs w:val="24"/>
        </w:rPr>
        <w:tab/>
        <w:t>and my sin is always before me.</w:t>
      </w:r>
    </w:p>
    <w:p w14:paraId="39FCED99" w14:textId="77777777" w:rsidR="00624ECA" w:rsidRPr="00116D35" w:rsidRDefault="008230A6" w:rsidP="00A94A9F">
      <w:pPr>
        <w:tabs>
          <w:tab w:val="left" w:pos="360"/>
        </w:tabs>
      </w:pPr>
      <w:r w:rsidRPr="00116D35">
        <w:rPr>
          <w:rStyle w:val="text"/>
          <w:szCs w:val="24"/>
        </w:rPr>
        <w:t>Against you, you only, have I sinned</w:t>
      </w:r>
    </w:p>
    <w:p w14:paraId="39FCED9A" w14:textId="77777777" w:rsidR="00624ECA" w:rsidRPr="00116D35" w:rsidRDefault="008230A6" w:rsidP="00A94A9F">
      <w:pPr>
        <w:tabs>
          <w:tab w:val="left" w:pos="360"/>
        </w:tabs>
      </w:pPr>
      <w:r w:rsidRPr="00116D35">
        <w:rPr>
          <w:rStyle w:val="text"/>
          <w:szCs w:val="24"/>
        </w:rPr>
        <w:tab/>
        <w:t>and done what is evil in your sight;</w:t>
      </w:r>
    </w:p>
    <w:p w14:paraId="39FCED9B" w14:textId="77777777" w:rsidR="00624ECA" w:rsidRPr="00116D35" w:rsidRDefault="008230A6" w:rsidP="00A94A9F">
      <w:pPr>
        <w:tabs>
          <w:tab w:val="left" w:pos="360"/>
        </w:tabs>
      </w:pPr>
      <w:r w:rsidRPr="00116D35">
        <w:rPr>
          <w:rStyle w:val="text"/>
          <w:szCs w:val="24"/>
        </w:rPr>
        <w:t>so you are right in your verdict</w:t>
      </w:r>
    </w:p>
    <w:p w14:paraId="39FCED9C" w14:textId="77777777" w:rsidR="00624ECA" w:rsidRPr="00116D35" w:rsidRDefault="008230A6" w:rsidP="00C93AE3">
      <w:pPr>
        <w:tabs>
          <w:tab w:val="left" w:pos="360"/>
        </w:tabs>
        <w:spacing w:after="120"/>
      </w:pPr>
      <w:r w:rsidRPr="00116D35">
        <w:rPr>
          <w:rStyle w:val="text"/>
          <w:szCs w:val="24"/>
        </w:rPr>
        <w:tab/>
        <w:t>and justified when you judge.</w:t>
      </w:r>
    </w:p>
    <w:p w14:paraId="39FCED9D" w14:textId="77777777" w:rsidR="00624ECA" w:rsidRPr="00116D35" w:rsidRDefault="008230A6" w:rsidP="00A94A9F">
      <w:pPr>
        <w:tabs>
          <w:tab w:val="left" w:pos="360"/>
        </w:tabs>
      </w:pPr>
      <w:r w:rsidRPr="00116D35">
        <w:rPr>
          <w:rStyle w:val="text"/>
          <w:szCs w:val="24"/>
        </w:rPr>
        <w:t>Surely I was sinful at birth,</w:t>
      </w:r>
    </w:p>
    <w:p w14:paraId="39FCED9E" w14:textId="77777777" w:rsidR="00624ECA" w:rsidRPr="00116D35" w:rsidRDefault="008230A6" w:rsidP="00A94A9F">
      <w:pPr>
        <w:tabs>
          <w:tab w:val="left" w:pos="360"/>
        </w:tabs>
      </w:pPr>
      <w:r w:rsidRPr="00116D35">
        <w:rPr>
          <w:rStyle w:val="text"/>
          <w:szCs w:val="24"/>
        </w:rPr>
        <w:tab/>
        <w:t>sinful from the time my mother conceived me.</w:t>
      </w:r>
    </w:p>
    <w:p w14:paraId="39FCED9F" w14:textId="77777777" w:rsidR="00624ECA" w:rsidRPr="00116D35" w:rsidRDefault="008230A6" w:rsidP="00A94A9F">
      <w:pPr>
        <w:tabs>
          <w:tab w:val="left" w:pos="360"/>
        </w:tabs>
      </w:pPr>
      <w:r w:rsidRPr="00116D35">
        <w:rPr>
          <w:rStyle w:val="text"/>
          <w:szCs w:val="24"/>
        </w:rPr>
        <w:t>Yet you desired faithfulness even in the womb;</w:t>
      </w:r>
    </w:p>
    <w:p w14:paraId="39FCEDA0" w14:textId="77777777" w:rsidR="00624ECA" w:rsidRPr="00116D35" w:rsidRDefault="008230A6" w:rsidP="00C93AE3">
      <w:pPr>
        <w:tabs>
          <w:tab w:val="left" w:pos="360"/>
        </w:tabs>
        <w:spacing w:after="120"/>
      </w:pPr>
      <w:r w:rsidRPr="00116D35">
        <w:rPr>
          <w:rStyle w:val="text"/>
          <w:szCs w:val="24"/>
        </w:rPr>
        <w:tab/>
        <w:t>you taught me wisdom in that secret place.</w:t>
      </w:r>
    </w:p>
    <w:p w14:paraId="39FCEDA1" w14:textId="77777777" w:rsidR="00624ECA" w:rsidRPr="00116D35" w:rsidRDefault="008230A6" w:rsidP="00A94A9F">
      <w:pPr>
        <w:tabs>
          <w:tab w:val="left" w:pos="360"/>
        </w:tabs>
      </w:pPr>
      <w:r w:rsidRPr="00116D35">
        <w:rPr>
          <w:rStyle w:val="text"/>
          <w:szCs w:val="24"/>
        </w:rPr>
        <w:t>Cleanse me with hyssop, and I will be clean;</w:t>
      </w:r>
    </w:p>
    <w:p w14:paraId="39FCEDA2" w14:textId="77777777" w:rsidR="00624ECA" w:rsidRPr="00116D35" w:rsidRDefault="008230A6" w:rsidP="00A94A9F">
      <w:pPr>
        <w:tabs>
          <w:tab w:val="left" w:pos="360"/>
        </w:tabs>
      </w:pPr>
      <w:r w:rsidRPr="00116D35">
        <w:rPr>
          <w:rStyle w:val="text"/>
          <w:szCs w:val="24"/>
        </w:rPr>
        <w:tab/>
        <w:t>wash me, and I will be whiter than snow.</w:t>
      </w:r>
    </w:p>
    <w:p w14:paraId="39FCEDA3" w14:textId="77777777" w:rsidR="00624ECA" w:rsidRPr="00116D35" w:rsidRDefault="008230A6" w:rsidP="00A94A9F">
      <w:pPr>
        <w:tabs>
          <w:tab w:val="left" w:pos="360"/>
        </w:tabs>
      </w:pPr>
      <w:r w:rsidRPr="00116D35">
        <w:rPr>
          <w:rStyle w:val="text"/>
          <w:szCs w:val="24"/>
        </w:rPr>
        <w:t>Let me hear joy and gladness;</w:t>
      </w:r>
    </w:p>
    <w:p w14:paraId="39FCEDA4" w14:textId="77777777" w:rsidR="00624ECA" w:rsidRPr="00116D35" w:rsidRDefault="008230A6" w:rsidP="0010677D">
      <w:pPr>
        <w:tabs>
          <w:tab w:val="left" w:pos="360"/>
        </w:tabs>
      </w:pPr>
      <w:r w:rsidRPr="00116D35">
        <w:rPr>
          <w:rStyle w:val="text"/>
          <w:szCs w:val="24"/>
        </w:rPr>
        <w:tab/>
        <w:t>let the bones you have crushed rejoice.</w:t>
      </w:r>
    </w:p>
    <w:p w14:paraId="39FCEDA5" w14:textId="77777777" w:rsidR="00624ECA" w:rsidRPr="00116D35" w:rsidRDefault="008230A6" w:rsidP="00A94A9F">
      <w:pPr>
        <w:tabs>
          <w:tab w:val="left" w:pos="360"/>
        </w:tabs>
      </w:pPr>
      <w:r w:rsidRPr="00116D35">
        <w:rPr>
          <w:rStyle w:val="text"/>
          <w:szCs w:val="24"/>
        </w:rPr>
        <w:t>Hide your face from my sins</w:t>
      </w:r>
    </w:p>
    <w:p w14:paraId="39FCEDA6" w14:textId="77777777" w:rsidR="00624ECA" w:rsidRPr="00116D35" w:rsidRDefault="008230A6" w:rsidP="0010677D">
      <w:pPr>
        <w:tabs>
          <w:tab w:val="left" w:pos="360"/>
        </w:tabs>
        <w:spacing w:after="120"/>
      </w:pPr>
      <w:r w:rsidRPr="00116D35">
        <w:rPr>
          <w:rStyle w:val="text"/>
          <w:szCs w:val="24"/>
        </w:rPr>
        <w:tab/>
        <w:t>and blot out all my iniquity.</w:t>
      </w:r>
    </w:p>
    <w:p w14:paraId="39FCEDA7" w14:textId="77777777" w:rsidR="00624ECA" w:rsidRPr="00116D35" w:rsidRDefault="008230A6" w:rsidP="00A94A9F">
      <w:pPr>
        <w:tabs>
          <w:tab w:val="left" w:pos="360"/>
        </w:tabs>
      </w:pPr>
      <w:r w:rsidRPr="00116D35">
        <w:rPr>
          <w:rStyle w:val="text"/>
          <w:szCs w:val="24"/>
        </w:rPr>
        <w:t>Create in me a pure heart, O God,</w:t>
      </w:r>
    </w:p>
    <w:p w14:paraId="39FCEDA8" w14:textId="77777777" w:rsidR="00624ECA" w:rsidRPr="00116D35" w:rsidRDefault="008230A6" w:rsidP="00A94A9F">
      <w:pPr>
        <w:tabs>
          <w:tab w:val="left" w:pos="360"/>
        </w:tabs>
      </w:pPr>
      <w:r w:rsidRPr="00116D35">
        <w:rPr>
          <w:rStyle w:val="text"/>
          <w:szCs w:val="24"/>
        </w:rPr>
        <w:tab/>
        <w:t>and renew a steadfast spirit within me.</w:t>
      </w:r>
    </w:p>
    <w:p w14:paraId="39FCEDA9" w14:textId="77777777" w:rsidR="00624ECA" w:rsidRPr="00116D35" w:rsidRDefault="008230A6" w:rsidP="00A94A9F">
      <w:pPr>
        <w:tabs>
          <w:tab w:val="left" w:pos="360"/>
        </w:tabs>
      </w:pPr>
      <w:r w:rsidRPr="00116D35">
        <w:rPr>
          <w:rStyle w:val="text"/>
          <w:szCs w:val="24"/>
        </w:rPr>
        <w:t>Do not cast me from your presence</w:t>
      </w:r>
    </w:p>
    <w:p w14:paraId="39FCEDAA" w14:textId="77777777" w:rsidR="00624ECA" w:rsidRPr="00116D35" w:rsidRDefault="008230A6" w:rsidP="0010677D">
      <w:pPr>
        <w:tabs>
          <w:tab w:val="left" w:pos="360"/>
        </w:tabs>
        <w:spacing w:after="120"/>
      </w:pPr>
      <w:r w:rsidRPr="00116D35">
        <w:rPr>
          <w:rStyle w:val="text"/>
          <w:szCs w:val="24"/>
        </w:rPr>
        <w:tab/>
        <w:t>or take your Holy Spirit from me.</w:t>
      </w:r>
    </w:p>
    <w:p w14:paraId="39FCEDAB" w14:textId="77777777" w:rsidR="00624ECA" w:rsidRPr="00116D35" w:rsidRDefault="008230A6" w:rsidP="00A94A9F">
      <w:pPr>
        <w:tabs>
          <w:tab w:val="left" w:pos="360"/>
        </w:tabs>
      </w:pPr>
      <w:r w:rsidRPr="00116D35">
        <w:rPr>
          <w:rStyle w:val="text"/>
          <w:szCs w:val="24"/>
        </w:rPr>
        <w:t>Restore to me the joy of your salvation</w:t>
      </w:r>
    </w:p>
    <w:p w14:paraId="39FCEDAC" w14:textId="77777777" w:rsidR="00624ECA" w:rsidRPr="00116D35" w:rsidRDefault="008230A6" w:rsidP="00A94A9F">
      <w:pPr>
        <w:tabs>
          <w:tab w:val="left" w:pos="360"/>
        </w:tabs>
      </w:pPr>
      <w:r w:rsidRPr="00116D35">
        <w:rPr>
          <w:rStyle w:val="text"/>
          <w:szCs w:val="24"/>
        </w:rPr>
        <w:tab/>
        <w:t>and grant me a willing spirit, to sustain me.</w:t>
      </w:r>
    </w:p>
    <w:p w14:paraId="39FCEDAD" w14:textId="77777777" w:rsidR="00624ECA" w:rsidRPr="00116D35" w:rsidRDefault="008230A6" w:rsidP="00A94A9F">
      <w:pPr>
        <w:tabs>
          <w:tab w:val="left" w:pos="360"/>
        </w:tabs>
      </w:pPr>
      <w:r w:rsidRPr="00116D35">
        <w:rPr>
          <w:rStyle w:val="text"/>
          <w:szCs w:val="24"/>
        </w:rPr>
        <w:t>Then I will teach transgressors your ways,</w:t>
      </w:r>
    </w:p>
    <w:p w14:paraId="39FCEDAE" w14:textId="77777777" w:rsidR="00624ECA" w:rsidRPr="00116D35" w:rsidRDefault="008230A6" w:rsidP="0010677D">
      <w:pPr>
        <w:tabs>
          <w:tab w:val="left" w:pos="360"/>
        </w:tabs>
        <w:spacing w:after="120"/>
      </w:pPr>
      <w:r w:rsidRPr="00116D35">
        <w:rPr>
          <w:rStyle w:val="text"/>
          <w:szCs w:val="24"/>
        </w:rPr>
        <w:tab/>
        <w:t>so that sinners will turn back to you</w:t>
      </w:r>
      <w:r w:rsidR="004D4314" w:rsidRPr="00116D35">
        <w:rPr>
          <w:rStyle w:val="text"/>
          <w:szCs w:val="24"/>
        </w:rPr>
        <w:t>…</w:t>
      </w:r>
    </w:p>
    <w:p w14:paraId="39FCEDAF" w14:textId="77777777" w:rsidR="00624ECA" w:rsidRPr="00116D35" w:rsidRDefault="008230A6" w:rsidP="00A94A9F">
      <w:pPr>
        <w:tabs>
          <w:tab w:val="left" w:pos="360"/>
        </w:tabs>
      </w:pPr>
      <w:r w:rsidRPr="00116D35">
        <w:rPr>
          <w:rStyle w:val="text"/>
          <w:szCs w:val="24"/>
        </w:rPr>
        <w:t>You do not delight in sacrifice, or I would bring it;</w:t>
      </w:r>
    </w:p>
    <w:p w14:paraId="39FCEDB0" w14:textId="77777777" w:rsidR="00624ECA" w:rsidRPr="00116D35" w:rsidRDefault="008230A6" w:rsidP="00A94A9F">
      <w:pPr>
        <w:tabs>
          <w:tab w:val="left" w:pos="360"/>
        </w:tabs>
      </w:pPr>
      <w:r w:rsidRPr="00116D35">
        <w:rPr>
          <w:rStyle w:val="text"/>
          <w:szCs w:val="24"/>
        </w:rPr>
        <w:tab/>
        <w:t>you do not take pleasure in burnt offerings.</w:t>
      </w:r>
    </w:p>
    <w:p w14:paraId="39FCEDB1" w14:textId="77777777" w:rsidR="00624ECA" w:rsidRPr="00116D35" w:rsidRDefault="008230A6" w:rsidP="00A94A9F">
      <w:pPr>
        <w:tabs>
          <w:tab w:val="left" w:pos="360"/>
        </w:tabs>
      </w:pPr>
      <w:r w:rsidRPr="00116D35">
        <w:rPr>
          <w:rStyle w:val="text"/>
          <w:szCs w:val="24"/>
        </w:rPr>
        <w:t>My sacrifice, O God, is a broken spirit;</w:t>
      </w:r>
    </w:p>
    <w:p w14:paraId="39FCEDB2" w14:textId="77777777" w:rsidR="00624ECA" w:rsidRPr="00116D35" w:rsidRDefault="008230A6" w:rsidP="00A94A9F">
      <w:pPr>
        <w:tabs>
          <w:tab w:val="left" w:pos="360"/>
        </w:tabs>
      </w:pPr>
      <w:r w:rsidRPr="00116D35">
        <w:rPr>
          <w:rStyle w:val="text"/>
          <w:szCs w:val="24"/>
        </w:rPr>
        <w:tab/>
        <w:t>a broken and contrite heart</w:t>
      </w:r>
    </w:p>
    <w:p w14:paraId="39FCEDB3" w14:textId="77777777" w:rsidR="00624ECA" w:rsidRPr="00116D35" w:rsidRDefault="008230A6" w:rsidP="00A94A9F">
      <w:pPr>
        <w:tabs>
          <w:tab w:val="left" w:pos="360"/>
        </w:tabs>
      </w:pPr>
      <w:r w:rsidRPr="00116D35">
        <w:rPr>
          <w:rStyle w:val="text"/>
          <w:szCs w:val="24"/>
        </w:rPr>
        <w:tab/>
        <w:t>you, God, will not despise.</w:t>
      </w:r>
    </w:p>
    <w:p w14:paraId="39FCEDB4" w14:textId="3F5DA593" w:rsidR="00624ECA" w:rsidRPr="00116D35" w:rsidRDefault="008230A6" w:rsidP="001452D9">
      <w:pPr>
        <w:pStyle w:val="VerseReference"/>
      </w:pPr>
      <w:r w:rsidRPr="00116D35">
        <w:t xml:space="preserve">~ </w:t>
      </w:r>
      <w:r w:rsidR="004D4314" w:rsidRPr="00116D35">
        <w:t xml:space="preserve">Excerpts from </w:t>
      </w:r>
      <w:hyperlink r:id="rId188" w:history="1">
        <w:r w:rsidRPr="002908D6">
          <w:rPr>
            <w:rStyle w:val="Hyperlink"/>
          </w:rPr>
          <w:t>Psalm 51</w:t>
        </w:r>
      </w:hyperlink>
      <w:r w:rsidR="00FC0828">
        <w:t xml:space="preserve"> </w:t>
      </w:r>
      <w:r w:rsidRPr="00116D35">
        <w:t>(NIV)</w:t>
      </w:r>
    </w:p>
    <w:p w14:paraId="0B6B849D" w14:textId="77777777" w:rsidR="00AD2699" w:rsidRPr="00C34F0C" w:rsidRDefault="00AD2699" w:rsidP="00AD2699">
      <w:pPr>
        <w:pStyle w:val="Spacing"/>
        <w:rPr>
          <w:sz w:val="18"/>
          <w:szCs w:val="24"/>
        </w:rPr>
      </w:pPr>
    </w:p>
    <w:p w14:paraId="0EA71332" w14:textId="77777777" w:rsidR="007A3A55" w:rsidRPr="00116D35" w:rsidRDefault="007A3A55" w:rsidP="007A3A55">
      <w:pPr>
        <w:tabs>
          <w:tab w:val="left" w:pos="360"/>
        </w:tabs>
        <w:rPr>
          <w:rStyle w:val="text"/>
          <w:szCs w:val="24"/>
        </w:rPr>
      </w:pPr>
      <w:r w:rsidRPr="00116D35">
        <w:rPr>
          <w:rStyle w:val="text"/>
          <w:szCs w:val="24"/>
        </w:rPr>
        <w:t>Who is a God like you,</w:t>
      </w:r>
    </w:p>
    <w:p w14:paraId="3A980ED3" w14:textId="77777777" w:rsidR="007A3A55" w:rsidRPr="00116D35" w:rsidRDefault="007A3A55" w:rsidP="007A3A55">
      <w:pPr>
        <w:tabs>
          <w:tab w:val="left" w:pos="360"/>
        </w:tabs>
        <w:rPr>
          <w:rStyle w:val="text"/>
          <w:szCs w:val="24"/>
        </w:rPr>
      </w:pPr>
      <w:r>
        <w:rPr>
          <w:rStyle w:val="text"/>
          <w:szCs w:val="24"/>
        </w:rPr>
        <w:tab/>
      </w:r>
      <w:r w:rsidRPr="00116D35">
        <w:rPr>
          <w:rStyle w:val="text"/>
          <w:szCs w:val="24"/>
        </w:rPr>
        <w:t>who pardons sin and forgives the transgression</w:t>
      </w:r>
    </w:p>
    <w:p w14:paraId="767D8E30" w14:textId="77777777" w:rsidR="007A3A55" w:rsidRDefault="007A3A55" w:rsidP="001C7A88">
      <w:pPr>
        <w:tabs>
          <w:tab w:val="left" w:pos="360"/>
        </w:tabs>
        <w:spacing w:after="120"/>
        <w:rPr>
          <w:rStyle w:val="text"/>
          <w:szCs w:val="24"/>
        </w:rPr>
      </w:pPr>
      <w:r>
        <w:rPr>
          <w:rStyle w:val="text"/>
          <w:szCs w:val="24"/>
        </w:rPr>
        <w:tab/>
      </w:r>
      <w:r w:rsidRPr="00116D35">
        <w:rPr>
          <w:rStyle w:val="text"/>
          <w:szCs w:val="24"/>
        </w:rPr>
        <w:t>of the remnant of his inheritance?</w:t>
      </w:r>
    </w:p>
    <w:p w14:paraId="49C4C9F6" w14:textId="77777777" w:rsidR="007A3A55" w:rsidRPr="00116D35" w:rsidRDefault="007A3A55" w:rsidP="007A3A55">
      <w:pPr>
        <w:tabs>
          <w:tab w:val="left" w:pos="360"/>
        </w:tabs>
        <w:rPr>
          <w:rStyle w:val="text"/>
          <w:szCs w:val="24"/>
        </w:rPr>
      </w:pPr>
      <w:r w:rsidRPr="00116D35">
        <w:rPr>
          <w:rStyle w:val="text"/>
          <w:szCs w:val="24"/>
        </w:rPr>
        <w:t>You do not stay angry forever</w:t>
      </w:r>
    </w:p>
    <w:p w14:paraId="1D84CC65" w14:textId="77777777" w:rsidR="007A3A55" w:rsidRPr="00116D35" w:rsidRDefault="007A3A55" w:rsidP="007A3A55">
      <w:pPr>
        <w:tabs>
          <w:tab w:val="left" w:pos="360"/>
        </w:tabs>
        <w:rPr>
          <w:rStyle w:val="text"/>
          <w:szCs w:val="24"/>
        </w:rPr>
      </w:pPr>
      <w:r>
        <w:rPr>
          <w:rStyle w:val="text"/>
          <w:szCs w:val="24"/>
        </w:rPr>
        <w:tab/>
      </w:r>
      <w:r w:rsidRPr="00116D35">
        <w:rPr>
          <w:rStyle w:val="text"/>
          <w:szCs w:val="24"/>
        </w:rPr>
        <w:t>but delight to show mercy.</w:t>
      </w:r>
    </w:p>
    <w:p w14:paraId="0AA1F2FF" w14:textId="77777777" w:rsidR="007A3A55" w:rsidRPr="00116D35" w:rsidRDefault="007A3A55" w:rsidP="007A3A55">
      <w:pPr>
        <w:tabs>
          <w:tab w:val="left" w:pos="360"/>
        </w:tabs>
        <w:rPr>
          <w:rStyle w:val="text"/>
          <w:szCs w:val="24"/>
        </w:rPr>
      </w:pPr>
      <w:r w:rsidRPr="00116D35">
        <w:rPr>
          <w:rStyle w:val="text"/>
          <w:szCs w:val="24"/>
        </w:rPr>
        <w:t>You will again have compassion on us;</w:t>
      </w:r>
    </w:p>
    <w:p w14:paraId="01F3CBE0" w14:textId="77777777" w:rsidR="007A3A55" w:rsidRPr="00116D35" w:rsidRDefault="007A3A55" w:rsidP="007A3A55">
      <w:pPr>
        <w:tabs>
          <w:tab w:val="left" w:pos="360"/>
        </w:tabs>
        <w:rPr>
          <w:rStyle w:val="text"/>
          <w:szCs w:val="24"/>
        </w:rPr>
      </w:pPr>
      <w:r>
        <w:rPr>
          <w:rStyle w:val="text"/>
          <w:szCs w:val="24"/>
        </w:rPr>
        <w:tab/>
      </w:r>
      <w:r w:rsidRPr="00116D35">
        <w:rPr>
          <w:rStyle w:val="text"/>
          <w:szCs w:val="24"/>
        </w:rPr>
        <w:t>you will tread our sins underfoot</w:t>
      </w:r>
    </w:p>
    <w:p w14:paraId="00E0FC70" w14:textId="77777777" w:rsidR="007A3A55" w:rsidRPr="00116D35" w:rsidRDefault="007A3A55" w:rsidP="007A3A55">
      <w:pPr>
        <w:tabs>
          <w:tab w:val="left" w:pos="360"/>
        </w:tabs>
        <w:rPr>
          <w:rStyle w:val="text"/>
          <w:szCs w:val="24"/>
        </w:rPr>
      </w:pPr>
      <w:r>
        <w:rPr>
          <w:rStyle w:val="text"/>
          <w:szCs w:val="24"/>
        </w:rPr>
        <w:tab/>
      </w:r>
      <w:r w:rsidRPr="00116D35">
        <w:rPr>
          <w:rStyle w:val="text"/>
          <w:szCs w:val="24"/>
        </w:rPr>
        <w:t>and hurl all our iniquities into the depths of the sea.</w:t>
      </w:r>
    </w:p>
    <w:p w14:paraId="524100AC" w14:textId="77777777" w:rsidR="007A3A55" w:rsidRPr="00116D35" w:rsidRDefault="007A3A55" w:rsidP="007A3A55">
      <w:pPr>
        <w:pStyle w:val="VerseReference"/>
        <w:rPr>
          <w:rStyle w:val="text"/>
          <w:szCs w:val="24"/>
        </w:rPr>
      </w:pPr>
      <w:r w:rsidRPr="00116D35">
        <w:t xml:space="preserve">~ </w:t>
      </w:r>
      <w:hyperlink r:id="rId189" w:history="1">
        <w:r w:rsidRPr="002034DC">
          <w:rPr>
            <w:rStyle w:val="Hyperlink"/>
          </w:rPr>
          <w:t>Micah 7:18-19</w:t>
        </w:r>
      </w:hyperlink>
      <w:r w:rsidRPr="00116D35">
        <w:t xml:space="preserve"> (</w:t>
      </w:r>
      <w:r w:rsidRPr="00116D35">
        <w:rPr>
          <w:rStyle w:val="text"/>
          <w:szCs w:val="24"/>
        </w:rPr>
        <w:t>NIV)</w:t>
      </w:r>
    </w:p>
    <w:p w14:paraId="78288EFB" w14:textId="77777777" w:rsidR="00AD2699" w:rsidRDefault="00AD2699">
      <w:pPr>
        <w:rPr>
          <w:rStyle w:val="text"/>
          <w:szCs w:val="24"/>
        </w:rPr>
      </w:pPr>
      <w:r>
        <w:rPr>
          <w:rStyle w:val="text"/>
          <w:szCs w:val="24"/>
        </w:rPr>
        <w:br w:type="page"/>
      </w:r>
    </w:p>
    <w:p w14:paraId="47023AF4" w14:textId="77777777" w:rsidR="00AD2699" w:rsidRPr="00116D35" w:rsidRDefault="00AD2699" w:rsidP="00AD2699">
      <w:pPr>
        <w:tabs>
          <w:tab w:val="left" w:pos="360"/>
        </w:tabs>
      </w:pPr>
      <w:r w:rsidRPr="00116D35">
        <w:rPr>
          <w:rStyle w:val="text"/>
        </w:rPr>
        <w:lastRenderedPageBreak/>
        <w:t>Help us, God our Savior,</w:t>
      </w:r>
    </w:p>
    <w:p w14:paraId="3B9C8193" w14:textId="77777777" w:rsidR="00AD2699" w:rsidRPr="00116D35" w:rsidRDefault="00AD2699" w:rsidP="00AD2699">
      <w:pPr>
        <w:tabs>
          <w:tab w:val="left" w:pos="360"/>
        </w:tabs>
        <w:rPr>
          <w:rStyle w:val="text"/>
        </w:rPr>
      </w:pPr>
      <w:r w:rsidRPr="00116D35">
        <w:tab/>
        <w:t xml:space="preserve">For </w:t>
      </w:r>
      <w:r w:rsidRPr="00116D35">
        <w:rPr>
          <w:rStyle w:val="text"/>
        </w:rPr>
        <w:t>the glory of your name;</w:t>
      </w:r>
    </w:p>
    <w:p w14:paraId="7E23C38F" w14:textId="77777777" w:rsidR="00AD2699" w:rsidRPr="00116D35" w:rsidRDefault="00AD2699" w:rsidP="00AD2699">
      <w:pPr>
        <w:tabs>
          <w:tab w:val="left" w:pos="360"/>
        </w:tabs>
        <w:rPr>
          <w:rStyle w:val="text"/>
        </w:rPr>
      </w:pPr>
      <w:r w:rsidRPr="00116D35">
        <w:rPr>
          <w:rStyle w:val="text"/>
        </w:rPr>
        <w:t>deliver us and forgive our sins</w:t>
      </w:r>
    </w:p>
    <w:p w14:paraId="3D123903" w14:textId="77777777" w:rsidR="00AD2699" w:rsidRPr="00116D35" w:rsidRDefault="00AD2699" w:rsidP="00AD2699">
      <w:pPr>
        <w:tabs>
          <w:tab w:val="left" w:pos="360"/>
        </w:tabs>
        <w:rPr>
          <w:rStyle w:val="text"/>
        </w:rPr>
      </w:pPr>
      <w:r w:rsidRPr="00116D35">
        <w:rPr>
          <w:rStyle w:val="text"/>
        </w:rPr>
        <w:tab/>
        <w:t>for your name’s sake.</w:t>
      </w:r>
    </w:p>
    <w:p w14:paraId="7F220FDD" w14:textId="77777777" w:rsidR="00AD2699" w:rsidRPr="00116D35" w:rsidRDefault="00AD2699" w:rsidP="00AD2699">
      <w:pPr>
        <w:pStyle w:val="VerseReference"/>
      </w:pPr>
      <w:r w:rsidRPr="00116D35">
        <w:rPr>
          <w:iCs/>
        </w:rPr>
        <w:t xml:space="preserve">~ </w:t>
      </w:r>
      <w:hyperlink r:id="rId190" w:history="1">
        <w:r w:rsidRPr="002642D4">
          <w:rPr>
            <w:rStyle w:val="Hyperlink"/>
          </w:rPr>
          <w:t>Psalm 79:9</w:t>
        </w:r>
      </w:hyperlink>
      <w:r w:rsidRPr="00116D35">
        <w:t xml:space="preserve"> (NIV)</w:t>
      </w:r>
    </w:p>
    <w:p w14:paraId="58C78114" w14:textId="77777777" w:rsidR="00AD2699" w:rsidRPr="00116D35" w:rsidRDefault="00AD2699" w:rsidP="00AD2699">
      <w:pPr>
        <w:pStyle w:val="Spacing"/>
      </w:pPr>
    </w:p>
    <w:p w14:paraId="39FCEDB6" w14:textId="13D1F173" w:rsidR="00624ECA" w:rsidRPr="00116D35" w:rsidRDefault="008230A6" w:rsidP="00A94A9F">
      <w:pPr>
        <w:tabs>
          <w:tab w:val="left" w:pos="360"/>
        </w:tabs>
      </w:pPr>
      <w:r w:rsidRPr="00116D35">
        <w:rPr>
          <w:rStyle w:val="text"/>
          <w:szCs w:val="24"/>
        </w:rPr>
        <w:t>Blessed is the one</w:t>
      </w:r>
    </w:p>
    <w:p w14:paraId="39FCEDB7" w14:textId="77777777" w:rsidR="00624ECA" w:rsidRPr="00116D35" w:rsidRDefault="008230A6" w:rsidP="00A94A9F">
      <w:pPr>
        <w:tabs>
          <w:tab w:val="left" w:pos="360"/>
        </w:tabs>
      </w:pPr>
      <w:r w:rsidRPr="00116D35">
        <w:rPr>
          <w:rStyle w:val="text"/>
          <w:szCs w:val="24"/>
        </w:rPr>
        <w:tab/>
        <w:t>whose transgressions are forgiven,</w:t>
      </w:r>
    </w:p>
    <w:p w14:paraId="39FCEDB8" w14:textId="77777777" w:rsidR="00624ECA" w:rsidRPr="00116D35" w:rsidRDefault="008230A6" w:rsidP="00A94A9F">
      <w:pPr>
        <w:tabs>
          <w:tab w:val="left" w:pos="360"/>
        </w:tabs>
      </w:pPr>
      <w:r w:rsidRPr="00116D35">
        <w:rPr>
          <w:rStyle w:val="text"/>
          <w:szCs w:val="24"/>
        </w:rPr>
        <w:tab/>
        <w:t>whose sins are covered.</w:t>
      </w:r>
    </w:p>
    <w:p w14:paraId="39FCEDB9" w14:textId="77777777" w:rsidR="00624ECA" w:rsidRPr="00116D35" w:rsidRDefault="008230A6" w:rsidP="00A94A9F">
      <w:pPr>
        <w:tabs>
          <w:tab w:val="left" w:pos="360"/>
        </w:tabs>
      </w:pPr>
      <w:r w:rsidRPr="00116D35">
        <w:rPr>
          <w:rStyle w:val="text"/>
          <w:szCs w:val="24"/>
        </w:rPr>
        <w:t>Blessed is the one</w:t>
      </w:r>
    </w:p>
    <w:p w14:paraId="39FCEDBA" w14:textId="244BB9BF" w:rsidR="00624ECA" w:rsidRPr="00116D35" w:rsidRDefault="008230A6" w:rsidP="00A94A9F">
      <w:pPr>
        <w:tabs>
          <w:tab w:val="left" w:pos="360"/>
        </w:tabs>
      </w:pPr>
      <w:r w:rsidRPr="00116D35">
        <w:rPr>
          <w:rStyle w:val="text"/>
          <w:szCs w:val="24"/>
        </w:rPr>
        <w:tab/>
        <w:t xml:space="preserve">whose sin the </w:t>
      </w:r>
      <w:r w:rsidR="005C5DC9" w:rsidRPr="005C5DC9">
        <w:rPr>
          <w:rStyle w:val="small-caps"/>
          <w:smallCaps/>
          <w:szCs w:val="24"/>
        </w:rPr>
        <w:t>Lord</w:t>
      </w:r>
      <w:r w:rsidRPr="00116D35">
        <w:rPr>
          <w:rStyle w:val="text"/>
          <w:szCs w:val="24"/>
        </w:rPr>
        <w:t xml:space="preserve"> does not count against them</w:t>
      </w:r>
    </w:p>
    <w:p w14:paraId="39FCEDBB" w14:textId="77777777" w:rsidR="00624ECA" w:rsidRPr="00116D35" w:rsidRDefault="008230A6" w:rsidP="0085338B">
      <w:pPr>
        <w:tabs>
          <w:tab w:val="left" w:pos="360"/>
        </w:tabs>
        <w:spacing w:after="120"/>
      </w:pPr>
      <w:r w:rsidRPr="00116D35">
        <w:rPr>
          <w:rStyle w:val="text"/>
          <w:szCs w:val="24"/>
        </w:rPr>
        <w:tab/>
        <w:t>and in whose spirit is no deceit.</w:t>
      </w:r>
    </w:p>
    <w:p w14:paraId="39FCEDBC" w14:textId="77777777" w:rsidR="00624ECA" w:rsidRPr="00116D35" w:rsidRDefault="008230A6" w:rsidP="00A94A9F">
      <w:pPr>
        <w:tabs>
          <w:tab w:val="left" w:pos="360"/>
        </w:tabs>
      </w:pPr>
      <w:r w:rsidRPr="00116D35">
        <w:rPr>
          <w:rStyle w:val="text"/>
          <w:szCs w:val="24"/>
        </w:rPr>
        <w:t>When I kept silent,</w:t>
      </w:r>
    </w:p>
    <w:p w14:paraId="39FCEDBD" w14:textId="77777777" w:rsidR="00624ECA" w:rsidRPr="00116D35" w:rsidRDefault="008230A6" w:rsidP="00A94A9F">
      <w:pPr>
        <w:tabs>
          <w:tab w:val="left" w:pos="360"/>
        </w:tabs>
      </w:pPr>
      <w:r w:rsidRPr="00116D35">
        <w:rPr>
          <w:rStyle w:val="text"/>
          <w:szCs w:val="24"/>
        </w:rPr>
        <w:tab/>
        <w:t>my bones wasted away</w:t>
      </w:r>
    </w:p>
    <w:p w14:paraId="39FCEDBE" w14:textId="77777777" w:rsidR="00624ECA" w:rsidRPr="00116D35" w:rsidRDefault="008230A6" w:rsidP="00A94A9F">
      <w:pPr>
        <w:tabs>
          <w:tab w:val="left" w:pos="360"/>
        </w:tabs>
      </w:pPr>
      <w:r w:rsidRPr="00116D35">
        <w:rPr>
          <w:rStyle w:val="text"/>
          <w:szCs w:val="24"/>
        </w:rPr>
        <w:tab/>
        <w:t>through my groaning all day long.</w:t>
      </w:r>
    </w:p>
    <w:p w14:paraId="39FCEDBF" w14:textId="77777777" w:rsidR="00624ECA" w:rsidRPr="00116D35" w:rsidRDefault="008230A6" w:rsidP="00A94A9F">
      <w:pPr>
        <w:tabs>
          <w:tab w:val="left" w:pos="360"/>
        </w:tabs>
      </w:pPr>
      <w:r w:rsidRPr="00116D35">
        <w:rPr>
          <w:rStyle w:val="text"/>
          <w:szCs w:val="24"/>
        </w:rPr>
        <w:t>For day and night</w:t>
      </w:r>
    </w:p>
    <w:p w14:paraId="39FCEDC0" w14:textId="77777777" w:rsidR="00624ECA" w:rsidRPr="00116D35" w:rsidRDefault="008230A6" w:rsidP="00A94A9F">
      <w:pPr>
        <w:tabs>
          <w:tab w:val="left" w:pos="360"/>
        </w:tabs>
      </w:pPr>
      <w:r w:rsidRPr="00116D35">
        <w:rPr>
          <w:rStyle w:val="text"/>
          <w:szCs w:val="24"/>
        </w:rPr>
        <w:tab/>
        <w:t>your hand was heavy on me;</w:t>
      </w:r>
    </w:p>
    <w:p w14:paraId="39FCEDC1" w14:textId="77777777" w:rsidR="00624ECA" w:rsidRPr="00116D35" w:rsidRDefault="008230A6" w:rsidP="00A94A9F">
      <w:pPr>
        <w:tabs>
          <w:tab w:val="left" w:pos="360"/>
        </w:tabs>
      </w:pPr>
      <w:r w:rsidRPr="00116D35">
        <w:rPr>
          <w:rStyle w:val="text"/>
          <w:szCs w:val="24"/>
        </w:rPr>
        <w:tab/>
        <w:t>my strength was sapped</w:t>
      </w:r>
    </w:p>
    <w:p w14:paraId="39FCEDC2" w14:textId="77777777" w:rsidR="00624ECA" w:rsidRPr="00116D35" w:rsidRDefault="008230A6" w:rsidP="0085338B">
      <w:pPr>
        <w:tabs>
          <w:tab w:val="left" w:pos="360"/>
        </w:tabs>
        <w:spacing w:after="120"/>
      </w:pPr>
      <w:r w:rsidRPr="00116D35">
        <w:rPr>
          <w:rStyle w:val="text"/>
          <w:szCs w:val="24"/>
        </w:rPr>
        <w:tab/>
        <w:t>as in the heat of summer.</w:t>
      </w:r>
    </w:p>
    <w:p w14:paraId="39FCEDC3" w14:textId="77777777" w:rsidR="00624ECA" w:rsidRPr="00116D35" w:rsidRDefault="008230A6" w:rsidP="00A94A9F">
      <w:pPr>
        <w:tabs>
          <w:tab w:val="left" w:pos="360"/>
        </w:tabs>
      </w:pPr>
      <w:r w:rsidRPr="00116D35">
        <w:rPr>
          <w:rStyle w:val="text"/>
          <w:szCs w:val="24"/>
        </w:rPr>
        <w:t>Then I acknowledged my sin to you</w:t>
      </w:r>
    </w:p>
    <w:p w14:paraId="39FCEDC4" w14:textId="77777777" w:rsidR="00624ECA" w:rsidRPr="00116D35" w:rsidRDefault="008230A6" w:rsidP="00A94A9F">
      <w:pPr>
        <w:tabs>
          <w:tab w:val="left" w:pos="360"/>
        </w:tabs>
      </w:pPr>
      <w:r w:rsidRPr="00116D35">
        <w:rPr>
          <w:rStyle w:val="text"/>
          <w:szCs w:val="24"/>
        </w:rPr>
        <w:tab/>
        <w:t>and did not cover up my iniquity.</w:t>
      </w:r>
    </w:p>
    <w:p w14:paraId="39FCEDC5" w14:textId="77777777" w:rsidR="00624ECA" w:rsidRPr="00116D35" w:rsidRDefault="008230A6" w:rsidP="00A94A9F">
      <w:pPr>
        <w:tabs>
          <w:tab w:val="left" w:pos="360"/>
        </w:tabs>
      </w:pPr>
      <w:r w:rsidRPr="00116D35">
        <w:rPr>
          <w:rStyle w:val="text"/>
          <w:szCs w:val="24"/>
        </w:rPr>
        <w:t>I said, “I will confess</w:t>
      </w:r>
    </w:p>
    <w:p w14:paraId="39FCEDC6" w14:textId="0E652169" w:rsidR="00624ECA" w:rsidRPr="00116D35" w:rsidRDefault="008230A6" w:rsidP="00A94A9F">
      <w:pPr>
        <w:tabs>
          <w:tab w:val="left" w:pos="360"/>
        </w:tabs>
      </w:pPr>
      <w:r w:rsidRPr="00116D35">
        <w:rPr>
          <w:rStyle w:val="text"/>
          <w:szCs w:val="24"/>
        </w:rPr>
        <w:tab/>
        <w:t xml:space="preserve">my transgressions to the </w:t>
      </w:r>
      <w:r w:rsidR="005C5DC9" w:rsidRPr="005C5DC9">
        <w:rPr>
          <w:rStyle w:val="small-caps"/>
          <w:smallCaps/>
          <w:szCs w:val="24"/>
        </w:rPr>
        <w:t>Lord</w:t>
      </w:r>
      <w:r w:rsidRPr="00116D35">
        <w:rPr>
          <w:rStyle w:val="text"/>
          <w:szCs w:val="24"/>
        </w:rPr>
        <w:t>.”</w:t>
      </w:r>
    </w:p>
    <w:p w14:paraId="39FCEDC7" w14:textId="77777777" w:rsidR="00624ECA" w:rsidRPr="00116D35" w:rsidRDefault="008230A6" w:rsidP="00A94A9F">
      <w:pPr>
        <w:tabs>
          <w:tab w:val="left" w:pos="360"/>
        </w:tabs>
      </w:pPr>
      <w:r w:rsidRPr="00116D35">
        <w:rPr>
          <w:rStyle w:val="text"/>
          <w:szCs w:val="24"/>
        </w:rPr>
        <w:t>And you forgave</w:t>
      </w:r>
    </w:p>
    <w:p w14:paraId="39FCEDC8" w14:textId="77777777" w:rsidR="00624ECA" w:rsidRPr="00116D35" w:rsidRDefault="008230A6" w:rsidP="00A94A9F">
      <w:pPr>
        <w:tabs>
          <w:tab w:val="left" w:pos="360"/>
        </w:tabs>
      </w:pPr>
      <w:r w:rsidRPr="00116D35">
        <w:rPr>
          <w:rStyle w:val="text"/>
          <w:szCs w:val="24"/>
        </w:rPr>
        <w:tab/>
        <w:t>the guilt of my sin.</w:t>
      </w:r>
    </w:p>
    <w:p w14:paraId="39FCEDC9" w14:textId="24E3D3AF" w:rsidR="00624ECA" w:rsidRPr="00116D35" w:rsidRDefault="008230A6" w:rsidP="004E5280">
      <w:pPr>
        <w:pStyle w:val="VerseReference"/>
        <w:jc w:val="both"/>
      </w:pPr>
      <w:r w:rsidRPr="00116D35">
        <w:t xml:space="preserve">~ </w:t>
      </w:r>
      <w:hyperlink r:id="rId191" w:history="1">
        <w:r w:rsidRPr="004E5280">
          <w:rPr>
            <w:rStyle w:val="Hyperlink"/>
          </w:rPr>
          <w:t>Psalm 32</w:t>
        </w:r>
        <w:r w:rsidR="004D4314" w:rsidRPr="004E5280">
          <w:rPr>
            <w:rStyle w:val="Hyperlink"/>
          </w:rPr>
          <w:t>:1-5</w:t>
        </w:r>
      </w:hyperlink>
      <w:r w:rsidRPr="00116D35">
        <w:t xml:space="preserve"> (NIV)</w:t>
      </w:r>
    </w:p>
    <w:p w14:paraId="2985C29F" w14:textId="77777777" w:rsidR="00942C45" w:rsidRPr="00942C45" w:rsidRDefault="00942C45" w:rsidP="00942C45">
      <w:pPr>
        <w:pStyle w:val="Spacing"/>
        <w:rPr>
          <w:sz w:val="20"/>
          <w:szCs w:val="28"/>
        </w:rPr>
      </w:pPr>
    </w:p>
    <w:p w14:paraId="39FCEDDE" w14:textId="77777777" w:rsidR="00020C74" w:rsidRPr="00116D35" w:rsidRDefault="00020C74" w:rsidP="00A94A9F">
      <w:pPr>
        <w:tabs>
          <w:tab w:val="left" w:pos="360"/>
        </w:tabs>
      </w:pPr>
      <w:r w:rsidRPr="00116D35">
        <w:rPr>
          <w:szCs w:val="23"/>
        </w:rPr>
        <w:t>If we confess our sins, he is faithful and just to forgive us our sins, and to cleanse us from all unrighteousness.</w:t>
      </w:r>
    </w:p>
    <w:p w14:paraId="39FCEDDF" w14:textId="213D8CDD" w:rsidR="00020C74" w:rsidRPr="00116D35" w:rsidRDefault="00020C74" w:rsidP="001452D9">
      <w:pPr>
        <w:pStyle w:val="VerseReference"/>
      </w:pPr>
      <w:r w:rsidRPr="00116D35">
        <w:t xml:space="preserve">~ </w:t>
      </w:r>
      <w:hyperlink r:id="rId192" w:history="1">
        <w:r w:rsidRPr="0001098D">
          <w:rPr>
            <w:rStyle w:val="Hyperlink"/>
          </w:rPr>
          <w:t>1 John 1:9</w:t>
        </w:r>
      </w:hyperlink>
      <w:r w:rsidRPr="00116D35">
        <w:t xml:space="preserve"> (ES</w:t>
      </w:r>
      <w:r w:rsidRPr="00116D35">
        <w:rPr>
          <w:smallCaps/>
        </w:rPr>
        <w:t>V)</w:t>
      </w:r>
    </w:p>
    <w:p w14:paraId="35219D25" w14:textId="77777777" w:rsidR="00297ECC" w:rsidRDefault="00297ECC" w:rsidP="00297ECC">
      <w:pPr>
        <w:pStyle w:val="Spacing"/>
        <w:rPr>
          <w:sz w:val="20"/>
          <w:szCs w:val="28"/>
        </w:rPr>
      </w:pPr>
    </w:p>
    <w:p w14:paraId="39FCEDE1" w14:textId="7ECA3D33" w:rsidR="00624ECA" w:rsidRPr="0085338B" w:rsidRDefault="008230A6" w:rsidP="00A94A9F">
      <w:pPr>
        <w:tabs>
          <w:tab w:val="left" w:pos="360"/>
        </w:tabs>
      </w:pPr>
      <w:r w:rsidRPr="0001204F">
        <w:rPr>
          <w:rStyle w:val="text"/>
          <w:spacing w:val="4"/>
          <w:szCs w:val="24"/>
        </w:rPr>
        <w:t>Whoever conceals their sins does not prosper, but the one who confesses and renounces them finds</w:t>
      </w:r>
      <w:r w:rsidRPr="0085338B">
        <w:rPr>
          <w:rStyle w:val="text"/>
          <w:szCs w:val="24"/>
        </w:rPr>
        <w:t xml:space="preserve"> mercy.</w:t>
      </w:r>
    </w:p>
    <w:p w14:paraId="39FCEDE2" w14:textId="2693A928" w:rsidR="00624ECA" w:rsidRPr="00116D35" w:rsidRDefault="008230A6" w:rsidP="001452D9">
      <w:pPr>
        <w:pStyle w:val="VerseReference"/>
      </w:pPr>
      <w:r w:rsidRPr="00116D35">
        <w:t xml:space="preserve">~ </w:t>
      </w:r>
      <w:hyperlink r:id="rId193" w:history="1">
        <w:r w:rsidRPr="00612D11">
          <w:rPr>
            <w:rStyle w:val="Hyperlink"/>
          </w:rPr>
          <w:t>Proverbs 28:13</w:t>
        </w:r>
      </w:hyperlink>
      <w:r w:rsidRPr="00116D35">
        <w:t xml:space="preserve"> (NIV)</w:t>
      </w:r>
    </w:p>
    <w:p w14:paraId="36000B73" w14:textId="77777777" w:rsidR="00297ECC" w:rsidRDefault="00297ECC" w:rsidP="00297ECC">
      <w:pPr>
        <w:pStyle w:val="Spacing"/>
        <w:rPr>
          <w:sz w:val="20"/>
          <w:szCs w:val="28"/>
        </w:rPr>
      </w:pPr>
    </w:p>
    <w:p w14:paraId="4A110787" w14:textId="77777777" w:rsidR="00FC7C93" w:rsidRDefault="008230A6" w:rsidP="00FC7C93">
      <w:pPr>
        <w:tabs>
          <w:tab w:val="left" w:pos="360"/>
        </w:tabs>
        <w:spacing w:after="120"/>
        <w:rPr>
          <w:rStyle w:val="text"/>
        </w:rPr>
      </w:pPr>
      <w:r w:rsidRPr="00116D35">
        <w:rPr>
          <w:rStyle w:val="text"/>
        </w:rPr>
        <w:t xml:space="preserve">Therefore confess your sins to each other and pray for each other so that you may be healed. </w:t>
      </w:r>
    </w:p>
    <w:p w14:paraId="39FCEDE4" w14:textId="08B95C27" w:rsidR="00624ECA" w:rsidRPr="00116D35" w:rsidRDefault="008230A6" w:rsidP="00A94A9F">
      <w:pPr>
        <w:tabs>
          <w:tab w:val="left" w:pos="360"/>
        </w:tabs>
      </w:pPr>
      <w:r w:rsidRPr="00116D35">
        <w:rPr>
          <w:rStyle w:val="text"/>
        </w:rPr>
        <w:t>The prayer of a righteous person is powerful and effective.</w:t>
      </w:r>
    </w:p>
    <w:p w14:paraId="39FCEDE5" w14:textId="2D1C0570" w:rsidR="00624ECA" w:rsidRPr="00116D35" w:rsidRDefault="008230A6" w:rsidP="001452D9">
      <w:pPr>
        <w:pStyle w:val="VerseReference"/>
      </w:pPr>
      <w:r w:rsidRPr="00116D35">
        <w:t xml:space="preserve">~ </w:t>
      </w:r>
      <w:hyperlink r:id="rId194" w:history="1">
        <w:r w:rsidRPr="00ED1DFA">
          <w:rPr>
            <w:rStyle w:val="Hyperlink"/>
          </w:rPr>
          <w:t>James 5:16</w:t>
        </w:r>
      </w:hyperlink>
      <w:r w:rsidRPr="00116D35">
        <w:t xml:space="preserve"> (NIV)</w:t>
      </w:r>
    </w:p>
    <w:p w14:paraId="6CFF080F" w14:textId="77777777" w:rsidR="00297ECC" w:rsidRDefault="00297ECC" w:rsidP="00297ECC">
      <w:pPr>
        <w:pStyle w:val="Spacing"/>
        <w:rPr>
          <w:sz w:val="20"/>
          <w:szCs w:val="28"/>
        </w:rPr>
      </w:pPr>
    </w:p>
    <w:p w14:paraId="6C6199A4" w14:textId="77777777" w:rsidR="00D37C13" w:rsidRPr="00116D35" w:rsidRDefault="00D37C13" w:rsidP="00D37C13">
      <w:pPr>
        <w:tabs>
          <w:tab w:val="left" w:pos="360"/>
        </w:tabs>
      </w:pPr>
      <w:r w:rsidRPr="00116D35">
        <w:rPr>
          <w:szCs w:val="23"/>
        </w:rPr>
        <w:t>Therefore, let all the godly pray to you while there is still time, that they may not drown in the floodwaters of judgment.</w:t>
      </w:r>
    </w:p>
    <w:p w14:paraId="7750234F" w14:textId="77777777" w:rsidR="00D37C13" w:rsidRPr="00116D35" w:rsidRDefault="00D37C13" w:rsidP="00D37C13">
      <w:pPr>
        <w:pStyle w:val="VerseReference"/>
      </w:pPr>
      <w:r w:rsidRPr="00116D35">
        <w:t xml:space="preserve">~ </w:t>
      </w:r>
      <w:hyperlink r:id="rId195" w:history="1">
        <w:r w:rsidRPr="00286377">
          <w:rPr>
            <w:rStyle w:val="Hyperlink"/>
          </w:rPr>
          <w:t>Psalm 32:6</w:t>
        </w:r>
      </w:hyperlink>
      <w:r w:rsidRPr="00116D35">
        <w:t xml:space="preserve"> (NLT)</w:t>
      </w:r>
    </w:p>
    <w:p w14:paraId="2907DD2E" w14:textId="77777777" w:rsidR="00297ECC" w:rsidRDefault="00297ECC" w:rsidP="00297ECC">
      <w:pPr>
        <w:pStyle w:val="Spacing"/>
        <w:rPr>
          <w:sz w:val="20"/>
          <w:szCs w:val="28"/>
        </w:rPr>
      </w:pPr>
    </w:p>
    <w:p w14:paraId="1509C7B5" w14:textId="77777777" w:rsidR="00D37C13" w:rsidRPr="00116D35" w:rsidRDefault="00D37C13" w:rsidP="00D37C13">
      <w:pPr>
        <w:tabs>
          <w:tab w:val="left" w:pos="360"/>
        </w:tabs>
      </w:pPr>
      <w:r w:rsidRPr="00116D35">
        <w:rPr>
          <w:rFonts w:eastAsia="Times New Roman"/>
          <w:bCs/>
          <w:szCs w:val="23"/>
        </w:rPr>
        <w:t>For godly sorrow produces repentance leading to salvation, not to be regretted;</w:t>
      </w:r>
      <w:r w:rsidRPr="00116D35">
        <w:rPr>
          <w:rFonts w:eastAsia="Times New Roman"/>
          <w:bCs/>
          <w:smallCaps/>
          <w:szCs w:val="23"/>
        </w:rPr>
        <w:t xml:space="preserve"> </w:t>
      </w:r>
      <w:r w:rsidRPr="00116D35">
        <w:rPr>
          <w:rFonts w:eastAsia="Times New Roman"/>
          <w:bCs/>
          <w:szCs w:val="23"/>
        </w:rPr>
        <w:t>but the sorrow of the world produces death.</w:t>
      </w:r>
    </w:p>
    <w:p w14:paraId="333F1C5C" w14:textId="77777777" w:rsidR="00D37C13" w:rsidRPr="00116D35" w:rsidRDefault="00D37C13" w:rsidP="00D37C13">
      <w:pPr>
        <w:pStyle w:val="VerseReference"/>
      </w:pPr>
      <w:r w:rsidRPr="00116D35">
        <w:t xml:space="preserve">~ </w:t>
      </w:r>
      <w:hyperlink r:id="rId196" w:history="1">
        <w:r w:rsidRPr="00286377">
          <w:rPr>
            <w:rStyle w:val="Hyperlink"/>
          </w:rPr>
          <w:t>2 Corinthians 7:10</w:t>
        </w:r>
      </w:hyperlink>
      <w:r w:rsidRPr="00116D35">
        <w:t xml:space="preserve"> (NKJV)</w:t>
      </w:r>
    </w:p>
    <w:p w14:paraId="1A656793" w14:textId="77777777" w:rsidR="00D33F14" w:rsidRDefault="00D33F14" w:rsidP="00D33F14">
      <w:pPr>
        <w:pStyle w:val="Spacing"/>
        <w:rPr>
          <w:sz w:val="20"/>
          <w:szCs w:val="28"/>
        </w:rPr>
      </w:pPr>
    </w:p>
    <w:p w14:paraId="74A96C38" w14:textId="77777777" w:rsidR="00297ECC" w:rsidRPr="00116D35" w:rsidRDefault="00297ECC" w:rsidP="00297ECC">
      <w:pPr>
        <w:tabs>
          <w:tab w:val="left" w:pos="360"/>
        </w:tabs>
      </w:pPr>
      <w:r w:rsidRPr="00116D35">
        <w:rPr>
          <w:rStyle w:val="text"/>
        </w:rPr>
        <w:t>…I preached that they should repent and turn to God and demonstrate their repentance by their deeds.</w:t>
      </w:r>
    </w:p>
    <w:p w14:paraId="22A9A5F1" w14:textId="77777777" w:rsidR="00297ECC" w:rsidRPr="00116D35" w:rsidRDefault="00297ECC" w:rsidP="00297ECC">
      <w:pPr>
        <w:pStyle w:val="VerseReference"/>
      </w:pPr>
      <w:r w:rsidRPr="00116D35">
        <w:rPr>
          <w:rStyle w:val="text"/>
          <w:szCs w:val="22"/>
        </w:rPr>
        <w:t xml:space="preserve">~ </w:t>
      </w:r>
      <w:hyperlink r:id="rId197" w:history="1">
        <w:r w:rsidRPr="00DC2851">
          <w:rPr>
            <w:rStyle w:val="Hyperlink"/>
            <w:szCs w:val="22"/>
          </w:rPr>
          <w:t>Acts 26:20b</w:t>
        </w:r>
      </w:hyperlink>
      <w:r w:rsidRPr="00116D35">
        <w:rPr>
          <w:rStyle w:val="text"/>
          <w:szCs w:val="22"/>
        </w:rPr>
        <w:t xml:space="preserve"> (NIV)</w:t>
      </w:r>
    </w:p>
    <w:p w14:paraId="134A5EEB" w14:textId="77777777" w:rsidR="000C2D71" w:rsidRDefault="000C2D71">
      <w:pPr>
        <w:rPr>
          <w:rStyle w:val="text"/>
          <w:szCs w:val="23"/>
        </w:rPr>
      </w:pPr>
      <w:r>
        <w:rPr>
          <w:rStyle w:val="text"/>
          <w:szCs w:val="23"/>
        </w:rPr>
        <w:br w:type="page"/>
      </w:r>
    </w:p>
    <w:p w14:paraId="39FCEE0A" w14:textId="0013D120" w:rsidR="00624ECA" w:rsidRPr="00116D35" w:rsidRDefault="008230A6" w:rsidP="00A94A9F">
      <w:pPr>
        <w:tabs>
          <w:tab w:val="left" w:pos="360"/>
        </w:tabs>
      </w:pPr>
      <w:r w:rsidRPr="00116D35">
        <w:rPr>
          <w:rStyle w:val="text"/>
          <w:szCs w:val="23"/>
        </w:rPr>
        <w:lastRenderedPageBreak/>
        <w:t xml:space="preserve">Seek the </w:t>
      </w:r>
      <w:r w:rsidR="005C5DC9" w:rsidRPr="005C5DC9">
        <w:rPr>
          <w:rStyle w:val="small-caps"/>
          <w:smallCaps/>
          <w:szCs w:val="23"/>
        </w:rPr>
        <w:t>Lord</w:t>
      </w:r>
      <w:r w:rsidRPr="00116D35">
        <w:rPr>
          <w:rStyle w:val="text"/>
          <w:szCs w:val="23"/>
        </w:rPr>
        <w:t xml:space="preserve"> while He may be found,</w:t>
      </w:r>
    </w:p>
    <w:p w14:paraId="39FCEE0B" w14:textId="77777777" w:rsidR="00624ECA" w:rsidRPr="00116D35" w:rsidRDefault="008230A6" w:rsidP="00A94A9F">
      <w:pPr>
        <w:tabs>
          <w:tab w:val="left" w:pos="360"/>
        </w:tabs>
      </w:pPr>
      <w:r w:rsidRPr="00116D35">
        <w:rPr>
          <w:rStyle w:val="text"/>
          <w:szCs w:val="23"/>
        </w:rPr>
        <w:tab/>
        <w:t>Call upon Him while He is near.</w:t>
      </w:r>
    </w:p>
    <w:p w14:paraId="39FCEE0C" w14:textId="77777777" w:rsidR="00624ECA" w:rsidRPr="00116D35" w:rsidRDefault="008230A6" w:rsidP="00A94A9F">
      <w:pPr>
        <w:tabs>
          <w:tab w:val="left" w:pos="360"/>
        </w:tabs>
      </w:pPr>
      <w:r w:rsidRPr="00116D35">
        <w:rPr>
          <w:rStyle w:val="text"/>
          <w:szCs w:val="23"/>
        </w:rPr>
        <w:t>Let the wicked forsake his way,</w:t>
      </w:r>
    </w:p>
    <w:p w14:paraId="39FCEE0D" w14:textId="77777777" w:rsidR="00624ECA" w:rsidRPr="00116D35" w:rsidRDefault="008230A6" w:rsidP="00A94A9F">
      <w:pPr>
        <w:tabs>
          <w:tab w:val="left" w:pos="360"/>
        </w:tabs>
      </w:pPr>
      <w:r w:rsidRPr="00116D35">
        <w:rPr>
          <w:rStyle w:val="text"/>
          <w:szCs w:val="23"/>
        </w:rPr>
        <w:tab/>
        <w:t>And the unrighteous man his thoughts;</w:t>
      </w:r>
    </w:p>
    <w:p w14:paraId="39FCEE0E" w14:textId="302E273C" w:rsidR="00624ECA" w:rsidRPr="00116D35" w:rsidRDefault="008230A6" w:rsidP="00A94A9F">
      <w:pPr>
        <w:tabs>
          <w:tab w:val="left" w:pos="360"/>
        </w:tabs>
      </w:pPr>
      <w:r w:rsidRPr="00116D35">
        <w:rPr>
          <w:rStyle w:val="text"/>
          <w:szCs w:val="23"/>
        </w:rPr>
        <w:t xml:space="preserve">Let him return to the </w:t>
      </w:r>
      <w:r w:rsidR="005C5DC9" w:rsidRPr="005C5DC9">
        <w:rPr>
          <w:rStyle w:val="small-caps"/>
          <w:smallCaps/>
          <w:szCs w:val="23"/>
        </w:rPr>
        <w:t>Lord</w:t>
      </w:r>
      <w:r w:rsidRPr="00116D35">
        <w:rPr>
          <w:rStyle w:val="text"/>
          <w:szCs w:val="23"/>
        </w:rPr>
        <w:t>,</w:t>
      </w:r>
    </w:p>
    <w:p w14:paraId="39FCEE0F" w14:textId="77777777" w:rsidR="00624ECA" w:rsidRPr="00116D35" w:rsidRDefault="008230A6" w:rsidP="00A94A9F">
      <w:pPr>
        <w:tabs>
          <w:tab w:val="left" w:pos="360"/>
        </w:tabs>
      </w:pPr>
      <w:r w:rsidRPr="00116D35">
        <w:rPr>
          <w:rStyle w:val="text"/>
          <w:szCs w:val="23"/>
        </w:rPr>
        <w:tab/>
        <w:t>And He will have mercy on him;</w:t>
      </w:r>
    </w:p>
    <w:p w14:paraId="39FCEE10" w14:textId="77777777" w:rsidR="00624ECA" w:rsidRPr="00116D35" w:rsidRDefault="008230A6" w:rsidP="00A94A9F">
      <w:pPr>
        <w:tabs>
          <w:tab w:val="left" w:pos="360"/>
        </w:tabs>
      </w:pPr>
      <w:r w:rsidRPr="00116D35">
        <w:rPr>
          <w:rStyle w:val="text"/>
          <w:szCs w:val="23"/>
        </w:rPr>
        <w:t>And to our God,</w:t>
      </w:r>
    </w:p>
    <w:p w14:paraId="39FCEE11" w14:textId="77777777" w:rsidR="00624ECA" w:rsidRPr="00116D35" w:rsidRDefault="008230A6" w:rsidP="00A94A9F">
      <w:pPr>
        <w:tabs>
          <w:tab w:val="left" w:pos="360"/>
        </w:tabs>
      </w:pPr>
      <w:r w:rsidRPr="00116D35">
        <w:rPr>
          <w:rStyle w:val="text"/>
          <w:szCs w:val="23"/>
        </w:rPr>
        <w:tab/>
        <w:t>For He will abundantly pardon.</w:t>
      </w:r>
    </w:p>
    <w:p w14:paraId="39FCEE12" w14:textId="1D7B4E1F" w:rsidR="00624ECA" w:rsidRPr="00116D35" w:rsidRDefault="008230A6" w:rsidP="001452D9">
      <w:pPr>
        <w:pStyle w:val="VerseReference"/>
      </w:pPr>
      <w:r w:rsidRPr="00116D35">
        <w:t xml:space="preserve">~ </w:t>
      </w:r>
      <w:hyperlink r:id="rId198" w:history="1">
        <w:r w:rsidRPr="00204066">
          <w:rPr>
            <w:rStyle w:val="Hyperlink"/>
          </w:rPr>
          <w:t>Isaiah 55:6-7</w:t>
        </w:r>
      </w:hyperlink>
      <w:r w:rsidRPr="00116D35">
        <w:t xml:space="preserve"> (NKJV)</w:t>
      </w:r>
    </w:p>
    <w:p w14:paraId="39FCEE13" w14:textId="77777777" w:rsidR="00624ECA" w:rsidRPr="000F25CB" w:rsidRDefault="00624ECA" w:rsidP="005C6B88">
      <w:pPr>
        <w:pStyle w:val="Spacing"/>
        <w:rPr>
          <w:sz w:val="12"/>
          <w:szCs w:val="18"/>
        </w:rPr>
      </w:pPr>
    </w:p>
    <w:p w14:paraId="3B278EE7" w14:textId="77777777" w:rsidR="00430A6C" w:rsidRDefault="00F55293" w:rsidP="00430A6C">
      <w:pPr>
        <w:tabs>
          <w:tab w:val="left" w:pos="360"/>
        </w:tabs>
        <w:spacing w:after="120"/>
        <w:rPr>
          <w:rStyle w:val="woj"/>
          <w:szCs w:val="23"/>
        </w:rPr>
      </w:pPr>
      <w:r w:rsidRPr="00116D35">
        <w:rPr>
          <w:rStyle w:val="text"/>
        </w:rPr>
        <w:t>…Jesus went into Galilee, where he preached God’s Good News.</w:t>
      </w:r>
      <w:r w:rsidRPr="00116D35">
        <w:rPr>
          <w:rStyle w:val="woj"/>
          <w:szCs w:val="23"/>
        </w:rPr>
        <w:t xml:space="preserve"> </w:t>
      </w:r>
    </w:p>
    <w:p w14:paraId="72EA346F" w14:textId="77777777" w:rsidR="00671470" w:rsidRDefault="00F55293" w:rsidP="00671470">
      <w:pPr>
        <w:tabs>
          <w:tab w:val="left" w:pos="360"/>
        </w:tabs>
        <w:spacing w:after="80"/>
        <w:rPr>
          <w:rStyle w:val="woj"/>
          <w:spacing w:val="4"/>
          <w:szCs w:val="23"/>
        </w:rPr>
      </w:pPr>
      <w:r w:rsidRPr="00216358">
        <w:rPr>
          <w:rStyle w:val="woj"/>
          <w:spacing w:val="4"/>
          <w:szCs w:val="23"/>
        </w:rPr>
        <w:t>“The time promised by God has come at last!”</w:t>
      </w:r>
      <w:r w:rsidRPr="00216358">
        <w:rPr>
          <w:rStyle w:val="text"/>
          <w:spacing w:val="4"/>
          <w:szCs w:val="23"/>
        </w:rPr>
        <w:t xml:space="preserve"> he announced. “</w:t>
      </w:r>
      <w:r w:rsidRPr="00216358">
        <w:rPr>
          <w:rStyle w:val="woj"/>
          <w:spacing w:val="4"/>
          <w:szCs w:val="23"/>
        </w:rPr>
        <w:t xml:space="preserve">The Kingdom of God is near! </w:t>
      </w:r>
    </w:p>
    <w:p w14:paraId="39FCEE16" w14:textId="7161BE51" w:rsidR="00F55293" w:rsidRPr="00116D35" w:rsidRDefault="00671470" w:rsidP="00216358">
      <w:pPr>
        <w:tabs>
          <w:tab w:val="left" w:pos="360"/>
        </w:tabs>
      </w:pPr>
      <w:r>
        <w:rPr>
          <w:rStyle w:val="woj"/>
          <w:spacing w:val="4"/>
          <w:szCs w:val="23"/>
        </w:rPr>
        <w:t>“R</w:t>
      </w:r>
      <w:r w:rsidR="00F55293" w:rsidRPr="00216358">
        <w:rPr>
          <w:rStyle w:val="woj"/>
          <w:spacing w:val="4"/>
          <w:szCs w:val="23"/>
        </w:rPr>
        <w:t>epent</w:t>
      </w:r>
      <w:r w:rsidR="00F55293" w:rsidRPr="00216358">
        <w:rPr>
          <w:rStyle w:val="woj"/>
          <w:spacing w:val="2"/>
          <w:szCs w:val="23"/>
        </w:rPr>
        <w:t xml:space="preserve"> of</w:t>
      </w:r>
      <w:r w:rsidR="00F55293" w:rsidRPr="00116D35">
        <w:rPr>
          <w:rStyle w:val="woj"/>
          <w:szCs w:val="23"/>
        </w:rPr>
        <w:t xml:space="preserve"> your sins and believe the Good News!”</w:t>
      </w:r>
    </w:p>
    <w:p w14:paraId="39FCEE17" w14:textId="219D52AA" w:rsidR="00F55293" w:rsidRPr="00116D35" w:rsidRDefault="00F55293" w:rsidP="001452D9">
      <w:pPr>
        <w:pStyle w:val="VerseReference"/>
      </w:pPr>
      <w:r w:rsidRPr="00116D35">
        <w:t xml:space="preserve">~ </w:t>
      </w:r>
      <w:hyperlink r:id="rId199" w:history="1">
        <w:r w:rsidRPr="00725531">
          <w:rPr>
            <w:rStyle w:val="Hyperlink"/>
          </w:rPr>
          <w:t>Mark 1:14b-15</w:t>
        </w:r>
      </w:hyperlink>
      <w:r w:rsidRPr="00116D35">
        <w:rPr>
          <w:rStyle w:val="woj"/>
        </w:rPr>
        <w:t xml:space="preserve"> (NLT)</w:t>
      </w:r>
    </w:p>
    <w:p w14:paraId="39FCEE18" w14:textId="77777777" w:rsidR="00F55293" w:rsidRPr="00671470" w:rsidRDefault="00F55293" w:rsidP="005C6B88">
      <w:pPr>
        <w:pStyle w:val="Spacing"/>
        <w:rPr>
          <w:sz w:val="14"/>
          <w:szCs w:val="20"/>
        </w:rPr>
      </w:pPr>
    </w:p>
    <w:p w14:paraId="7F47563A" w14:textId="77777777" w:rsidR="00C930FD" w:rsidRPr="00116D35" w:rsidRDefault="00C930FD" w:rsidP="00C930FD">
      <w:pPr>
        <w:tabs>
          <w:tab w:val="left" w:pos="360"/>
        </w:tabs>
      </w:pPr>
      <w:r w:rsidRPr="00116D35">
        <w:rPr>
          <w:rStyle w:val="text"/>
          <w:szCs w:val="23"/>
        </w:rPr>
        <w:t>“Repent, for the kingdom of heaven is at hand.”</w:t>
      </w:r>
    </w:p>
    <w:p w14:paraId="6EC3FCE8" w14:textId="77777777" w:rsidR="00C930FD" w:rsidRPr="00116D35" w:rsidRDefault="00C930FD" w:rsidP="00C930FD">
      <w:pPr>
        <w:pStyle w:val="VerseReference"/>
      </w:pPr>
      <w:r w:rsidRPr="00116D35">
        <w:t xml:space="preserve">~ </w:t>
      </w:r>
      <w:hyperlink r:id="rId200" w:history="1">
        <w:r w:rsidRPr="00314351">
          <w:rPr>
            <w:rStyle w:val="Hyperlink"/>
          </w:rPr>
          <w:t>Matthew 3:2</w:t>
        </w:r>
      </w:hyperlink>
      <w:r w:rsidRPr="00116D35">
        <w:rPr>
          <w:rStyle w:val="text"/>
        </w:rPr>
        <w:t xml:space="preserve"> (ESV)</w:t>
      </w:r>
    </w:p>
    <w:p w14:paraId="6FCA4AA3" w14:textId="77777777" w:rsidR="00C930FD" w:rsidRPr="00671470" w:rsidRDefault="00C930FD" w:rsidP="00C930FD">
      <w:pPr>
        <w:pStyle w:val="Spacing"/>
        <w:rPr>
          <w:sz w:val="12"/>
          <w:szCs w:val="18"/>
        </w:rPr>
      </w:pPr>
    </w:p>
    <w:p w14:paraId="3E9E40E2" w14:textId="77777777" w:rsidR="00C930FD" w:rsidRPr="00116D35" w:rsidRDefault="00C930FD" w:rsidP="00C930FD">
      <w:pPr>
        <w:tabs>
          <w:tab w:val="left" w:pos="360"/>
        </w:tabs>
      </w:pPr>
      <w:r w:rsidRPr="00116D35">
        <w:rPr>
          <w:rStyle w:val="woj"/>
          <w:szCs w:val="23"/>
        </w:rPr>
        <w:t>“But unless you repent, you too will all perish.”</w:t>
      </w:r>
    </w:p>
    <w:p w14:paraId="582BE6B5" w14:textId="77777777" w:rsidR="00C930FD" w:rsidRPr="00116D35" w:rsidRDefault="00C930FD" w:rsidP="00C930FD">
      <w:pPr>
        <w:pStyle w:val="VerseReference"/>
      </w:pPr>
      <w:r w:rsidRPr="00116D35">
        <w:t xml:space="preserve">~ </w:t>
      </w:r>
      <w:hyperlink r:id="rId201" w:history="1">
        <w:r w:rsidRPr="00E6535D">
          <w:rPr>
            <w:rStyle w:val="Hyperlink"/>
          </w:rPr>
          <w:t>Luke 13:3b</w:t>
        </w:r>
      </w:hyperlink>
      <w:r w:rsidRPr="00116D35">
        <w:t xml:space="preserve"> (NIV)</w:t>
      </w:r>
    </w:p>
    <w:p w14:paraId="45F6C2CB" w14:textId="77777777" w:rsidR="000F25CB" w:rsidRDefault="000F25CB" w:rsidP="000F25CB">
      <w:pPr>
        <w:pStyle w:val="Spacing"/>
        <w:rPr>
          <w:rStyle w:val="text"/>
          <w:szCs w:val="23"/>
        </w:rPr>
      </w:pPr>
    </w:p>
    <w:p w14:paraId="39FCEE19" w14:textId="199A0D23" w:rsidR="00DC0A12" w:rsidRPr="00116D35" w:rsidRDefault="008230A6" w:rsidP="00DC0A12">
      <w:pPr>
        <w:tabs>
          <w:tab w:val="left" w:pos="360"/>
        </w:tabs>
        <w:spacing w:after="120"/>
        <w:rPr>
          <w:szCs w:val="23"/>
        </w:rPr>
      </w:pPr>
      <w:r w:rsidRPr="00116D35">
        <w:rPr>
          <w:rStyle w:val="text"/>
          <w:szCs w:val="23"/>
        </w:rPr>
        <w:t>Then Jesus told them this parable: “</w:t>
      </w:r>
      <w:r w:rsidRPr="00116D35">
        <w:rPr>
          <w:szCs w:val="23"/>
        </w:rPr>
        <w:t xml:space="preserve">Suppose one of you has a hundred sheep and loses one of them. </w:t>
      </w:r>
    </w:p>
    <w:p w14:paraId="39FCEE1A" w14:textId="77777777" w:rsidR="00DC0A12" w:rsidRPr="00116D35" w:rsidRDefault="00DC0A12" w:rsidP="00DC0A12">
      <w:pPr>
        <w:tabs>
          <w:tab w:val="left" w:pos="360"/>
        </w:tabs>
        <w:spacing w:after="120"/>
        <w:rPr>
          <w:szCs w:val="23"/>
        </w:rPr>
      </w:pPr>
      <w:r w:rsidRPr="00116D35">
        <w:rPr>
          <w:szCs w:val="23"/>
        </w:rPr>
        <w:t>“D</w:t>
      </w:r>
      <w:r w:rsidR="008230A6" w:rsidRPr="00116D35">
        <w:rPr>
          <w:szCs w:val="23"/>
        </w:rPr>
        <w:t xml:space="preserve">oesn’t he leave the ninety-nine in the open country and go after the lost sheep until he finds it? </w:t>
      </w:r>
    </w:p>
    <w:p w14:paraId="39FCEE1B" w14:textId="77777777" w:rsidR="00DC0A12" w:rsidRPr="00116D35" w:rsidRDefault="00DC0A12" w:rsidP="00DC0A12">
      <w:pPr>
        <w:tabs>
          <w:tab w:val="left" w:pos="360"/>
        </w:tabs>
        <w:spacing w:after="120"/>
        <w:rPr>
          <w:rFonts w:eastAsia="Times New Roman"/>
          <w:szCs w:val="23"/>
        </w:rPr>
      </w:pPr>
      <w:r w:rsidRPr="00116D35">
        <w:rPr>
          <w:szCs w:val="23"/>
        </w:rPr>
        <w:t>“</w:t>
      </w:r>
      <w:r w:rsidR="008230A6" w:rsidRPr="00116D35">
        <w:rPr>
          <w:rFonts w:eastAsia="Times New Roman"/>
          <w:szCs w:val="23"/>
        </w:rPr>
        <w:t xml:space="preserve">And when he finds it, he joyfully puts it on his shoulders and goes home. </w:t>
      </w:r>
    </w:p>
    <w:p w14:paraId="39FCEE1C" w14:textId="06780BDD" w:rsidR="00DC0A12" w:rsidRPr="00A826ED" w:rsidRDefault="00DC0A12" w:rsidP="00DC0A12">
      <w:pPr>
        <w:tabs>
          <w:tab w:val="left" w:pos="360"/>
        </w:tabs>
        <w:spacing w:after="120"/>
        <w:rPr>
          <w:rFonts w:eastAsia="Times New Roman"/>
          <w:spacing w:val="4"/>
          <w:szCs w:val="23"/>
        </w:rPr>
      </w:pPr>
      <w:r w:rsidRPr="00A826ED">
        <w:rPr>
          <w:rFonts w:eastAsia="Times New Roman"/>
          <w:spacing w:val="4"/>
          <w:szCs w:val="23"/>
        </w:rPr>
        <w:t>“</w:t>
      </w:r>
      <w:r w:rsidR="008230A6" w:rsidRPr="00A826ED">
        <w:rPr>
          <w:rFonts w:eastAsia="Times New Roman"/>
          <w:spacing w:val="4"/>
          <w:szCs w:val="23"/>
        </w:rPr>
        <w:t xml:space="preserve">Then he calls his friends and neighbors together and says, ‘Rejoice with me; I have found my </w:t>
      </w:r>
      <w:r w:rsidR="00A826ED">
        <w:rPr>
          <w:rFonts w:eastAsia="Times New Roman"/>
          <w:spacing w:val="4"/>
          <w:szCs w:val="23"/>
        </w:rPr>
        <w:br/>
      </w:r>
      <w:r w:rsidR="008230A6" w:rsidRPr="00A826ED">
        <w:rPr>
          <w:rFonts w:eastAsia="Times New Roman"/>
          <w:spacing w:val="4"/>
          <w:szCs w:val="23"/>
        </w:rPr>
        <w:t xml:space="preserve">lost sheep.’ </w:t>
      </w:r>
    </w:p>
    <w:p w14:paraId="39FCEE1D" w14:textId="77777777" w:rsidR="00624ECA" w:rsidRPr="00116D35" w:rsidRDefault="00DC0A12" w:rsidP="00A94A9F">
      <w:pPr>
        <w:tabs>
          <w:tab w:val="left" w:pos="360"/>
        </w:tabs>
      </w:pPr>
      <w:r w:rsidRPr="00116D35">
        <w:rPr>
          <w:rFonts w:eastAsia="Times New Roman"/>
          <w:szCs w:val="23"/>
        </w:rPr>
        <w:t>“</w:t>
      </w:r>
      <w:r w:rsidR="008230A6" w:rsidRPr="00116D35">
        <w:rPr>
          <w:rFonts w:eastAsia="Times New Roman"/>
          <w:szCs w:val="23"/>
        </w:rPr>
        <w:t>I tell you that in the same way there will be more rejoicing in heaven over one sinner who repents than over ninety-nine righteous persons who do not need to repent.</w:t>
      </w:r>
      <w:r w:rsidR="008230A6" w:rsidRPr="00116D35">
        <w:rPr>
          <w:smallCaps/>
          <w:szCs w:val="23"/>
        </w:rPr>
        <w:t>”</w:t>
      </w:r>
    </w:p>
    <w:p w14:paraId="39FCEE1E" w14:textId="3397BEC2" w:rsidR="00624ECA" w:rsidRPr="00116D35" w:rsidRDefault="008230A6" w:rsidP="001452D9">
      <w:pPr>
        <w:pStyle w:val="VerseReference"/>
      </w:pPr>
      <w:r w:rsidRPr="00116D35">
        <w:t xml:space="preserve">~ </w:t>
      </w:r>
      <w:hyperlink r:id="rId202" w:history="1">
        <w:r w:rsidRPr="009643EE">
          <w:rPr>
            <w:rStyle w:val="Hyperlink"/>
          </w:rPr>
          <w:t>Luke 15:3-7</w:t>
        </w:r>
      </w:hyperlink>
      <w:r w:rsidRPr="00116D35">
        <w:t xml:space="preserve"> (NIV)</w:t>
      </w:r>
    </w:p>
    <w:p w14:paraId="39FCEE1F" w14:textId="77777777" w:rsidR="00624ECA" w:rsidRPr="00AB5D6C" w:rsidRDefault="00624ECA" w:rsidP="005C6B88">
      <w:pPr>
        <w:pStyle w:val="Spacing"/>
        <w:rPr>
          <w:sz w:val="18"/>
          <w:szCs w:val="24"/>
        </w:rPr>
      </w:pPr>
    </w:p>
    <w:p w14:paraId="39FCEE20" w14:textId="77777777" w:rsidR="00DC0A12" w:rsidRPr="00116D35" w:rsidRDefault="008230A6" w:rsidP="00DC0A12">
      <w:pPr>
        <w:tabs>
          <w:tab w:val="left" w:pos="360"/>
        </w:tabs>
        <w:spacing w:after="120"/>
        <w:rPr>
          <w:smallCaps/>
          <w:szCs w:val="23"/>
        </w:rPr>
      </w:pPr>
      <w:r w:rsidRPr="00116D35">
        <w:rPr>
          <w:szCs w:val="23"/>
        </w:rPr>
        <w:t>“What do you think? If a man owns a hundred sheep, and one of them wanders away, will he not leave the ninety-nine on the hills and go to look for the one that wandered off?</w:t>
      </w:r>
      <w:r w:rsidRPr="00116D35">
        <w:rPr>
          <w:smallCaps/>
          <w:szCs w:val="23"/>
        </w:rPr>
        <w:t xml:space="preserve"> </w:t>
      </w:r>
    </w:p>
    <w:p w14:paraId="39FCEE21" w14:textId="77777777" w:rsidR="00624ECA" w:rsidRPr="00116D35" w:rsidRDefault="00DC0A12" w:rsidP="00A94A9F">
      <w:pPr>
        <w:tabs>
          <w:tab w:val="left" w:pos="360"/>
        </w:tabs>
      </w:pPr>
      <w:r w:rsidRPr="00116D35">
        <w:rPr>
          <w:smallCaps/>
          <w:szCs w:val="23"/>
        </w:rPr>
        <w:t>“</w:t>
      </w:r>
      <w:r w:rsidR="008230A6" w:rsidRPr="00116D35">
        <w:rPr>
          <w:szCs w:val="23"/>
        </w:rPr>
        <w:t>And if he finds it, truly I tell you, he is happier about that one sheep than about the ninety-nine that did not wander off.”</w:t>
      </w:r>
    </w:p>
    <w:p w14:paraId="39FCEE22" w14:textId="1134E81D" w:rsidR="00624ECA" w:rsidRPr="00116D35" w:rsidRDefault="008230A6" w:rsidP="001452D9">
      <w:pPr>
        <w:pStyle w:val="VerseReference"/>
      </w:pPr>
      <w:r w:rsidRPr="00116D35">
        <w:t xml:space="preserve">~ </w:t>
      </w:r>
      <w:hyperlink r:id="rId203" w:history="1">
        <w:r w:rsidRPr="00214B2E">
          <w:rPr>
            <w:rStyle w:val="Hyperlink"/>
          </w:rPr>
          <w:t>Matthew 18:12-13</w:t>
        </w:r>
      </w:hyperlink>
      <w:r w:rsidRPr="00116D35">
        <w:t xml:space="preserve"> (NIV)</w:t>
      </w:r>
    </w:p>
    <w:p w14:paraId="39FCEE23" w14:textId="77777777" w:rsidR="00624ECA" w:rsidRPr="00165FD3" w:rsidRDefault="00624ECA" w:rsidP="005C6B88">
      <w:pPr>
        <w:pStyle w:val="Spacing"/>
        <w:rPr>
          <w:sz w:val="12"/>
          <w:szCs w:val="18"/>
        </w:rPr>
      </w:pPr>
    </w:p>
    <w:p w14:paraId="39FCEE24" w14:textId="77777777" w:rsidR="0022726C" w:rsidRPr="00116D35" w:rsidRDefault="008230A6" w:rsidP="00165FD3">
      <w:pPr>
        <w:tabs>
          <w:tab w:val="left" w:pos="360"/>
        </w:tabs>
        <w:spacing w:after="100"/>
        <w:rPr>
          <w:rFonts w:eastAsia="Times New Roman"/>
          <w:szCs w:val="23"/>
        </w:rPr>
      </w:pPr>
      <w:r w:rsidRPr="00116D35">
        <w:rPr>
          <w:rFonts w:eastAsia="Times New Roman"/>
          <w:szCs w:val="23"/>
        </w:rPr>
        <w:t xml:space="preserve">“Or suppose a woman has ten silver coins and loses one. </w:t>
      </w:r>
    </w:p>
    <w:p w14:paraId="39FCEE25" w14:textId="77777777" w:rsidR="0022726C" w:rsidRPr="00116D35" w:rsidRDefault="0022726C" w:rsidP="00165FD3">
      <w:pPr>
        <w:tabs>
          <w:tab w:val="left" w:pos="360"/>
        </w:tabs>
        <w:spacing w:after="100"/>
        <w:rPr>
          <w:rFonts w:eastAsia="Times New Roman"/>
          <w:szCs w:val="23"/>
        </w:rPr>
      </w:pPr>
      <w:r w:rsidRPr="00116D35">
        <w:rPr>
          <w:rFonts w:eastAsia="Times New Roman"/>
          <w:szCs w:val="23"/>
        </w:rPr>
        <w:t>“</w:t>
      </w:r>
      <w:r w:rsidR="008230A6" w:rsidRPr="00116D35">
        <w:rPr>
          <w:rFonts w:eastAsia="Times New Roman"/>
          <w:szCs w:val="23"/>
        </w:rPr>
        <w:t xml:space="preserve">Doesn’t she light a lamp, sweep the house and search carefully until she finds it? </w:t>
      </w:r>
    </w:p>
    <w:p w14:paraId="39FCEE26" w14:textId="77777777" w:rsidR="0022726C" w:rsidRPr="00116D35" w:rsidRDefault="0022726C" w:rsidP="00165FD3">
      <w:pPr>
        <w:tabs>
          <w:tab w:val="left" w:pos="360"/>
        </w:tabs>
        <w:spacing w:after="100"/>
        <w:rPr>
          <w:rFonts w:eastAsia="Times New Roman"/>
          <w:szCs w:val="23"/>
        </w:rPr>
      </w:pPr>
      <w:r w:rsidRPr="00116D35">
        <w:rPr>
          <w:rFonts w:eastAsia="Times New Roman"/>
          <w:szCs w:val="23"/>
        </w:rPr>
        <w:t>“</w:t>
      </w:r>
      <w:r w:rsidR="008230A6" w:rsidRPr="00116D35">
        <w:rPr>
          <w:rFonts w:eastAsia="Times New Roman"/>
          <w:szCs w:val="23"/>
        </w:rPr>
        <w:t xml:space="preserve">And when she finds it, she calls her friends and neighbors together and says, ‘Rejoice with me; I have found my lost coin.’ </w:t>
      </w:r>
    </w:p>
    <w:p w14:paraId="39FCEE27" w14:textId="77777777" w:rsidR="00624ECA" w:rsidRPr="00116D35" w:rsidRDefault="0022726C" w:rsidP="00A94A9F">
      <w:pPr>
        <w:tabs>
          <w:tab w:val="left" w:pos="360"/>
        </w:tabs>
      </w:pPr>
      <w:r w:rsidRPr="00116D35">
        <w:rPr>
          <w:rFonts w:eastAsia="Times New Roman"/>
          <w:szCs w:val="23"/>
        </w:rPr>
        <w:t>“</w:t>
      </w:r>
      <w:r w:rsidR="008230A6" w:rsidRPr="00116D35">
        <w:rPr>
          <w:rFonts w:eastAsia="Times New Roman"/>
          <w:szCs w:val="23"/>
        </w:rPr>
        <w:t>In the same way, I tell you, there is rejoicing in the presence of the angels of God over one sinner who repents.”</w:t>
      </w:r>
    </w:p>
    <w:p w14:paraId="39FCEE28" w14:textId="0F199A76" w:rsidR="00624ECA" w:rsidRPr="00116D35" w:rsidRDefault="008230A6" w:rsidP="001452D9">
      <w:pPr>
        <w:pStyle w:val="VerseReference"/>
      </w:pPr>
      <w:r w:rsidRPr="00116D35">
        <w:t xml:space="preserve">~ </w:t>
      </w:r>
      <w:hyperlink r:id="rId204" w:history="1">
        <w:r w:rsidRPr="00C346C7">
          <w:rPr>
            <w:rStyle w:val="Hyperlink"/>
          </w:rPr>
          <w:t>Luke 15:8-10</w:t>
        </w:r>
      </w:hyperlink>
      <w:r w:rsidRPr="00116D35">
        <w:t xml:space="preserve"> (NIV)</w:t>
      </w:r>
    </w:p>
    <w:p w14:paraId="39FCEE29" w14:textId="77777777" w:rsidR="00624ECA" w:rsidRPr="00165FD3" w:rsidRDefault="00624ECA" w:rsidP="005C6B88">
      <w:pPr>
        <w:pStyle w:val="Spacing"/>
        <w:rPr>
          <w:sz w:val="12"/>
          <w:szCs w:val="18"/>
        </w:rPr>
      </w:pPr>
    </w:p>
    <w:p w14:paraId="39FCEE30" w14:textId="77777777" w:rsidR="0022726C" w:rsidRPr="00116D35" w:rsidRDefault="008230A6" w:rsidP="00165FD3">
      <w:pPr>
        <w:tabs>
          <w:tab w:val="left" w:pos="360"/>
        </w:tabs>
        <w:spacing w:after="100"/>
        <w:rPr>
          <w:rStyle w:val="woj"/>
          <w:szCs w:val="23"/>
        </w:rPr>
      </w:pPr>
      <w:r w:rsidRPr="00116D35">
        <w:rPr>
          <w:rStyle w:val="woj"/>
          <w:szCs w:val="23"/>
        </w:rPr>
        <w:t xml:space="preserve">“But in fact, it is best for you that I go away, because if I don’t, the Advocate won’t come. </w:t>
      </w:r>
    </w:p>
    <w:p w14:paraId="1EE6D730" w14:textId="77777777" w:rsidR="00786EF1" w:rsidRDefault="0022726C" w:rsidP="00165FD3">
      <w:pPr>
        <w:tabs>
          <w:tab w:val="left" w:pos="360"/>
        </w:tabs>
        <w:spacing w:after="100"/>
        <w:rPr>
          <w:szCs w:val="23"/>
        </w:rPr>
      </w:pPr>
      <w:r w:rsidRPr="00116D35">
        <w:rPr>
          <w:rStyle w:val="woj"/>
          <w:szCs w:val="23"/>
        </w:rPr>
        <w:t>“</w:t>
      </w:r>
      <w:r w:rsidR="008230A6" w:rsidRPr="00116D35">
        <w:rPr>
          <w:rStyle w:val="woj"/>
          <w:szCs w:val="23"/>
        </w:rPr>
        <w:t>If I do go away, then I will send him to you.</w:t>
      </w:r>
      <w:r w:rsidR="008230A6" w:rsidRPr="00116D35">
        <w:rPr>
          <w:szCs w:val="23"/>
        </w:rPr>
        <w:t xml:space="preserve"> </w:t>
      </w:r>
    </w:p>
    <w:p w14:paraId="39FCEE31" w14:textId="47BD8C9E" w:rsidR="00624ECA" w:rsidRPr="00116D35" w:rsidRDefault="00786EF1" w:rsidP="0022726C">
      <w:pPr>
        <w:tabs>
          <w:tab w:val="left" w:pos="360"/>
        </w:tabs>
      </w:pPr>
      <w:r>
        <w:rPr>
          <w:szCs w:val="23"/>
        </w:rPr>
        <w:t>“</w:t>
      </w:r>
      <w:r w:rsidR="008230A6" w:rsidRPr="00116D35">
        <w:rPr>
          <w:rStyle w:val="woj"/>
          <w:szCs w:val="23"/>
        </w:rPr>
        <w:t>And when he comes, he will convict the world of its sin, and of God’s righteousness, and of the coming judgment.”</w:t>
      </w:r>
    </w:p>
    <w:p w14:paraId="39FCEE32" w14:textId="283CB911" w:rsidR="00624ECA" w:rsidRPr="00116D35" w:rsidRDefault="008230A6" w:rsidP="001452D9">
      <w:pPr>
        <w:pStyle w:val="VerseReference"/>
      </w:pPr>
      <w:r w:rsidRPr="00116D35">
        <w:t xml:space="preserve">~ </w:t>
      </w:r>
      <w:hyperlink r:id="rId205" w:history="1">
        <w:r w:rsidRPr="000210CE">
          <w:rPr>
            <w:rStyle w:val="Hyperlink"/>
          </w:rPr>
          <w:t>John 16:7-8</w:t>
        </w:r>
      </w:hyperlink>
      <w:r w:rsidRPr="00116D35">
        <w:t xml:space="preserve"> (NLT)</w:t>
      </w:r>
    </w:p>
    <w:p w14:paraId="39FCEE33" w14:textId="77777777" w:rsidR="00624ECA" w:rsidRPr="00165FD3" w:rsidRDefault="00624ECA" w:rsidP="005C6B88">
      <w:pPr>
        <w:pStyle w:val="Spacing"/>
        <w:rPr>
          <w:sz w:val="12"/>
          <w:szCs w:val="18"/>
        </w:rPr>
      </w:pPr>
    </w:p>
    <w:p w14:paraId="3ECD842B" w14:textId="77777777" w:rsidR="00AF46E6" w:rsidRPr="00116D35" w:rsidRDefault="00AF46E6" w:rsidP="00AF46E6">
      <w:pPr>
        <w:tabs>
          <w:tab w:val="left" w:pos="360"/>
        </w:tabs>
      </w:pPr>
      <w:r w:rsidRPr="00116D35">
        <w:rPr>
          <w:rStyle w:val="text"/>
        </w:rPr>
        <w:t>…he commands all people everywhere to repent.</w:t>
      </w:r>
    </w:p>
    <w:p w14:paraId="64B26776" w14:textId="7ED3AF7C" w:rsidR="00092CB7" w:rsidRPr="00092CB7" w:rsidRDefault="00AF46E6" w:rsidP="00092CB7">
      <w:pPr>
        <w:pStyle w:val="VerseReference"/>
      </w:pPr>
      <w:r w:rsidRPr="00116D35">
        <w:t xml:space="preserve">~ </w:t>
      </w:r>
      <w:hyperlink r:id="rId206" w:history="1">
        <w:r w:rsidRPr="00A52145">
          <w:rPr>
            <w:rStyle w:val="Hyperlink"/>
          </w:rPr>
          <w:t>Acts 17:30b</w:t>
        </w:r>
      </w:hyperlink>
      <w:r w:rsidRPr="00116D35">
        <w:rPr>
          <w:rStyle w:val="text"/>
        </w:rPr>
        <w:t xml:space="preserve"> (NIV)</w:t>
      </w:r>
      <w:r w:rsidR="00092CB7">
        <w:rPr>
          <w:rStyle w:val="text"/>
        </w:rPr>
        <w:br w:type="page"/>
      </w:r>
    </w:p>
    <w:p w14:paraId="39FCEE37" w14:textId="77777777" w:rsidR="00F55293" w:rsidRPr="00116D35" w:rsidRDefault="00F55293" w:rsidP="00A94A9F">
      <w:pPr>
        <w:tabs>
          <w:tab w:val="left" w:pos="360"/>
        </w:tabs>
      </w:pPr>
      <w:r w:rsidRPr="00116D35">
        <w:rPr>
          <w:szCs w:val="23"/>
        </w:rPr>
        <w:lastRenderedPageBreak/>
        <w:t>Repent and be baptized, every one of you, in the name of Jesus Christ for the forgiveness of your sins. And you will receive the gift of the Holy Spirit.</w:t>
      </w:r>
    </w:p>
    <w:p w14:paraId="39FCEE38" w14:textId="414837D7" w:rsidR="00F55293" w:rsidRPr="00116D35" w:rsidRDefault="00F55293" w:rsidP="001452D9">
      <w:pPr>
        <w:pStyle w:val="VerseReference"/>
      </w:pPr>
      <w:r w:rsidRPr="00116D35">
        <w:t xml:space="preserve">~ </w:t>
      </w:r>
      <w:hyperlink r:id="rId207" w:history="1">
        <w:r w:rsidRPr="00454B48">
          <w:rPr>
            <w:rStyle w:val="Hyperlink"/>
          </w:rPr>
          <w:t>Acts 2:38b</w:t>
        </w:r>
      </w:hyperlink>
      <w:r w:rsidRPr="00116D35">
        <w:t xml:space="preserve"> (NIV)</w:t>
      </w:r>
    </w:p>
    <w:p w14:paraId="148E949A" w14:textId="77777777" w:rsidR="004544AA" w:rsidRPr="00AB5D6C" w:rsidRDefault="004544AA" w:rsidP="004544AA">
      <w:pPr>
        <w:pStyle w:val="Spacing"/>
        <w:rPr>
          <w:sz w:val="18"/>
          <w:szCs w:val="24"/>
        </w:rPr>
      </w:pPr>
    </w:p>
    <w:p w14:paraId="3CE79C95" w14:textId="77777777" w:rsidR="004544AA" w:rsidRPr="00116D35" w:rsidRDefault="004544AA" w:rsidP="004544AA">
      <w:pPr>
        <w:tabs>
          <w:tab w:val="left" w:pos="360"/>
        </w:tabs>
      </w:pPr>
      <w:r>
        <w:rPr>
          <w:szCs w:val="23"/>
        </w:rPr>
        <w:t>R</w:t>
      </w:r>
      <w:r w:rsidRPr="00116D35">
        <w:rPr>
          <w:szCs w:val="23"/>
        </w:rPr>
        <w:t xml:space="preserve">epent, then, and turn to God, so that your sins may be wiped out, </w:t>
      </w:r>
      <w:r w:rsidRPr="00116D35">
        <w:rPr>
          <w:rStyle w:val="text"/>
          <w:szCs w:val="23"/>
        </w:rPr>
        <w:t xml:space="preserve">that times of refreshing may come from the </w:t>
      </w:r>
      <w:r w:rsidRPr="005C5DC9">
        <w:rPr>
          <w:rStyle w:val="text"/>
          <w:smallCaps/>
          <w:szCs w:val="23"/>
        </w:rPr>
        <w:t>Lord</w:t>
      </w:r>
      <w:r w:rsidRPr="00116D35">
        <w:rPr>
          <w:rStyle w:val="text"/>
          <w:szCs w:val="23"/>
        </w:rPr>
        <w:t>…</w:t>
      </w:r>
    </w:p>
    <w:p w14:paraId="1C6EC24B" w14:textId="77777777" w:rsidR="004544AA" w:rsidRPr="00116D35" w:rsidRDefault="004544AA" w:rsidP="004544AA">
      <w:pPr>
        <w:pStyle w:val="VerseReference"/>
      </w:pPr>
      <w:r w:rsidRPr="00116D35">
        <w:t xml:space="preserve">~ </w:t>
      </w:r>
      <w:hyperlink r:id="rId208" w:history="1">
        <w:r w:rsidRPr="00DD5DCD">
          <w:rPr>
            <w:rStyle w:val="Hyperlink"/>
          </w:rPr>
          <w:t>Acts 3:19</w:t>
        </w:r>
      </w:hyperlink>
      <w:r w:rsidRPr="00116D35">
        <w:t xml:space="preserve"> (NIV)</w:t>
      </w:r>
    </w:p>
    <w:p w14:paraId="39FCEE39" w14:textId="77777777" w:rsidR="00F55293" w:rsidRPr="00116D35" w:rsidRDefault="00F55293" w:rsidP="005C6B88">
      <w:pPr>
        <w:pStyle w:val="Spacing"/>
      </w:pPr>
    </w:p>
    <w:p w14:paraId="312F06F2" w14:textId="77777777" w:rsidR="000E1A3E" w:rsidRDefault="00F55293" w:rsidP="000E1A3E">
      <w:pPr>
        <w:tabs>
          <w:tab w:val="left" w:pos="360"/>
        </w:tabs>
        <w:spacing w:after="120"/>
        <w:rPr>
          <w:szCs w:val="23"/>
        </w:rPr>
      </w:pPr>
      <w:r w:rsidRPr="00116D35">
        <w:rPr>
          <w:szCs w:val="23"/>
        </w:rPr>
        <w:t xml:space="preserve">So put to death the sinful, earthly things lurking within you. </w:t>
      </w:r>
    </w:p>
    <w:p w14:paraId="167AD359" w14:textId="77777777" w:rsidR="000E1A3E" w:rsidRDefault="00F55293" w:rsidP="000E1A3E">
      <w:pPr>
        <w:tabs>
          <w:tab w:val="left" w:pos="360"/>
        </w:tabs>
        <w:spacing w:after="120"/>
        <w:rPr>
          <w:szCs w:val="23"/>
        </w:rPr>
      </w:pPr>
      <w:r w:rsidRPr="00116D35">
        <w:rPr>
          <w:szCs w:val="23"/>
        </w:rPr>
        <w:t xml:space="preserve">Have nothing to do with sexual immorality, impurity, lust, and evil desires. </w:t>
      </w:r>
    </w:p>
    <w:p w14:paraId="13083D0C" w14:textId="77777777" w:rsidR="000E1A3E" w:rsidRDefault="00F55293" w:rsidP="000E1A3E">
      <w:pPr>
        <w:tabs>
          <w:tab w:val="left" w:pos="360"/>
        </w:tabs>
        <w:spacing w:after="120"/>
        <w:rPr>
          <w:szCs w:val="23"/>
        </w:rPr>
      </w:pPr>
      <w:r w:rsidRPr="00116D35">
        <w:rPr>
          <w:szCs w:val="23"/>
        </w:rPr>
        <w:t xml:space="preserve">Don’t be greedy, for a greedy person is an idolater, worshiping the things of this world. </w:t>
      </w:r>
    </w:p>
    <w:p w14:paraId="39FCEE3A" w14:textId="010AB682" w:rsidR="00F55293" w:rsidRPr="00116D35" w:rsidRDefault="00F55293" w:rsidP="00A94A9F">
      <w:pPr>
        <w:tabs>
          <w:tab w:val="left" w:pos="360"/>
        </w:tabs>
      </w:pPr>
      <w:r w:rsidRPr="00116D35">
        <w:rPr>
          <w:szCs w:val="23"/>
        </w:rPr>
        <w:t>Because of these sins, the anger of God is coming.</w:t>
      </w:r>
    </w:p>
    <w:p w14:paraId="39FCEE3B" w14:textId="41A5D5F8" w:rsidR="00F55293" w:rsidRPr="00116D35" w:rsidRDefault="00F55293" w:rsidP="001452D9">
      <w:pPr>
        <w:pStyle w:val="VerseReference"/>
      </w:pPr>
      <w:r w:rsidRPr="00116D35">
        <w:t xml:space="preserve">~ </w:t>
      </w:r>
      <w:hyperlink r:id="rId209" w:history="1">
        <w:r w:rsidRPr="005B6944">
          <w:rPr>
            <w:rStyle w:val="Hyperlink"/>
          </w:rPr>
          <w:t>Colossians 3:5-6</w:t>
        </w:r>
      </w:hyperlink>
      <w:r w:rsidRPr="00116D35">
        <w:t xml:space="preserve"> (NLT)</w:t>
      </w:r>
    </w:p>
    <w:p w14:paraId="39FCEE3C" w14:textId="77777777" w:rsidR="00F55293" w:rsidRPr="00AB5D6C" w:rsidRDefault="00F55293" w:rsidP="005C6B88">
      <w:pPr>
        <w:pStyle w:val="Spacing"/>
        <w:rPr>
          <w:sz w:val="18"/>
          <w:szCs w:val="24"/>
        </w:rPr>
      </w:pPr>
    </w:p>
    <w:p w14:paraId="39FCEE3D" w14:textId="77777777" w:rsidR="00F55293" w:rsidRPr="00116D35" w:rsidRDefault="00F55293" w:rsidP="00A94A9F">
      <w:pPr>
        <w:tabs>
          <w:tab w:val="left" w:pos="360"/>
        </w:tabs>
      </w:pPr>
      <w:r w:rsidRPr="00116D35">
        <w:rPr>
          <w:szCs w:val="23"/>
        </w:rPr>
        <w:t xml:space="preserve">So get rid of all the filth and evil in your lives </w:t>
      </w:r>
      <w:r w:rsidRPr="00116D35">
        <w:rPr>
          <w:rStyle w:val="text"/>
          <w:szCs w:val="23"/>
        </w:rPr>
        <w:t>and humbly accept th</w:t>
      </w:r>
      <w:r w:rsidR="0022726C" w:rsidRPr="00116D35">
        <w:rPr>
          <w:rStyle w:val="text"/>
          <w:szCs w:val="23"/>
        </w:rPr>
        <w:t xml:space="preserve">e word God has planted in your </w:t>
      </w:r>
      <w:r w:rsidRPr="00116D35">
        <w:rPr>
          <w:rStyle w:val="text"/>
          <w:szCs w:val="23"/>
        </w:rPr>
        <w:t>hearts, for it has the power to save your souls.</w:t>
      </w:r>
    </w:p>
    <w:p w14:paraId="171FBE2B" w14:textId="07539323" w:rsidR="00AD59EC" w:rsidRDefault="00F55293" w:rsidP="00946834">
      <w:pPr>
        <w:pStyle w:val="VerseReference"/>
      </w:pPr>
      <w:r w:rsidRPr="00116D35">
        <w:t xml:space="preserve">~ </w:t>
      </w:r>
      <w:hyperlink r:id="rId210" w:history="1">
        <w:r w:rsidRPr="00EE6725">
          <w:rPr>
            <w:rStyle w:val="Hyperlink"/>
          </w:rPr>
          <w:t>James 1:21</w:t>
        </w:r>
      </w:hyperlink>
      <w:r w:rsidRPr="00116D35">
        <w:t xml:space="preserve"> (NLT)</w:t>
      </w:r>
    </w:p>
    <w:p w14:paraId="3B852028" w14:textId="7D2F60C4" w:rsidR="00BA094A" w:rsidRDefault="00BA094A">
      <w:pPr>
        <w:rPr>
          <w:rFonts w:eastAsia="Times New Roman" w:cs="Arial Unicode MS"/>
          <w:bCs/>
          <w:sz w:val="18"/>
          <w:szCs w:val="23"/>
          <w:lang w:eastAsia="zh-CN" w:bidi="hi-IN"/>
        </w:rPr>
      </w:pPr>
      <w:r>
        <w:br w:type="page"/>
      </w:r>
    </w:p>
    <w:p w14:paraId="39FCEE45" w14:textId="33AD36E5" w:rsidR="00AA55FE" w:rsidRPr="00116D35" w:rsidRDefault="00AA55FE" w:rsidP="00A94A9F">
      <w:pPr>
        <w:tabs>
          <w:tab w:val="left" w:pos="360"/>
        </w:tabs>
        <w:rPr>
          <w:b/>
          <w:sz w:val="28"/>
          <w:szCs w:val="23"/>
          <w:u w:val="single"/>
        </w:rPr>
      </w:pPr>
      <w:r w:rsidRPr="00164E43">
        <w:rPr>
          <w:b/>
          <w:sz w:val="28"/>
          <w:szCs w:val="23"/>
          <w:highlight w:val="yellow"/>
          <w:u w:val="single"/>
        </w:rPr>
        <w:lastRenderedPageBreak/>
        <w:t>J</w:t>
      </w:r>
      <w:bookmarkStart w:id="4" w:name="Jesus_Died_to_Save_You"/>
      <w:bookmarkEnd w:id="4"/>
      <w:r w:rsidRPr="00164E43">
        <w:rPr>
          <w:b/>
          <w:sz w:val="28"/>
          <w:szCs w:val="23"/>
          <w:highlight w:val="yellow"/>
          <w:u w:val="single"/>
        </w:rPr>
        <w:t>esus Died to Save You…</w:t>
      </w:r>
    </w:p>
    <w:p w14:paraId="39FCEE46" w14:textId="77777777" w:rsidR="00624ECA" w:rsidRPr="00116D35" w:rsidRDefault="00624ECA" w:rsidP="00A94A9F">
      <w:pPr>
        <w:tabs>
          <w:tab w:val="left" w:pos="360"/>
        </w:tabs>
        <w:rPr>
          <w:szCs w:val="23"/>
        </w:rPr>
      </w:pPr>
    </w:p>
    <w:p w14:paraId="39FCEE47" w14:textId="734136A4" w:rsidR="00AA55FE" w:rsidRPr="00164E43" w:rsidRDefault="00AA55FE" w:rsidP="00A94A9F">
      <w:pPr>
        <w:tabs>
          <w:tab w:val="left" w:pos="360"/>
        </w:tabs>
        <w:rPr>
          <w:bCs/>
          <w:sz w:val="28"/>
          <w:szCs w:val="24"/>
          <w:u w:val="single"/>
        </w:rPr>
      </w:pPr>
      <w:r w:rsidRPr="00164E43">
        <w:rPr>
          <w:bCs/>
          <w:sz w:val="28"/>
          <w:szCs w:val="24"/>
          <w:u w:val="single"/>
        </w:rPr>
        <w:t>…</w:t>
      </w:r>
      <w:bookmarkStart w:id="5" w:name="Eternal_Life_Is_Yours_Through_Christ"/>
      <w:bookmarkStart w:id="6" w:name="From_Your_Sin"/>
      <w:bookmarkEnd w:id="5"/>
      <w:bookmarkEnd w:id="6"/>
      <w:r w:rsidRPr="00164E43">
        <w:rPr>
          <w:bCs/>
          <w:sz w:val="28"/>
          <w:szCs w:val="24"/>
          <w:u w:val="single"/>
        </w:rPr>
        <w:t>From Your Sin</w:t>
      </w:r>
    </w:p>
    <w:p w14:paraId="39FCEE48" w14:textId="77777777" w:rsidR="00624ECA" w:rsidRPr="00116D35" w:rsidRDefault="00624ECA" w:rsidP="00A94A9F">
      <w:pPr>
        <w:tabs>
          <w:tab w:val="left" w:pos="360"/>
        </w:tabs>
      </w:pPr>
    </w:p>
    <w:p w14:paraId="39FCEE49" w14:textId="77777777" w:rsidR="00624ECA" w:rsidRPr="00116D35" w:rsidRDefault="008230A6" w:rsidP="00A94A9F">
      <w:pPr>
        <w:tabs>
          <w:tab w:val="left" w:pos="360"/>
        </w:tabs>
      </w:pPr>
      <w:r w:rsidRPr="00116D35">
        <w:rPr>
          <w:rStyle w:val="text"/>
          <w:szCs w:val="23"/>
        </w:rPr>
        <w:t>She will give birth to a son, and you are to give him the name Jesus, because he will save his people from their sins.</w:t>
      </w:r>
    </w:p>
    <w:p w14:paraId="39FCEE4A" w14:textId="326EA930" w:rsidR="00624ECA" w:rsidRPr="00116D35" w:rsidRDefault="008230A6" w:rsidP="0022726C">
      <w:pPr>
        <w:pStyle w:val="VerseReference"/>
      </w:pPr>
      <w:r w:rsidRPr="00116D35">
        <w:t xml:space="preserve">~ </w:t>
      </w:r>
      <w:hyperlink r:id="rId211" w:history="1">
        <w:r w:rsidRPr="005D275D">
          <w:rPr>
            <w:rStyle w:val="Hyperlink"/>
          </w:rPr>
          <w:t>Matthew 1:21</w:t>
        </w:r>
      </w:hyperlink>
      <w:r w:rsidRPr="00116D35">
        <w:t xml:space="preserve"> (NIV)</w:t>
      </w:r>
    </w:p>
    <w:p w14:paraId="39FCEE4B" w14:textId="77777777" w:rsidR="00624ECA" w:rsidRPr="00116D35" w:rsidRDefault="00624ECA" w:rsidP="00AB19FF">
      <w:pPr>
        <w:pStyle w:val="Spacing"/>
      </w:pPr>
    </w:p>
    <w:p w14:paraId="39FCEE4C" w14:textId="77777777" w:rsidR="006C3B9C" w:rsidRPr="00116D35" w:rsidRDefault="006C3B9C" w:rsidP="00A94A9F">
      <w:pPr>
        <w:tabs>
          <w:tab w:val="left" w:pos="360"/>
        </w:tabs>
      </w:pPr>
      <w:r w:rsidRPr="00116D35">
        <w:rPr>
          <w:rStyle w:val="text"/>
          <w:szCs w:val="23"/>
        </w:rPr>
        <w:t>In his name the nations will put their hope.</w:t>
      </w:r>
    </w:p>
    <w:p w14:paraId="39FCEE4D" w14:textId="5D47F33D" w:rsidR="006C3B9C" w:rsidRPr="00116D35" w:rsidRDefault="006C3B9C" w:rsidP="0022726C">
      <w:pPr>
        <w:pStyle w:val="VerseReference"/>
      </w:pPr>
      <w:r w:rsidRPr="00116D35">
        <w:t xml:space="preserve">~ </w:t>
      </w:r>
      <w:hyperlink r:id="rId212" w:history="1">
        <w:r w:rsidRPr="005D275D">
          <w:rPr>
            <w:rStyle w:val="Hyperlink"/>
          </w:rPr>
          <w:t>Matthew 12:21</w:t>
        </w:r>
        <w:r w:rsidRPr="005231AB">
          <w:rPr>
            <w:rStyle w:val="Hyperlink"/>
            <w:u w:val="none"/>
          </w:rPr>
          <w:t xml:space="preserve"> </w:t>
        </w:r>
      </w:hyperlink>
      <w:r w:rsidRPr="00116D35">
        <w:t>(NIV)</w:t>
      </w:r>
    </w:p>
    <w:p w14:paraId="39FCEE4E" w14:textId="77777777" w:rsidR="006C3B9C" w:rsidRPr="00116D35" w:rsidRDefault="006C3B9C" w:rsidP="005C6B88">
      <w:pPr>
        <w:pStyle w:val="Spacing"/>
      </w:pPr>
    </w:p>
    <w:p w14:paraId="39FCEE4F" w14:textId="77777777" w:rsidR="00F74CE4" w:rsidRPr="00116D35" w:rsidRDefault="00F74CE4" w:rsidP="00A94A9F">
      <w:pPr>
        <w:tabs>
          <w:tab w:val="left" w:pos="360"/>
        </w:tabs>
      </w:pPr>
      <w:r w:rsidRPr="00116D35">
        <w:rPr>
          <w:rFonts w:eastAsia="Times New Roman"/>
          <w:bCs/>
          <w:szCs w:val="23"/>
        </w:rPr>
        <w:t>…Christ Jesus came into the world to save sinners…</w:t>
      </w:r>
    </w:p>
    <w:p w14:paraId="39FCEE50" w14:textId="0F9751D0" w:rsidR="00F74CE4" w:rsidRPr="00116D35" w:rsidRDefault="00F74CE4" w:rsidP="001452D9">
      <w:pPr>
        <w:pStyle w:val="VerseReference"/>
      </w:pPr>
      <w:r w:rsidRPr="00116D35">
        <w:t xml:space="preserve">~ </w:t>
      </w:r>
      <w:hyperlink r:id="rId213" w:history="1">
        <w:r w:rsidRPr="00A50333">
          <w:rPr>
            <w:rStyle w:val="Hyperlink"/>
          </w:rPr>
          <w:t>1 Timothy 1:15b</w:t>
        </w:r>
      </w:hyperlink>
      <w:r w:rsidRPr="00116D35">
        <w:t xml:space="preserve"> (ESV)</w:t>
      </w:r>
    </w:p>
    <w:p w14:paraId="39FCEE51" w14:textId="77777777" w:rsidR="00F74CE4" w:rsidRPr="00116D35" w:rsidRDefault="00F74CE4" w:rsidP="005C6B88">
      <w:pPr>
        <w:pStyle w:val="Spacing"/>
      </w:pPr>
    </w:p>
    <w:p w14:paraId="02DAEEA1" w14:textId="77777777" w:rsidR="00DE3B4B" w:rsidRPr="00116D35" w:rsidRDefault="00DE3B4B" w:rsidP="00DE3B4B">
      <w:pPr>
        <w:tabs>
          <w:tab w:val="left" w:pos="360"/>
        </w:tabs>
      </w:pPr>
      <w:r w:rsidRPr="00116D35">
        <w:rPr>
          <w:szCs w:val="23"/>
        </w:rPr>
        <w:t>Jesus gave his life for our sins, just as God our Father planned, in order to rescue us from this evil world in which we live.</w:t>
      </w:r>
    </w:p>
    <w:p w14:paraId="24015847" w14:textId="77777777" w:rsidR="00DE3B4B" w:rsidRPr="00116D35" w:rsidRDefault="00DE3B4B" w:rsidP="00DE3B4B">
      <w:pPr>
        <w:pStyle w:val="VerseReference"/>
      </w:pPr>
      <w:r w:rsidRPr="00116D35">
        <w:t xml:space="preserve">~ </w:t>
      </w:r>
      <w:hyperlink r:id="rId214" w:history="1">
        <w:r w:rsidRPr="00FA4D5A">
          <w:rPr>
            <w:rStyle w:val="Hyperlink"/>
          </w:rPr>
          <w:t>Galatians 1:4</w:t>
        </w:r>
      </w:hyperlink>
      <w:r w:rsidRPr="00116D35">
        <w:t xml:space="preserve"> (NLT)</w:t>
      </w:r>
    </w:p>
    <w:p w14:paraId="62A461B4" w14:textId="77777777" w:rsidR="00DE3B4B" w:rsidRPr="00116D35" w:rsidRDefault="00DE3B4B" w:rsidP="00DE3B4B">
      <w:pPr>
        <w:pStyle w:val="Spacing"/>
      </w:pPr>
    </w:p>
    <w:p w14:paraId="574512ED" w14:textId="77777777" w:rsidR="00DE3B4B" w:rsidRPr="00076C60" w:rsidRDefault="00DE3B4B" w:rsidP="00DE3B4B">
      <w:bookmarkStart w:id="7" w:name="_Hlk156894002"/>
      <w:r w:rsidRPr="00076C60">
        <w:rPr>
          <w:rStyle w:val="text"/>
        </w:rPr>
        <w:t>…that He might deliver us from this present evil age</w:t>
      </w:r>
      <w:r w:rsidRPr="00076C60">
        <w:t>…</w:t>
      </w:r>
    </w:p>
    <w:p w14:paraId="0FF3F474" w14:textId="77777777" w:rsidR="00DE3B4B" w:rsidRPr="00116D35" w:rsidRDefault="00DE3B4B" w:rsidP="00DE3B4B">
      <w:pPr>
        <w:pStyle w:val="VerseReference"/>
      </w:pPr>
      <w:r w:rsidRPr="00116D35">
        <w:t xml:space="preserve">~ </w:t>
      </w:r>
      <w:hyperlink r:id="rId215" w:history="1">
        <w:r w:rsidRPr="002F4BFA">
          <w:rPr>
            <w:rStyle w:val="Hyperlink"/>
          </w:rPr>
          <w:t>Galatians 1:4b</w:t>
        </w:r>
      </w:hyperlink>
      <w:r w:rsidRPr="00116D35">
        <w:t xml:space="preserve"> (N</w:t>
      </w:r>
      <w:r>
        <w:t>KJV</w:t>
      </w:r>
      <w:r w:rsidRPr="00116D35">
        <w:t>)</w:t>
      </w:r>
    </w:p>
    <w:p w14:paraId="1CF5BE44" w14:textId="77777777" w:rsidR="00DE3B4B" w:rsidRPr="008B44B1" w:rsidRDefault="00DE3B4B" w:rsidP="00DE3B4B">
      <w:pPr>
        <w:pStyle w:val="Spacing"/>
      </w:pPr>
    </w:p>
    <w:bookmarkEnd w:id="7"/>
    <w:p w14:paraId="52596A61" w14:textId="77777777" w:rsidR="000E1A3E" w:rsidRDefault="006C3B9C" w:rsidP="000E1A3E">
      <w:pPr>
        <w:tabs>
          <w:tab w:val="left" w:pos="360"/>
        </w:tabs>
        <w:spacing w:after="120"/>
        <w:rPr>
          <w:rStyle w:val="text"/>
          <w:szCs w:val="23"/>
        </w:rPr>
      </w:pPr>
      <w:r w:rsidRPr="00116D35">
        <w:rPr>
          <w:rStyle w:val="text"/>
          <w:szCs w:val="23"/>
        </w:rPr>
        <w:t xml:space="preserve">The next day John [the Baptist] saw Jesus coming toward him, and said, </w:t>
      </w:r>
    </w:p>
    <w:p w14:paraId="39FCEE52" w14:textId="4B52E095" w:rsidR="006C3B9C" w:rsidRPr="00116D35" w:rsidRDefault="000E1A3E" w:rsidP="00A94A9F">
      <w:pPr>
        <w:tabs>
          <w:tab w:val="left" w:pos="360"/>
        </w:tabs>
      </w:pPr>
      <w:r>
        <w:rPr>
          <w:rStyle w:val="text"/>
          <w:szCs w:val="23"/>
        </w:rPr>
        <w:tab/>
      </w:r>
      <w:r w:rsidR="006C3B9C" w:rsidRPr="00116D35">
        <w:rPr>
          <w:rStyle w:val="text"/>
          <w:szCs w:val="23"/>
        </w:rPr>
        <w:t>“Behold! The Lamb of God who takes away the sin of the world!”</w:t>
      </w:r>
    </w:p>
    <w:p w14:paraId="39FCEE53" w14:textId="2FB5A1B4" w:rsidR="006C3B9C" w:rsidRPr="00116D35" w:rsidRDefault="006C3B9C" w:rsidP="001452D9">
      <w:pPr>
        <w:pStyle w:val="VerseReference"/>
      </w:pPr>
      <w:r w:rsidRPr="00116D35">
        <w:t xml:space="preserve">~ </w:t>
      </w:r>
      <w:hyperlink r:id="rId216" w:history="1">
        <w:r w:rsidRPr="000973BD">
          <w:rPr>
            <w:rStyle w:val="Hyperlink"/>
          </w:rPr>
          <w:t>John 1:29</w:t>
        </w:r>
      </w:hyperlink>
      <w:r w:rsidRPr="00116D35">
        <w:t xml:space="preserve"> (NKJV)</w:t>
      </w:r>
    </w:p>
    <w:p w14:paraId="39FCEE54" w14:textId="77777777" w:rsidR="006C3B9C" w:rsidRPr="00116D35" w:rsidRDefault="006C3B9C" w:rsidP="005C6B88">
      <w:pPr>
        <w:pStyle w:val="Spacing"/>
      </w:pPr>
    </w:p>
    <w:p w14:paraId="39FCEE55" w14:textId="77777777" w:rsidR="00CD0531" w:rsidRPr="00116D35" w:rsidRDefault="00CD0531" w:rsidP="00A94A9F">
      <w:pPr>
        <w:tabs>
          <w:tab w:val="left" w:pos="360"/>
        </w:tabs>
      </w:pPr>
      <w:r w:rsidRPr="00116D35">
        <w:rPr>
          <w:szCs w:val="23"/>
        </w:rPr>
        <w:t>He himself is the sacrifice that atones for our sins—and not only our sins but the sins of all the world.</w:t>
      </w:r>
    </w:p>
    <w:p w14:paraId="39FCEE56" w14:textId="63B6BA9E" w:rsidR="00CD0531" w:rsidRPr="00116D35" w:rsidRDefault="00CD0531" w:rsidP="001452D9">
      <w:pPr>
        <w:pStyle w:val="VerseReference"/>
      </w:pPr>
      <w:r w:rsidRPr="00116D35">
        <w:t xml:space="preserve">~ </w:t>
      </w:r>
      <w:hyperlink r:id="rId217" w:history="1">
        <w:r w:rsidRPr="00D420EE">
          <w:rPr>
            <w:rStyle w:val="Hyperlink"/>
          </w:rPr>
          <w:t>1 John 2:2</w:t>
        </w:r>
        <w:r w:rsidRPr="005231AB">
          <w:rPr>
            <w:rStyle w:val="Hyperlink"/>
            <w:u w:val="none"/>
          </w:rPr>
          <w:t xml:space="preserve"> </w:t>
        </w:r>
      </w:hyperlink>
      <w:r w:rsidRPr="00116D35">
        <w:t>(NLT)</w:t>
      </w:r>
    </w:p>
    <w:p w14:paraId="39FCEE57" w14:textId="77777777" w:rsidR="00CD0531" w:rsidRPr="00116D35" w:rsidRDefault="00CD0531" w:rsidP="005C6B88">
      <w:pPr>
        <w:pStyle w:val="Spacing"/>
      </w:pPr>
    </w:p>
    <w:p w14:paraId="39FCEE5E" w14:textId="77777777" w:rsidR="00624ECA" w:rsidRPr="00116D35" w:rsidRDefault="004D4314" w:rsidP="00A94A9F">
      <w:pPr>
        <w:tabs>
          <w:tab w:val="left" w:pos="360"/>
        </w:tabs>
      </w:pPr>
      <w:bookmarkStart w:id="8" w:name="_Hlk155970297"/>
      <w:r w:rsidRPr="00116D35">
        <w:rPr>
          <w:rStyle w:val="text"/>
          <w:szCs w:val="23"/>
        </w:rPr>
        <w:t>…</w:t>
      </w:r>
      <w:r w:rsidR="008230A6" w:rsidRPr="00116D35">
        <w:rPr>
          <w:rStyle w:val="text"/>
          <w:szCs w:val="23"/>
        </w:rPr>
        <w:t>God made Christ, who never sinned, to be the offering for our sin, so that we could be made right with God through Christ.</w:t>
      </w:r>
    </w:p>
    <w:p w14:paraId="39FCEE5F" w14:textId="3CA22F4A" w:rsidR="00624ECA" w:rsidRPr="00116D35" w:rsidRDefault="008230A6" w:rsidP="001452D9">
      <w:pPr>
        <w:pStyle w:val="VerseReference"/>
      </w:pPr>
      <w:r w:rsidRPr="00116D35">
        <w:t xml:space="preserve">~ </w:t>
      </w:r>
      <w:hyperlink r:id="rId218" w:history="1">
        <w:r w:rsidRPr="005A5706">
          <w:rPr>
            <w:rStyle w:val="Hyperlink"/>
          </w:rPr>
          <w:t>2 Corinthians 5:21</w:t>
        </w:r>
      </w:hyperlink>
      <w:r w:rsidRPr="00116D35">
        <w:t xml:space="preserve"> (</w:t>
      </w:r>
      <w:r w:rsidRPr="00116D35">
        <w:rPr>
          <w:rStyle w:val="text"/>
        </w:rPr>
        <w:t>NLT)</w:t>
      </w:r>
    </w:p>
    <w:p w14:paraId="39FCEE60" w14:textId="77777777" w:rsidR="00624ECA" w:rsidRPr="00116D35" w:rsidRDefault="00624ECA" w:rsidP="005C6B88">
      <w:pPr>
        <w:pStyle w:val="Spacing"/>
      </w:pPr>
    </w:p>
    <w:bookmarkEnd w:id="8"/>
    <w:p w14:paraId="39FCEE61" w14:textId="77777777" w:rsidR="00624ECA" w:rsidRPr="00116D35" w:rsidRDefault="004D4314" w:rsidP="00A94A9F">
      <w:pPr>
        <w:tabs>
          <w:tab w:val="left" w:pos="360"/>
        </w:tabs>
      </w:pPr>
      <w:r w:rsidRPr="00116D35">
        <w:rPr>
          <w:szCs w:val="23"/>
        </w:rPr>
        <w:t>…</w:t>
      </w:r>
      <w:r w:rsidR="008230A6" w:rsidRPr="00116D35">
        <w:rPr>
          <w:szCs w:val="23"/>
        </w:rPr>
        <w:t>God presented Jesus as the sacrifice for sin. People are made right with God when they believe that Jesus sacrificed his life, shedding his blood.</w:t>
      </w:r>
    </w:p>
    <w:p w14:paraId="39FCEE62" w14:textId="18200E5D" w:rsidR="00624ECA" w:rsidRPr="00116D35" w:rsidRDefault="008230A6" w:rsidP="001452D9">
      <w:pPr>
        <w:pStyle w:val="VerseReference"/>
      </w:pPr>
      <w:r w:rsidRPr="00116D35">
        <w:t xml:space="preserve">~ </w:t>
      </w:r>
      <w:hyperlink r:id="rId219" w:history="1">
        <w:r w:rsidRPr="00003848">
          <w:rPr>
            <w:rStyle w:val="Hyperlink"/>
          </w:rPr>
          <w:t>Romans 3:25a</w:t>
        </w:r>
      </w:hyperlink>
      <w:r w:rsidRPr="00116D35">
        <w:t xml:space="preserve"> (NLT)</w:t>
      </w:r>
    </w:p>
    <w:p w14:paraId="39FCEE63" w14:textId="77777777" w:rsidR="00624ECA" w:rsidRPr="00116D35" w:rsidRDefault="00624ECA" w:rsidP="005C6B88">
      <w:pPr>
        <w:pStyle w:val="Spacing"/>
      </w:pPr>
    </w:p>
    <w:p w14:paraId="39FCEE64" w14:textId="77777777" w:rsidR="00624ECA" w:rsidRPr="00116D35" w:rsidRDefault="008230A6" w:rsidP="00A94A9F">
      <w:pPr>
        <w:tabs>
          <w:tab w:val="left" w:pos="360"/>
        </w:tabs>
      </w:pPr>
      <w:r w:rsidRPr="00116D35">
        <w:rPr>
          <w:rFonts w:eastAsia="Times New Roman"/>
          <w:szCs w:val="23"/>
        </w:rPr>
        <w:t>…and the blood of Jesus Christ His Son cleanses us from all sin.</w:t>
      </w:r>
    </w:p>
    <w:p w14:paraId="39FCEE65" w14:textId="6D495AF4" w:rsidR="00624ECA" w:rsidRPr="00116D35" w:rsidRDefault="008230A6" w:rsidP="001452D9">
      <w:pPr>
        <w:pStyle w:val="VerseReference"/>
      </w:pPr>
      <w:r w:rsidRPr="00116D35">
        <w:t xml:space="preserve">~ </w:t>
      </w:r>
      <w:hyperlink r:id="rId220" w:history="1">
        <w:r w:rsidRPr="007115B0">
          <w:rPr>
            <w:rStyle w:val="Hyperlink"/>
          </w:rPr>
          <w:t>1 John 1:7</w:t>
        </w:r>
        <w:r w:rsidR="00FF6157" w:rsidRPr="007115B0">
          <w:rPr>
            <w:rStyle w:val="Hyperlink"/>
          </w:rPr>
          <w:t>b</w:t>
        </w:r>
      </w:hyperlink>
      <w:r w:rsidRPr="00116D35">
        <w:t xml:space="preserve"> (NKJV)</w:t>
      </w:r>
    </w:p>
    <w:p w14:paraId="39FCEE66" w14:textId="77777777" w:rsidR="00624ECA" w:rsidRPr="00116D35" w:rsidRDefault="00624ECA" w:rsidP="005C6B88">
      <w:pPr>
        <w:pStyle w:val="Spacing"/>
      </w:pPr>
    </w:p>
    <w:p w14:paraId="39FCEE67" w14:textId="7F5E31E9" w:rsidR="00624ECA" w:rsidRPr="00116D35" w:rsidRDefault="0008281E" w:rsidP="00A94A9F">
      <w:pPr>
        <w:tabs>
          <w:tab w:val="left" w:pos="360"/>
        </w:tabs>
      </w:pPr>
      <w:r>
        <w:rPr>
          <w:rStyle w:val="text"/>
          <w:szCs w:val="23"/>
        </w:rPr>
        <w:t>...</w:t>
      </w:r>
      <w:r w:rsidR="008230A6" w:rsidRPr="00116D35">
        <w:rPr>
          <w:rStyle w:val="text"/>
          <w:szCs w:val="23"/>
        </w:rPr>
        <w:t>Christ also suffered once for sins, the righteous for the unrighteous, that he might bring us to God</w:t>
      </w:r>
      <w:r w:rsidR="008230A6" w:rsidRPr="00116D35">
        <w:rPr>
          <w:szCs w:val="23"/>
        </w:rPr>
        <w:t>…</w:t>
      </w:r>
    </w:p>
    <w:p w14:paraId="39FCEE68" w14:textId="39860314" w:rsidR="00624ECA" w:rsidRPr="00116D35" w:rsidRDefault="008230A6" w:rsidP="001452D9">
      <w:pPr>
        <w:pStyle w:val="VerseReference"/>
      </w:pPr>
      <w:r w:rsidRPr="00116D35">
        <w:t xml:space="preserve">~ </w:t>
      </w:r>
      <w:hyperlink r:id="rId221" w:history="1">
        <w:r w:rsidRPr="00491ABD">
          <w:rPr>
            <w:rStyle w:val="Hyperlink"/>
          </w:rPr>
          <w:t>1 Peter 3:18a</w:t>
        </w:r>
        <w:r w:rsidRPr="005231AB">
          <w:rPr>
            <w:rStyle w:val="Hyperlink"/>
            <w:u w:val="none"/>
          </w:rPr>
          <w:t xml:space="preserve"> </w:t>
        </w:r>
      </w:hyperlink>
      <w:r w:rsidRPr="00116D35">
        <w:t>(ESV)</w:t>
      </w:r>
    </w:p>
    <w:p w14:paraId="39FCEE69" w14:textId="77777777" w:rsidR="00624ECA" w:rsidRPr="00116D35" w:rsidRDefault="00624ECA" w:rsidP="005C6B88">
      <w:pPr>
        <w:pStyle w:val="Spacing"/>
      </w:pPr>
    </w:p>
    <w:p w14:paraId="39FCEE6A" w14:textId="77777777" w:rsidR="00624ECA" w:rsidRPr="00116D35" w:rsidRDefault="008230A6" w:rsidP="00A94A9F">
      <w:pPr>
        <w:tabs>
          <w:tab w:val="left" w:pos="360"/>
        </w:tabs>
      </w:pPr>
      <w:bookmarkStart w:id="9" w:name="_Hlk156895636"/>
      <w:r w:rsidRPr="00116D35">
        <w:rPr>
          <w:rFonts w:eastAsia="Times New Roman"/>
          <w:bCs/>
          <w:szCs w:val="23"/>
        </w:rPr>
        <w:t>After he had provided purification for sins, he sat down at the right hand of the Majesty in heaven.</w:t>
      </w:r>
    </w:p>
    <w:p w14:paraId="39FCEE6B" w14:textId="119CE034" w:rsidR="00624ECA" w:rsidRPr="00116D35" w:rsidRDefault="008230A6" w:rsidP="001452D9">
      <w:pPr>
        <w:pStyle w:val="VerseReference"/>
      </w:pPr>
      <w:r w:rsidRPr="00116D35">
        <w:t xml:space="preserve">~ </w:t>
      </w:r>
      <w:hyperlink r:id="rId222" w:history="1">
        <w:r w:rsidRPr="00D517D4">
          <w:rPr>
            <w:rStyle w:val="Hyperlink"/>
          </w:rPr>
          <w:t>Hebrews 1:3b</w:t>
        </w:r>
      </w:hyperlink>
      <w:r w:rsidRPr="00116D35">
        <w:t xml:space="preserve"> (NIV)</w:t>
      </w:r>
    </w:p>
    <w:p w14:paraId="39FCEE6C" w14:textId="77777777" w:rsidR="00624ECA" w:rsidRPr="00116D35" w:rsidRDefault="00624ECA" w:rsidP="005C6B88">
      <w:pPr>
        <w:pStyle w:val="Spacing"/>
      </w:pPr>
    </w:p>
    <w:bookmarkEnd w:id="9"/>
    <w:p w14:paraId="5F9C7517" w14:textId="77777777" w:rsidR="00CB43F8" w:rsidRDefault="008230A6" w:rsidP="00782D78">
      <w:pPr>
        <w:tabs>
          <w:tab w:val="left" w:pos="360"/>
        </w:tabs>
        <w:spacing w:after="120"/>
        <w:rPr>
          <w:smallCaps/>
          <w:szCs w:val="23"/>
        </w:rPr>
      </w:pPr>
      <w:r w:rsidRPr="00027F91">
        <w:rPr>
          <w:spacing w:val="4"/>
          <w:szCs w:val="23"/>
        </w:rPr>
        <w:t xml:space="preserve">Therefore, since we have a great high priest who has ascended into heaven, Jesus the Son of God, </w:t>
      </w:r>
      <w:r w:rsidRPr="00027F91">
        <w:rPr>
          <w:szCs w:val="23"/>
        </w:rPr>
        <w:t>let us hold firmly to the faith we profess.</w:t>
      </w:r>
      <w:r w:rsidRPr="00027F91">
        <w:rPr>
          <w:smallCaps/>
          <w:szCs w:val="23"/>
        </w:rPr>
        <w:t xml:space="preserve"> </w:t>
      </w:r>
    </w:p>
    <w:p w14:paraId="39FCEE6D" w14:textId="0EE01EB8" w:rsidR="00624ECA" w:rsidRPr="00027F91" w:rsidRDefault="008230A6" w:rsidP="00A94A9F">
      <w:pPr>
        <w:tabs>
          <w:tab w:val="left" w:pos="360"/>
        </w:tabs>
        <w:rPr>
          <w:spacing w:val="4"/>
        </w:rPr>
      </w:pPr>
      <w:r w:rsidRPr="00027F91">
        <w:rPr>
          <w:szCs w:val="23"/>
        </w:rPr>
        <w:t>For we do not have a high priest who is unable to empathize</w:t>
      </w:r>
      <w:r w:rsidRPr="00027F91">
        <w:rPr>
          <w:spacing w:val="4"/>
          <w:szCs w:val="23"/>
        </w:rPr>
        <w:t xml:space="preserve"> with our weaknesses, but we have one who has been tempted in every way, just as we are—yet he did not sin.</w:t>
      </w:r>
    </w:p>
    <w:p w14:paraId="39FCEE6E" w14:textId="5151A186" w:rsidR="00624ECA" w:rsidRPr="00116D35" w:rsidRDefault="008230A6" w:rsidP="001452D9">
      <w:pPr>
        <w:pStyle w:val="VerseReference"/>
      </w:pPr>
      <w:r w:rsidRPr="00116D35">
        <w:t xml:space="preserve">~ </w:t>
      </w:r>
      <w:hyperlink r:id="rId223" w:history="1">
        <w:r w:rsidRPr="00D43B8C">
          <w:rPr>
            <w:rStyle w:val="Hyperlink"/>
          </w:rPr>
          <w:t>Hebrews 4:14-15</w:t>
        </w:r>
        <w:r w:rsidRPr="005231AB">
          <w:rPr>
            <w:rStyle w:val="Hyperlink"/>
            <w:u w:val="none"/>
          </w:rPr>
          <w:t xml:space="preserve"> </w:t>
        </w:r>
      </w:hyperlink>
      <w:r w:rsidRPr="00116D35">
        <w:t>(NIV)</w:t>
      </w:r>
    </w:p>
    <w:p w14:paraId="39FCEE6F" w14:textId="77777777" w:rsidR="00624ECA" w:rsidRPr="00116D35" w:rsidRDefault="00624ECA" w:rsidP="005C6B88">
      <w:pPr>
        <w:pStyle w:val="Spacing"/>
      </w:pPr>
    </w:p>
    <w:p w14:paraId="39FCEE74" w14:textId="1E52431B" w:rsidR="004D4314" w:rsidRPr="00116D35" w:rsidRDefault="004D4314" w:rsidP="00A94A9F">
      <w:pPr>
        <w:tabs>
          <w:tab w:val="left" w:pos="360"/>
        </w:tabs>
      </w:pPr>
      <w:r w:rsidRPr="00EB051F">
        <w:rPr>
          <w:spacing w:val="2"/>
          <w:szCs w:val="23"/>
        </w:rPr>
        <w:t>Don</w:t>
      </w:r>
      <w:r w:rsidRPr="00EB051F">
        <w:rPr>
          <w:smallCaps/>
          <w:spacing w:val="2"/>
          <w:szCs w:val="23"/>
        </w:rPr>
        <w:t>’</w:t>
      </w:r>
      <w:r w:rsidRPr="00EB051F">
        <w:rPr>
          <w:spacing w:val="2"/>
          <w:szCs w:val="23"/>
        </w:rPr>
        <w:t>t you see how wonderfully kind, tolerant, and patient God is with you? Does this mean nothing to</w:t>
      </w:r>
      <w:r w:rsidRPr="00116D35">
        <w:rPr>
          <w:szCs w:val="23"/>
        </w:rPr>
        <w:t xml:space="preserve"> you? Can</w:t>
      </w:r>
      <w:r w:rsidRPr="00116D35">
        <w:rPr>
          <w:smallCaps/>
          <w:szCs w:val="23"/>
        </w:rPr>
        <w:t>’</w:t>
      </w:r>
      <w:r w:rsidRPr="00116D35">
        <w:rPr>
          <w:szCs w:val="23"/>
        </w:rPr>
        <w:t>t you see that his kindness is intended to turn you from your sin?</w:t>
      </w:r>
    </w:p>
    <w:p w14:paraId="39FCEE75" w14:textId="426F4896" w:rsidR="004D4314" w:rsidRPr="00116D35" w:rsidRDefault="004D4314" w:rsidP="001452D9">
      <w:pPr>
        <w:pStyle w:val="VerseReference"/>
      </w:pPr>
      <w:r w:rsidRPr="00116D35">
        <w:t xml:space="preserve">~ </w:t>
      </w:r>
      <w:hyperlink r:id="rId224" w:history="1">
        <w:r w:rsidRPr="00FF6206">
          <w:rPr>
            <w:rStyle w:val="Hyperlink"/>
          </w:rPr>
          <w:t>Romans 2:4</w:t>
        </w:r>
      </w:hyperlink>
      <w:r w:rsidRPr="00116D35">
        <w:t xml:space="preserve"> (NLT)</w:t>
      </w:r>
    </w:p>
    <w:p w14:paraId="39FCEE76" w14:textId="77777777" w:rsidR="004D4314" w:rsidRPr="00116D35" w:rsidRDefault="004D4314" w:rsidP="005C6B88">
      <w:pPr>
        <w:pStyle w:val="Spacing"/>
      </w:pPr>
    </w:p>
    <w:p w14:paraId="39FCEE77" w14:textId="77777777" w:rsidR="00CD0531" w:rsidRPr="00116D35" w:rsidRDefault="00CD0531" w:rsidP="00A94A9F">
      <w:pPr>
        <w:tabs>
          <w:tab w:val="left" w:pos="360"/>
        </w:tabs>
      </w:pPr>
      <w:r w:rsidRPr="00EB051F">
        <w:rPr>
          <w:rStyle w:val="text"/>
          <w:spacing w:val="-4"/>
          <w:szCs w:val="24"/>
        </w:rPr>
        <w:t xml:space="preserve">We know that our old sinful selves were crucified with Christ so that sin might lose its power in our lives. </w:t>
      </w:r>
      <w:r w:rsidRPr="00116D35">
        <w:rPr>
          <w:rStyle w:val="text"/>
          <w:szCs w:val="24"/>
        </w:rPr>
        <w:t>We are no longer slaves to sin.</w:t>
      </w:r>
    </w:p>
    <w:p w14:paraId="55CD8617" w14:textId="79662EE6" w:rsidR="00CD0531" w:rsidRPr="00B214D6" w:rsidRDefault="00CD0531" w:rsidP="00B214D6">
      <w:pPr>
        <w:pStyle w:val="VerseReference"/>
      </w:pPr>
      <w:r w:rsidRPr="00116D35">
        <w:t xml:space="preserve">~ </w:t>
      </w:r>
      <w:hyperlink r:id="rId225" w:history="1">
        <w:r w:rsidRPr="00FF6206">
          <w:rPr>
            <w:rStyle w:val="Hyperlink"/>
          </w:rPr>
          <w:t>Romans 6:6</w:t>
        </w:r>
      </w:hyperlink>
      <w:r w:rsidRPr="00116D35">
        <w:t xml:space="preserve"> (NLT)</w:t>
      </w:r>
      <w:r w:rsidR="00B214D6">
        <w:br w:type="page"/>
      </w:r>
    </w:p>
    <w:p w14:paraId="4CEF8C5B" w14:textId="77777777" w:rsidR="00907133" w:rsidRPr="00116D35" w:rsidRDefault="00907133" w:rsidP="00907133">
      <w:pPr>
        <w:tabs>
          <w:tab w:val="left" w:pos="360"/>
        </w:tabs>
      </w:pPr>
      <w:bookmarkStart w:id="10" w:name="_Hlk156894854"/>
      <w:r w:rsidRPr="00116D35">
        <w:rPr>
          <w:rStyle w:val="text"/>
          <w:szCs w:val="23"/>
        </w:rPr>
        <w:lastRenderedPageBreak/>
        <w:t>…we wait for the blessed hope—the appearing of the glory of our great God and Savior, Jesus Christ, who gave himself for us to redeem us from all wickedness and to purify for himself a people that are his very own, eager to do what is good.</w:t>
      </w:r>
    </w:p>
    <w:p w14:paraId="1CE85AB3" w14:textId="77777777" w:rsidR="00907133" w:rsidRPr="00116D35" w:rsidRDefault="00907133" w:rsidP="00907133">
      <w:pPr>
        <w:pStyle w:val="VerseReference"/>
      </w:pPr>
      <w:r w:rsidRPr="00116D35">
        <w:t xml:space="preserve">~ </w:t>
      </w:r>
      <w:hyperlink r:id="rId226" w:history="1">
        <w:r w:rsidRPr="000862F3">
          <w:rPr>
            <w:rStyle w:val="Hyperlink"/>
          </w:rPr>
          <w:t>Titus 2:13-14</w:t>
        </w:r>
      </w:hyperlink>
      <w:r w:rsidRPr="00116D35">
        <w:t xml:space="preserve"> (NIV)</w:t>
      </w:r>
    </w:p>
    <w:bookmarkEnd w:id="10"/>
    <w:p w14:paraId="18EC3E20" w14:textId="77777777" w:rsidR="00907133" w:rsidRPr="00116D35" w:rsidRDefault="00907133" w:rsidP="00907133">
      <w:pPr>
        <w:pStyle w:val="Spacing"/>
      </w:pPr>
    </w:p>
    <w:p w14:paraId="761CE1B8" w14:textId="77777777" w:rsidR="009B4117" w:rsidRPr="00116D35" w:rsidRDefault="009B4117" w:rsidP="009B4117">
      <w:pPr>
        <w:tabs>
          <w:tab w:val="left" w:pos="360"/>
        </w:tabs>
      </w:pPr>
      <w:bookmarkStart w:id="11" w:name="_Hlk155970229"/>
      <w:r w:rsidRPr="00116D35">
        <w:rPr>
          <w:rStyle w:val="text"/>
          <w:szCs w:val="23"/>
        </w:rPr>
        <w:t>He gave his life to free us from every kind of sin, to cleanse us, and to make us his very own people, totally committed to doing good deeds.</w:t>
      </w:r>
    </w:p>
    <w:p w14:paraId="4D0C3E96" w14:textId="77777777" w:rsidR="009B4117" w:rsidRPr="00116D35" w:rsidRDefault="009B4117" w:rsidP="009B4117">
      <w:pPr>
        <w:pStyle w:val="VerseReference"/>
      </w:pPr>
      <w:r w:rsidRPr="00116D35">
        <w:t xml:space="preserve">~ </w:t>
      </w:r>
      <w:hyperlink r:id="rId227" w:history="1">
        <w:r w:rsidRPr="001A7748">
          <w:rPr>
            <w:rStyle w:val="Hyperlink"/>
          </w:rPr>
          <w:t>Titus 2:14</w:t>
        </w:r>
      </w:hyperlink>
      <w:r w:rsidRPr="00116D35">
        <w:t xml:space="preserve"> (NLT)</w:t>
      </w:r>
    </w:p>
    <w:p w14:paraId="69C9EC50" w14:textId="77777777" w:rsidR="009B4117" w:rsidRPr="00116D35" w:rsidRDefault="009B4117" w:rsidP="009B4117">
      <w:pPr>
        <w:pStyle w:val="Spacing"/>
      </w:pPr>
    </w:p>
    <w:bookmarkEnd w:id="11"/>
    <w:p w14:paraId="7677F89F" w14:textId="01DD15C1" w:rsidR="00B370F7" w:rsidRPr="00116D35" w:rsidRDefault="00B370F7" w:rsidP="00B370F7">
      <w:pPr>
        <w:tabs>
          <w:tab w:val="left" w:pos="360"/>
        </w:tabs>
        <w:spacing w:after="120"/>
        <w:rPr>
          <w:rStyle w:val="text"/>
          <w:szCs w:val="24"/>
          <w:vertAlign w:val="superscript"/>
        </w:rPr>
      </w:pPr>
      <w:r w:rsidRPr="00116D35">
        <w:rPr>
          <w:rStyle w:val="text"/>
          <w:szCs w:val="24"/>
        </w:rPr>
        <w:t>This includes you who were once far away from God. You were his enemies, separated from him by your evil thoughts and actions.</w:t>
      </w:r>
    </w:p>
    <w:p w14:paraId="7389E0B9" w14:textId="77777777" w:rsidR="00B370F7" w:rsidRPr="00116D35" w:rsidRDefault="00B370F7" w:rsidP="00B370F7">
      <w:pPr>
        <w:tabs>
          <w:tab w:val="left" w:pos="360"/>
        </w:tabs>
        <w:spacing w:after="120"/>
        <w:rPr>
          <w:rStyle w:val="text"/>
          <w:szCs w:val="24"/>
        </w:rPr>
      </w:pPr>
      <w:r w:rsidRPr="00116D35">
        <w:rPr>
          <w:rStyle w:val="text"/>
          <w:szCs w:val="24"/>
        </w:rPr>
        <w:t xml:space="preserve">Yet now he has reconciled you to himself through the death of Christ in his physical body. </w:t>
      </w:r>
    </w:p>
    <w:p w14:paraId="0B7F07E1" w14:textId="77777777" w:rsidR="00B370F7" w:rsidRPr="00116D35" w:rsidRDefault="00B370F7" w:rsidP="00B370F7">
      <w:pPr>
        <w:tabs>
          <w:tab w:val="left" w:pos="360"/>
        </w:tabs>
      </w:pPr>
      <w:r w:rsidRPr="00116D35">
        <w:rPr>
          <w:rStyle w:val="text"/>
          <w:szCs w:val="24"/>
        </w:rPr>
        <w:t>As a result, he has brought you into his own presence, and you are holy and blameless as you stand before him without a single fault.</w:t>
      </w:r>
    </w:p>
    <w:p w14:paraId="235E0128" w14:textId="1D7388A9" w:rsidR="00B370F7" w:rsidRPr="00116D35" w:rsidRDefault="00B370F7" w:rsidP="00B370F7">
      <w:pPr>
        <w:pStyle w:val="VerseReference"/>
      </w:pPr>
      <w:r w:rsidRPr="00116D35">
        <w:t xml:space="preserve">~ </w:t>
      </w:r>
      <w:hyperlink r:id="rId228" w:history="1">
        <w:r w:rsidRPr="00D32A2C">
          <w:rPr>
            <w:rStyle w:val="Hyperlink"/>
          </w:rPr>
          <w:t>Colossians 1:21-22</w:t>
        </w:r>
      </w:hyperlink>
      <w:r w:rsidRPr="00116D35">
        <w:t xml:space="preserve"> (NLT)</w:t>
      </w:r>
    </w:p>
    <w:p w14:paraId="685F1AC5" w14:textId="77777777" w:rsidR="00B370F7" w:rsidRPr="00182CB9" w:rsidRDefault="00B370F7" w:rsidP="005C6B88">
      <w:pPr>
        <w:pStyle w:val="Spacing"/>
        <w:rPr>
          <w:sz w:val="20"/>
          <w:szCs w:val="28"/>
        </w:rPr>
      </w:pPr>
    </w:p>
    <w:p w14:paraId="1F916627" w14:textId="77777777" w:rsidR="009E510D" w:rsidRPr="00372D6B" w:rsidRDefault="006C3B9C" w:rsidP="009E510D">
      <w:pPr>
        <w:tabs>
          <w:tab w:val="left" w:pos="360"/>
        </w:tabs>
        <w:spacing w:after="120"/>
        <w:rPr>
          <w:rStyle w:val="text"/>
          <w:rFonts w:eastAsia="Times New Roman"/>
          <w:spacing w:val="-4"/>
          <w:szCs w:val="23"/>
        </w:rPr>
      </w:pPr>
      <w:r w:rsidRPr="00372D6B">
        <w:rPr>
          <w:rStyle w:val="text"/>
          <w:rFonts w:eastAsia="Times New Roman"/>
          <w:spacing w:val="-4"/>
          <w:szCs w:val="23"/>
        </w:rPr>
        <w:t xml:space="preserve">...the blood of Christ will purify our consciences from sinful deeds so that we can worship the living God. </w:t>
      </w:r>
    </w:p>
    <w:p w14:paraId="5EC563BF" w14:textId="77777777" w:rsidR="00182CB9" w:rsidRDefault="006C3B9C" w:rsidP="00182CB9">
      <w:pPr>
        <w:tabs>
          <w:tab w:val="left" w:pos="360"/>
        </w:tabs>
        <w:spacing w:after="120"/>
        <w:rPr>
          <w:rStyle w:val="text"/>
          <w:rFonts w:eastAsia="Times New Roman"/>
          <w:szCs w:val="23"/>
        </w:rPr>
      </w:pPr>
      <w:r w:rsidRPr="00116D35">
        <w:rPr>
          <w:rStyle w:val="text"/>
          <w:rFonts w:eastAsia="Times New Roman"/>
          <w:szCs w:val="23"/>
        </w:rPr>
        <w:t>For by the power of the eternal Spirit, Christ offered himself to God as a perfect sacrifice for our sins.</w:t>
      </w:r>
    </w:p>
    <w:p w14:paraId="39FCEE7E" w14:textId="6F2E5024" w:rsidR="006C3B9C" w:rsidRPr="00116D35" w:rsidRDefault="006C3B9C" w:rsidP="00A94A9F">
      <w:pPr>
        <w:tabs>
          <w:tab w:val="left" w:pos="360"/>
        </w:tabs>
      </w:pPr>
      <w:r w:rsidRPr="00116D35">
        <w:rPr>
          <w:rStyle w:val="text"/>
          <w:rFonts w:eastAsia="Times New Roman"/>
          <w:szCs w:val="23"/>
        </w:rPr>
        <w:t xml:space="preserve">That is why he is the one who mediates a new covenant between God and people, so that all who are called can receive the eternal inheritance God has promised them. </w:t>
      </w:r>
    </w:p>
    <w:p w14:paraId="39FCEE7F" w14:textId="716090C3" w:rsidR="006C3B9C" w:rsidRPr="00116D35" w:rsidRDefault="006C3B9C" w:rsidP="001452D9">
      <w:pPr>
        <w:pStyle w:val="VerseReference"/>
      </w:pPr>
      <w:r w:rsidRPr="00116D35">
        <w:t xml:space="preserve">~ </w:t>
      </w:r>
      <w:hyperlink r:id="rId229" w:history="1">
        <w:r w:rsidRPr="00681655">
          <w:rPr>
            <w:rStyle w:val="Hyperlink"/>
          </w:rPr>
          <w:t>Hebrews 9:14b-15</w:t>
        </w:r>
        <w:r w:rsidR="00CD0531" w:rsidRPr="00681655">
          <w:rPr>
            <w:rStyle w:val="Hyperlink"/>
          </w:rPr>
          <w:t>a</w:t>
        </w:r>
      </w:hyperlink>
      <w:r w:rsidRPr="00116D35">
        <w:rPr>
          <w:rStyle w:val="text"/>
        </w:rPr>
        <w:t xml:space="preserve"> (NLT)</w:t>
      </w:r>
    </w:p>
    <w:p w14:paraId="39FCEE80" w14:textId="77777777" w:rsidR="006C3B9C" w:rsidRPr="00116D35" w:rsidRDefault="006C3B9C" w:rsidP="005C6B88">
      <w:pPr>
        <w:pStyle w:val="Spacing"/>
      </w:pPr>
    </w:p>
    <w:p w14:paraId="5D552336" w14:textId="77777777" w:rsidR="00D90099" w:rsidRDefault="008230A6" w:rsidP="00D90099">
      <w:pPr>
        <w:tabs>
          <w:tab w:val="left" w:pos="360"/>
        </w:tabs>
        <w:spacing w:after="120"/>
        <w:rPr>
          <w:szCs w:val="23"/>
        </w:rPr>
      </w:pPr>
      <w:bookmarkStart w:id="12" w:name="_Hlk156895101"/>
      <w:r w:rsidRPr="00116D35">
        <w:rPr>
          <w:szCs w:val="23"/>
        </w:rPr>
        <w:t>All glory to him who loves us and has freed us from our sins by shedding his blood for us</w:t>
      </w:r>
      <w:r w:rsidR="00D54BB8">
        <w:rPr>
          <w:szCs w:val="23"/>
        </w:rPr>
        <w:t>…</w:t>
      </w:r>
    </w:p>
    <w:p w14:paraId="39FCEE86" w14:textId="1A23753B" w:rsidR="00624ECA" w:rsidRPr="00116D35" w:rsidRDefault="008230A6" w:rsidP="00A94A9F">
      <w:pPr>
        <w:tabs>
          <w:tab w:val="left" w:pos="360"/>
        </w:tabs>
      </w:pPr>
      <w:r w:rsidRPr="00116D35">
        <w:rPr>
          <w:szCs w:val="23"/>
        </w:rPr>
        <w:t>All glory and power to him forever and ever! Amen.</w:t>
      </w:r>
    </w:p>
    <w:p w14:paraId="39FCEE87" w14:textId="21F1D82B" w:rsidR="00624ECA" w:rsidRPr="00116D35" w:rsidRDefault="008230A6" w:rsidP="001452D9">
      <w:pPr>
        <w:pStyle w:val="VerseReference"/>
      </w:pPr>
      <w:r w:rsidRPr="00116D35">
        <w:t xml:space="preserve">~ </w:t>
      </w:r>
      <w:hyperlink r:id="rId230" w:history="1">
        <w:r w:rsidRPr="003A1346">
          <w:rPr>
            <w:rStyle w:val="Hyperlink"/>
          </w:rPr>
          <w:t>Revelation 1:5b-6</w:t>
        </w:r>
      </w:hyperlink>
      <w:r w:rsidRPr="00116D35">
        <w:t xml:space="preserve"> (NLT</w:t>
      </w:r>
      <w:r w:rsidRPr="00116D35">
        <w:rPr>
          <w:smallCaps/>
        </w:rPr>
        <w:t>)</w:t>
      </w:r>
    </w:p>
    <w:bookmarkEnd w:id="12"/>
    <w:p w14:paraId="39FCEE88" w14:textId="77777777" w:rsidR="00624ECA" w:rsidRPr="00116D35" w:rsidRDefault="00624ECA" w:rsidP="00A94A9F">
      <w:pPr>
        <w:tabs>
          <w:tab w:val="left" w:pos="360"/>
        </w:tabs>
        <w:rPr>
          <w:rFonts w:eastAsia="Times New Roman"/>
          <w:szCs w:val="23"/>
        </w:rPr>
      </w:pPr>
    </w:p>
    <w:p w14:paraId="39FCEE89" w14:textId="77777777" w:rsidR="00AA55FE" w:rsidRPr="00164E43" w:rsidRDefault="00AA55FE" w:rsidP="00A94A9F">
      <w:pPr>
        <w:tabs>
          <w:tab w:val="left" w:pos="360"/>
        </w:tabs>
        <w:rPr>
          <w:bCs/>
          <w:sz w:val="28"/>
          <w:szCs w:val="24"/>
          <w:u w:val="single"/>
        </w:rPr>
      </w:pPr>
      <w:r w:rsidRPr="00164E43">
        <w:rPr>
          <w:bCs/>
          <w:sz w:val="28"/>
          <w:szCs w:val="24"/>
          <w:u w:val="single"/>
        </w:rPr>
        <w:t>…</w:t>
      </w:r>
      <w:bookmarkStart w:id="13" w:name="From_Gods_Wrath"/>
      <w:bookmarkEnd w:id="13"/>
      <w:r w:rsidRPr="00164E43">
        <w:rPr>
          <w:bCs/>
          <w:sz w:val="28"/>
          <w:szCs w:val="24"/>
          <w:u w:val="single"/>
        </w:rPr>
        <w:t>From God’s Wrath</w:t>
      </w:r>
    </w:p>
    <w:p w14:paraId="39FCEE8A" w14:textId="77777777" w:rsidR="00624ECA" w:rsidRPr="00116D35" w:rsidRDefault="00624ECA" w:rsidP="00A94A9F">
      <w:pPr>
        <w:tabs>
          <w:tab w:val="left" w:pos="360"/>
        </w:tabs>
        <w:rPr>
          <w:szCs w:val="23"/>
        </w:rPr>
      </w:pPr>
    </w:p>
    <w:p w14:paraId="39FCEE8B" w14:textId="04FD3F16" w:rsidR="004D4314" w:rsidRPr="00116D35" w:rsidRDefault="00FE4018" w:rsidP="00A94A9F">
      <w:pPr>
        <w:tabs>
          <w:tab w:val="left" w:pos="360"/>
        </w:tabs>
      </w:pPr>
      <w:r>
        <w:rPr>
          <w:szCs w:val="23"/>
        </w:rPr>
        <w:t>…</w:t>
      </w:r>
      <w:r w:rsidR="004D4314" w:rsidRPr="00116D35">
        <w:rPr>
          <w:szCs w:val="23"/>
        </w:rPr>
        <w:t>Jesus, whom God raised from the dead…is the one who has rescued us from the terrors of the coming judgment.</w:t>
      </w:r>
    </w:p>
    <w:p w14:paraId="39FCEE8C" w14:textId="0CA8F2D6" w:rsidR="004D4314" w:rsidRPr="00116D35" w:rsidRDefault="004D4314" w:rsidP="001452D9">
      <w:pPr>
        <w:pStyle w:val="VerseReference"/>
      </w:pPr>
      <w:r w:rsidRPr="00116D35">
        <w:t xml:space="preserve">~ </w:t>
      </w:r>
      <w:hyperlink r:id="rId231" w:history="1">
        <w:r w:rsidRPr="00C87E77">
          <w:rPr>
            <w:rStyle w:val="Hyperlink"/>
          </w:rPr>
          <w:t>1 Thessalonians 1:10b</w:t>
        </w:r>
      </w:hyperlink>
      <w:r w:rsidRPr="00116D35">
        <w:t xml:space="preserve"> (NLT)</w:t>
      </w:r>
    </w:p>
    <w:p w14:paraId="39FCEE8D" w14:textId="77777777" w:rsidR="004D4314" w:rsidRPr="00116D35" w:rsidRDefault="004D4314" w:rsidP="005C6B88">
      <w:pPr>
        <w:pStyle w:val="Spacing"/>
      </w:pPr>
    </w:p>
    <w:p w14:paraId="39FCEE8E" w14:textId="77777777" w:rsidR="004D4314" w:rsidRPr="00116D35" w:rsidRDefault="004D4314" w:rsidP="00A94A9F">
      <w:pPr>
        <w:tabs>
          <w:tab w:val="left" w:pos="360"/>
        </w:tabs>
      </w:pPr>
      <w:r w:rsidRPr="00116D35">
        <w:rPr>
          <w:rStyle w:val="text"/>
        </w:rPr>
        <w:t>…who delivers us from the wrath to come.</w:t>
      </w:r>
    </w:p>
    <w:p w14:paraId="39FCEE8F" w14:textId="7A779C87" w:rsidR="004D4314" w:rsidRPr="00116D35" w:rsidRDefault="004D4314" w:rsidP="001452D9">
      <w:pPr>
        <w:pStyle w:val="VerseReference"/>
      </w:pPr>
      <w:r w:rsidRPr="00116D35">
        <w:t xml:space="preserve">~ </w:t>
      </w:r>
      <w:hyperlink r:id="rId232" w:history="1">
        <w:r w:rsidRPr="00C87E77">
          <w:rPr>
            <w:rStyle w:val="Hyperlink"/>
          </w:rPr>
          <w:t>1 Thessalonians 1:10b</w:t>
        </w:r>
        <w:r w:rsidRPr="00C017B2">
          <w:rPr>
            <w:rStyle w:val="Hyperlink"/>
            <w:u w:val="none"/>
          </w:rPr>
          <w:t xml:space="preserve"> </w:t>
        </w:r>
      </w:hyperlink>
      <w:r w:rsidRPr="00116D35">
        <w:t>(ESV)</w:t>
      </w:r>
    </w:p>
    <w:p w14:paraId="39FCEE90" w14:textId="77777777" w:rsidR="004D4314" w:rsidRPr="00116D35" w:rsidRDefault="004D4314" w:rsidP="005C6B88">
      <w:pPr>
        <w:pStyle w:val="Spacing"/>
      </w:pPr>
    </w:p>
    <w:p w14:paraId="39FCEE91" w14:textId="417157A5" w:rsidR="004D4314" w:rsidRPr="00116D35" w:rsidRDefault="004D4314" w:rsidP="00A94A9F">
      <w:pPr>
        <w:tabs>
          <w:tab w:val="left" w:pos="360"/>
        </w:tabs>
      </w:pPr>
      <w:r w:rsidRPr="00116D35">
        <w:rPr>
          <w:szCs w:val="23"/>
        </w:rPr>
        <w:t xml:space="preserve">For God did not appoint us to suffer wrath but to receive salvation through our </w:t>
      </w:r>
      <w:r w:rsidR="005C5DC9" w:rsidRPr="005C5DC9">
        <w:rPr>
          <w:smallCaps/>
          <w:szCs w:val="23"/>
        </w:rPr>
        <w:t>Lord</w:t>
      </w:r>
      <w:r w:rsidRPr="00116D35">
        <w:rPr>
          <w:szCs w:val="23"/>
        </w:rPr>
        <w:t xml:space="preserve"> Jesus Christ.</w:t>
      </w:r>
    </w:p>
    <w:p w14:paraId="39FCEE92" w14:textId="560EB6FC" w:rsidR="004D4314" w:rsidRPr="00116D35" w:rsidRDefault="004D4314" w:rsidP="001452D9">
      <w:pPr>
        <w:pStyle w:val="VerseReference"/>
      </w:pPr>
      <w:r w:rsidRPr="00116D35">
        <w:t xml:space="preserve">~ </w:t>
      </w:r>
      <w:hyperlink r:id="rId233" w:history="1">
        <w:r w:rsidRPr="00D23134">
          <w:rPr>
            <w:rStyle w:val="Hyperlink"/>
          </w:rPr>
          <w:t>1 Thessalonians 5:9</w:t>
        </w:r>
        <w:r w:rsidRPr="00C017B2">
          <w:rPr>
            <w:rStyle w:val="Hyperlink"/>
            <w:u w:val="none"/>
          </w:rPr>
          <w:t xml:space="preserve"> </w:t>
        </w:r>
      </w:hyperlink>
      <w:r w:rsidRPr="00116D35">
        <w:t>(NIV)</w:t>
      </w:r>
    </w:p>
    <w:p w14:paraId="39FCEE93" w14:textId="77777777" w:rsidR="004D4314" w:rsidRPr="00116D35" w:rsidRDefault="004D4314" w:rsidP="005C6B88">
      <w:pPr>
        <w:pStyle w:val="Spacing"/>
      </w:pPr>
    </w:p>
    <w:p w14:paraId="5C8DBA1C" w14:textId="0196DA75" w:rsidR="00E6343C" w:rsidRDefault="00F74CE4" w:rsidP="0022726C">
      <w:pPr>
        <w:tabs>
          <w:tab w:val="left" w:pos="360"/>
        </w:tabs>
        <w:spacing w:after="120"/>
        <w:rPr>
          <w:szCs w:val="23"/>
        </w:rPr>
      </w:pPr>
      <w:r w:rsidRPr="00116D35">
        <w:rPr>
          <w:szCs w:val="23"/>
        </w:rPr>
        <w:t xml:space="preserve">“For this is what the Sovereign </w:t>
      </w:r>
      <w:r w:rsidR="005C5DC9" w:rsidRPr="005C5DC9">
        <w:rPr>
          <w:smallCaps/>
          <w:szCs w:val="23"/>
        </w:rPr>
        <w:t>Lord</w:t>
      </w:r>
      <w:r w:rsidRPr="00116D35">
        <w:rPr>
          <w:szCs w:val="23"/>
        </w:rPr>
        <w:t xml:space="preserve"> says: </w:t>
      </w:r>
    </w:p>
    <w:p w14:paraId="39FCEE94" w14:textId="06953284" w:rsidR="0022726C" w:rsidRPr="00116D35" w:rsidRDefault="00A572E9" w:rsidP="0022726C">
      <w:pPr>
        <w:tabs>
          <w:tab w:val="left" w:pos="360"/>
        </w:tabs>
        <w:spacing w:after="120"/>
        <w:rPr>
          <w:szCs w:val="23"/>
        </w:rPr>
      </w:pPr>
      <w:r>
        <w:rPr>
          <w:szCs w:val="23"/>
        </w:rPr>
        <w:tab/>
      </w:r>
      <w:r w:rsidR="00F74CE4" w:rsidRPr="00116D35">
        <w:rPr>
          <w:szCs w:val="23"/>
        </w:rPr>
        <w:t xml:space="preserve">I myself will search and find my sheep. </w:t>
      </w:r>
    </w:p>
    <w:p w14:paraId="3BD3A74E" w14:textId="69F4BF34" w:rsidR="00A47F64" w:rsidRDefault="00A572E9" w:rsidP="00A47F64">
      <w:pPr>
        <w:tabs>
          <w:tab w:val="left" w:pos="360"/>
        </w:tabs>
        <w:spacing w:after="120"/>
        <w:rPr>
          <w:szCs w:val="23"/>
        </w:rPr>
      </w:pPr>
      <w:r>
        <w:rPr>
          <w:szCs w:val="23"/>
        </w:rPr>
        <w:tab/>
      </w:r>
      <w:r w:rsidR="00F74CE4" w:rsidRPr="00116D35">
        <w:rPr>
          <w:szCs w:val="23"/>
        </w:rPr>
        <w:t xml:space="preserve">I will be like a shepherd looking for his scattered flock. </w:t>
      </w:r>
    </w:p>
    <w:p w14:paraId="682EC5D1" w14:textId="77777777" w:rsidR="00A572E9" w:rsidRDefault="00A572E9" w:rsidP="00A94A9F">
      <w:pPr>
        <w:tabs>
          <w:tab w:val="left" w:pos="360"/>
        </w:tabs>
        <w:rPr>
          <w:spacing w:val="2"/>
          <w:szCs w:val="23"/>
        </w:rPr>
      </w:pPr>
      <w:r>
        <w:rPr>
          <w:spacing w:val="2"/>
          <w:szCs w:val="23"/>
        </w:rPr>
        <w:tab/>
      </w:r>
      <w:r w:rsidR="00F74CE4" w:rsidRPr="00F266ED">
        <w:rPr>
          <w:spacing w:val="2"/>
          <w:szCs w:val="23"/>
        </w:rPr>
        <w:t xml:space="preserve">I will find my sheep and rescue them from all the places where they were scattered on that dark </w:t>
      </w:r>
    </w:p>
    <w:p w14:paraId="39FCEE96" w14:textId="6567CB99" w:rsidR="00F74CE4" w:rsidRPr="00116D35" w:rsidRDefault="00A572E9" w:rsidP="00A94A9F">
      <w:pPr>
        <w:tabs>
          <w:tab w:val="left" w:pos="360"/>
        </w:tabs>
      </w:pPr>
      <w:r>
        <w:rPr>
          <w:spacing w:val="2"/>
          <w:szCs w:val="23"/>
        </w:rPr>
        <w:tab/>
      </w:r>
      <w:r w:rsidR="00F74CE4" w:rsidRPr="00F266ED">
        <w:rPr>
          <w:spacing w:val="2"/>
          <w:szCs w:val="23"/>
        </w:rPr>
        <w:t>and</w:t>
      </w:r>
      <w:r w:rsidR="00F74CE4" w:rsidRPr="00116D35">
        <w:rPr>
          <w:szCs w:val="23"/>
        </w:rPr>
        <w:t xml:space="preserve"> cloudy day.”</w:t>
      </w:r>
    </w:p>
    <w:p w14:paraId="39FCEE97" w14:textId="44D15865" w:rsidR="00F74CE4" w:rsidRPr="00116D35" w:rsidRDefault="00F74CE4" w:rsidP="001452D9">
      <w:pPr>
        <w:pStyle w:val="VerseReference"/>
      </w:pPr>
      <w:r w:rsidRPr="00116D35">
        <w:t xml:space="preserve">~ </w:t>
      </w:r>
      <w:hyperlink r:id="rId234" w:history="1">
        <w:r w:rsidRPr="00E6343C">
          <w:rPr>
            <w:rStyle w:val="Hyperlink"/>
          </w:rPr>
          <w:t>Ezekiel 34:11-12</w:t>
        </w:r>
      </w:hyperlink>
      <w:r w:rsidRPr="00116D35">
        <w:t xml:space="preserve"> (NLT)</w:t>
      </w:r>
    </w:p>
    <w:p w14:paraId="39FCEE98" w14:textId="77777777" w:rsidR="00F74CE4" w:rsidRPr="00116D35" w:rsidRDefault="00F74CE4" w:rsidP="005C6B88">
      <w:pPr>
        <w:pStyle w:val="Spacing"/>
      </w:pPr>
    </w:p>
    <w:p w14:paraId="39FCEE99" w14:textId="65E9466B" w:rsidR="004D4314" w:rsidRPr="00116D35" w:rsidRDefault="004D4314" w:rsidP="00A94A9F">
      <w:pPr>
        <w:tabs>
          <w:tab w:val="left" w:pos="360"/>
        </w:tabs>
      </w:pPr>
      <w:r w:rsidRPr="00CA77EF">
        <w:rPr>
          <w:rStyle w:val="text"/>
          <w:spacing w:val="2"/>
          <w:szCs w:val="23"/>
        </w:rPr>
        <w:t xml:space="preserve">For if, while we were God’s enemies, we were reconciled to him through the death of his Son, </w:t>
      </w:r>
      <w:r w:rsidR="00CA77EF">
        <w:rPr>
          <w:rStyle w:val="text"/>
          <w:spacing w:val="2"/>
          <w:szCs w:val="23"/>
        </w:rPr>
        <w:br/>
      </w:r>
      <w:r w:rsidRPr="00CA77EF">
        <w:rPr>
          <w:rStyle w:val="text"/>
          <w:spacing w:val="2"/>
          <w:szCs w:val="23"/>
        </w:rPr>
        <w:t>how</w:t>
      </w:r>
      <w:r w:rsidRPr="00116D35">
        <w:rPr>
          <w:rStyle w:val="text"/>
          <w:szCs w:val="23"/>
        </w:rPr>
        <w:t xml:space="preserve"> much more, having been reconciled, shall we be saved through his life!</w:t>
      </w:r>
    </w:p>
    <w:p w14:paraId="39FCEE9A" w14:textId="6FBED87C" w:rsidR="004D4314" w:rsidRPr="00116D35" w:rsidRDefault="004D4314" w:rsidP="001452D9">
      <w:pPr>
        <w:pStyle w:val="VerseReference"/>
      </w:pPr>
      <w:r w:rsidRPr="00116D35">
        <w:t xml:space="preserve">~ </w:t>
      </w:r>
      <w:hyperlink r:id="rId235" w:history="1">
        <w:r w:rsidRPr="00F14FFF">
          <w:rPr>
            <w:rStyle w:val="Hyperlink"/>
          </w:rPr>
          <w:t>Romans 5:10</w:t>
        </w:r>
      </w:hyperlink>
      <w:r w:rsidRPr="00116D35">
        <w:t xml:space="preserve"> (NIV)</w:t>
      </w:r>
    </w:p>
    <w:p w14:paraId="39FCEE9B" w14:textId="77777777" w:rsidR="004D4314" w:rsidRPr="00116D35" w:rsidRDefault="004D4314" w:rsidP="005C6B88">
      <w:pPr>
        <w:pStyle w:val="Spacing"/>
      </w:pPr>
    </w:p>
    <w:p w14:paraId="39FCEE9C" w14:textId="77777777" w:rsidR="00624ECA" w:rsidRPr="00116D35" w:rsidRDefault="008230A6" w:rsidP="00A94A9F">
      <w:pPr>
        <w:tabs>
          <w:tab w:val="left" w:pos="360"/>
        </w:tabs>
      </w:pPr>
      <w:r w:rsidRPr="00116D35">
        <w:rPr>
          <w:rFonts w:eastAsia="Times New Roman"/>
          <w:szCs w:val="23"/>
        </w:rPr>
        <w:t>Since we have now been justified by his blood, how much more shall we be saved from God's wrath through him!</w:t>
      </w:r>
    </w:p>
    <w:p w14:paraId="1B1CB366" w14:textId="1FAF3470" w:rsidR="00624ECA" w:rsidRPr="009221A3" w:rsidRDefault="008230A6" w:rsidP="009221A3">
      <w:pPr>
        <w:pStyle w:val="VerseReference"/>
        <w:rPr>
          <w:bCs w:val="0"/>
        </w:rPr>
      </w:pPr>
      <w:r w:rsidRPr="00116D35">
        <w:t xml:space="preserve">~ </w:t>
      </w:r>
      <w:hyperlink r:id="rId236" w:history="1">
        <w:r w:rsidRPr="00282B95">
          <w:rPr>
            <w:rStyle w:val="Hyperlink"/>
          </w:rPr>
          <w:t>Romans 5:9</w:t>
        </w:r>
      </w:hyperlink>
      <w:r w:rsidRPr="00116D35">
        <w:t xml:space="preserve"> (NIV)</w:t>
      </w:r>
      <w:r w:rsidR="00B214D6">
        <w:br w:type="page"/>
      </w:r>
    </w:p>
    <w:p w14:paraId="1BA7F20C" w14:textId="77777777" w:rsidR="000C5268" w:rsidRDefault="004D4314" w:rsidP="000C5268">
      <w:pPr>
        <w:tabs>
          <w:tab w:val="left" w:pos="360"/>
        </w:tabs>
        <w:spacing w:after="120"/>
        <w:rPr>
          <w:szCs w:val="23"/>
        </w:rPr>
      </w:pPr>
      <w:r w:rsidRPr="00116D35">
        <w:rPr>
          <w:szCs w:val="23"/>
        </w:rPr>
        <w:lastRenderedPageBreak/>
        <w:t xml:space="preserve">…we have an advocate who pleads our case before the Father. </w:t>
      </w:r>
    </w:p>
    <w:p w14:paraId="39FCEEA2" w14:textId="2964D0B8" w:rsidR="004D4314" w:rsidRPr="00116D35" w:rsidRDefault="004D4314" w:rsidP="00A94A9F">
      <w:pPr>
        <w:tabs>
          <w:tab w:val="left" w:pos="360"/>
        </w:tabs>
      </w:pPr>
      <w:r w:rsidRPr="00116D35">
        <w:rPr>
          <w:szCs w:val="23"/>
        </w:rPr>
        <w:t>He is Jesus Christ, the one who is truly righteous.</w:t>
      </w:r>
    </w:p>
    <w:p w14:paraId="39FCEEA3" w14:textId="5FCB6CBD" w:rsidR="004D4314" w:rsidRPr="00116D35" w:rsidRDefault="004D4314" w:rsidP="00140142">
      <w:pPr>
        <w:pStyle w:val="VerseReference"/>
      </w:pPr>
      <w:r w:rsidRPr="00116D35">
        <w:t xml:space="preserve">~ </w:t>
      </w:r>
      <w:hyperlink r:id="rId237" w:history="1">
        <w:r w:rsidRPr="00765627">
          <w:rPr>
            <w:rStyle w:val="Hyperlink"/>
          </w:rPr>
          <w:t>1 John 2:1b</w:t>
        </w:r>
        <w:r w:rsidRPr="00C017B2">
          <w:rPr>
            <w:rStyle w:val="Hyperlink"/>
            <w:u w:val="none"/>
          </w:rPr>
          <w:t xml:space="preserve"> </w:t>
        </w:r>
      </w:hyperlink>
      <w:r w:rsidRPr="00116D35">
        <w:t>(NLT)</w:t>
      </w:r>
    </w:p>
    <w:p w14:paraId="39FCEEA4" w14:textId="77777777" w:rsidR="004D4314" w:rsidRPr="00116D35" w:rsidRDefault="004D4314" w:rsidP="005C6B88">
      <w:pPr>
        <w:pStyle w:val="Spacing"/>
      </w:pPr>
    </w:p>
    <w:p w14:paraId="39FCEEA7" w14:textId="77777777" w:rsidR="00607D2F" w:rsidRPr="00116D35" w:rsidRDefault="00607D2F" w:rsidP="00A94A9F">
      <w:pPr>
        <w:tabs>
          <w:tab w:val="left" w:pos="360"/>
        </w:tabs>
      </w:pPr>
      <w:r w:rsidRPr="00B00D28">
        <w:rPr>
          <w:spacing w:val="-2"/>
          <w:szCs w:val="23"/>
        </w:rPr>
        <w:t>For there is one God, and there is one mediator between God and men, the man Christ Jesus, who gave</w:t>
      </w:r>
      <w:r w:rsidRPr="00116D35">
        <w:rPr>
          <w:szCs w:val="23"/>
        </w:rPr>
        <w:t xml:space="preserve"> himself as a ransom for all…</w:t>
      </w:r>
    </w:p>
    <w:p w14:paraId="39FCEEA8" w14:textId="3F7E0A32" w:rsidR="00607D2F" w:rsidRPr="00116D35" w:rsidRDefault="00607D2F" w:rsidP="00140142">
      <w:pPr>
        <w:pStyle w:val="VerseReference"/>
      </w:pPr>
      <w:r w:rsidRPr="00116D35">
        <w:t xml:space="preserve">~ </w:t>
      </w:r>
      <w:hyperlink r:id="rId238" w:history="1">
        <w:r w:rsidRPr="00245BC7">
          <w:rPr>
            <w:rStyle w:val="Hyperlink"/>
          </w:rPr>
          <w:t>1 Timothy 2:5-6a</w:t>
        </w:r>
      </w:hyperlink>
      <w:r w:rsidRPr="00116D35">
        <w:t xml:space="preserve"> (ESV)</w:t>
      </w:r>
    </w:p>
    <w:p w14:paraId="39FCEEA9" w14:textId="77777777" w:rsidR="00607D2F" w:rsidRPr="00116D35" w:rsidRDefault="00607D2F" w:rsidP="005C6B88">
      <w:pPr>
        <w:pStyle w:val="Spacing"/>
      </w:pPr>
    </w:p>
    <w:p w14:paraId="1F8DC9E1" w14:textId="77777777" w:rsidR="00140D2C" w:rsidRDefault="005350AF" w:rsidP="00140D2C">
      <w:pPr>
        <w:tabs>
          <w:tab w:val="left" w:pos="360"/>
        </w:tabs>
        <w:spacing w:after="120"/>
        <w:rPr>
          <w:rStyle w:val="text"/>
          <w:szCs w:val="23"/>
        </w:rPr>
      </w:pPr>
      <w:r w:rsidRPr="00116D35">
        <w:rPr>
          <w:rStyle w:val="text"/>
          <w:szCs w:val="23"/>
        </w:rPr>
        <w:t xml:space="preserve">...because Jesus lives forever, he has a permanent priesthood. </w:t>
      </w:r>
    </w:p>
    <w:p w14:paraId="39FCEEAA" w14:textId="0CA48BA4" w:rsidR="005350AF" w:rsidRPr="00116D35" w:rsidRDefault="005350AF" w:rsidP="00A94A9F">
      <w:pPr>
        <w:tabs>
          <w:tab w:val="left" w:pos="360"/>
        </w:tabs>
      </w:pPr>
      <w:r w:rsidRPr="00140D2C">
        <w:rPr>
          <w:rStyle w:val="text"/>
          <w:spacing w:val="4"/>
          <w:szCs w:val="23"/>
        </w:rPr>
        <w:t>Therefore he is able to save completely those who come to God through him, because he always lives</w:t>
      </w:r>
      <w:r w:rsidRPr="00116D35">
        <w:rPr>
          <w:rStyle w:val="text"/>
          <w:szCs w:val="23"/>
        </w:rPr>
        <w:t xml:space="preserve"> to intercede for them.</w:t>
      </w:r>
    </w:p>
    <w:p w14:paraId="39FCEEAB" w14:textId="14F12CF5" w:rsidR="005350AF" w:rsidRPr="00116D35" w:rsidRDefault="005350AF" w:rsidP="00140142">
      <w:pPr>
        <w:pStyle w:val="VerseReference"/>
      </w:pPr>
      <w:r w:rsidRPr="00116D35">
        <w:t xml:space="preserve">~ </w:t>
      </w:r>
      <w:hyperlink r:id="rId239" w:history="1">
        <w:r w:rsidRPr="002110FF">
          <w:rPr>
            <w:rStyle w:val="Hyperlink"/>
          </w:rPr>
          <w:t>Hebrews 7:24-25</w:t>
        </w:r>
      </w:hyperlink>
      <w:r w:rsidRPr="00116D35">
        <w:t xml:space="preserve"> (NIV)</w:t>
      </w:r>
    </w:p>
    <w:p w14:paraId="335DAAD4" w14:textId="77777777" w:rsidR="00DC1D22" w:rsidRPr="00E744D3" w:rsidRDefault="00DC1D22" w:rsidP="00DC1D22">
      <w:pPr>
        <w:pStyle w:val="Spacing"/>
        <w:rPr>
          <w:sz w:val="18"/>
          <w:szCs w:val="24"/>
        </w:rPr>
      </w:pPr>
      <w:bookmarkStart w:id="14" w:name="_Hlk156894657"/>
    </w:p>
    <w:p w14:paraId="7862C5EF" w14:textId="77777777" w:rsidR="00927FD6" w:rsidRDefault="005350AF" w:rsidP="00B00D28">
      <w:pPr>
        <w:tabs>
          <w:tab w:val="left" w:pos="360"/>
        </w:tabs>
        <w:spacing w:after="120"/>
        <w:rPr>
          <w:szCs w:val="23"/>
        </w:rPr>
      </w:pPr>
      <w:r w:rsidRPr="00116D35">
        <w:rPr>
          <w:szCs w:val="23"/>
        </w:rPr>
        <w:t xml:space="preserve">Therefore he is able, once and forever, to save those who come to God through him. </w:t>
      </w:r>
    </w:p>
    <w:p w14:paraId="39FCEEAE" w14:textId="03874B5C" w:rsidR="005350AF" w:rsidRPr="00116D35" w:rsidRDefault="005350AF" w:rsidP="00A94A9F">
      <w:pPr>
        <w:tabs>
          <w:tab w:val="left" w:pos="360"/>
        </w:tabs>
      </w:pPr>
      <w:r w:rsidRPr="00116D35">
        <w:rPr>
          <w:szCs w:val="23"/>
        </w:rPr>
        <w:t>He lives forever to intercede with God on their behalf.</w:t>
      </w:r>
    </w:p>
    <w:p w14:paraId="39FCEEAF" w14:textId="1890B6E7" w:rsidR="005350AF" w:rsidRPr="00116D35" w:rsidRDefault="005350AF" w:rsidP="00140142">
      <w:pPr>
        <w:pStyle w:val="VerseReference"/>
      </w:pPr>
      <w:r w:rsidRPr="00116D35">
        <w:t xml:space="preserve">~ </w:t>
      </w:r>
      <w:hyperlink r:id="rId240" w:history="1">
        <w:r w:rsidRPr="00B36D23">
          <w:rPr>
            <w:rStyle w:val="Hyperlink"/>
          </w:rPr>
          <w:t>Hebrews 7:25</w:t>
        </w:r>
        <w:r w:rsidRPr="00CF2B06">
          <w:rPr>
            <w:rStyle w:val="Hyperlink"/>
            <w:u w:val="none"/>
          </w:rPr>
          <w:t xml:space="preserve"> </w:t>
        </w:r>
      </w:hyperlink>
      <w:r w:rsidRPr="00116D35">
        <w:t>(NLT)</w:t>
      </w:r>
    </w:p>
    <w:bookmarkEnd w:id="14"/>
    <w:p w14:paraId="39FCEEB0" w14:textId="77777777" w:rsidR="005350AF" w:rsidRPr="00116D35" w:rsidRDefault="005350AF" w:rsidP="005C6B88">
      <w:pPr>
        <w:pStyle w:val="Spacing"/>
      </w:pPr>
    </w:p>
    <w:p w14:paraId="2A851B91" w14:textId="77777777" w:rsidR="00B535E9" w:rsidRDefault="005350AF" w:rsidP="00B535E9">
      <w:pPr>
        <w:tabs>
          <w:tab w:val="left" w:pos="360"/>
        </w:tabs>
        <w:spacing w:after="120"/>
        <w:rPr>
          <w:rStyle w:val="text"/>
          <w:spacing w:val="-2"/>
          <w:szCs w:val="24"/>
        </w:rPr>
      </w:pPr>
      <w:r w:rsidRPr="00C2045F">
        <w:rPr>
          <w:rStyle w:val="text"/>
          <w:spacing w:val="-2"/>
          <w:szCs w:val="24"/>
        </w:rPr>
        <w:t xml:space="preserve">Who then will condemn us? </w:t>
      </w:r>
    </w:p>
    <w:p w14:paraId="39FCEEB2" w14:textId="7362A5F2" w:rsidR="005350AF" w:rsidRPr="00116D35" w:rsidRDefault="005350AF" w:rsidP="00A94A9F">
      <w:pPr>
        <w:tabs>
          <w:tab w:val="left" w:pos="360"/>
        </w:tabs>
      </w:pPr>
      <w:r w:rsidRPr="00C2045F">
        <w:rPr>
          <w:rStyle w:val="text"/>
          <w:spacing w:val="-2"/>
          <w:szCs w:val="24"/>
        </w:rPr>
        <w:t>No one—for Christ Jesus died for us and was raised to life for us, and he is</w:t>
      </w:r>
      <w:r w:rsidRPr="00116D35">
        <w:rPr>
          <w:rStyle w:val="text"/>
          <w:szCs w:val="24"/>
        </w:rPr>
        <w:t xml:space="preserve"> sitting in the place of honor at God’s right hand, pleading for us.</w:t>
      </w:r>
    </w:p>
    <w:p w14:paraId="39FCEEB3" w14:textId="688EF0C4" w:rsidR="005350AF" w:rsidRPr="00116D35" w:rsidRDefault="005350AF" w:rsidP="00140142">
      <w:pPr>
        <w:pStyle w:val="VerseReference"/>
      </w:pPr>
      <w:r w:rsidRPr="00116D35">
        <w:t xml:space="preserve">~ </w:t>
      </w:r>
      <w:hyperlink r:id="rId241" w:history="1">
        <w:r w:rsidRPr="009F4BAE">
          <w:rPr>
            <w:rStyle w:val="Hyperlink"/>
          </w:rPr>
          <w:t>Romans 8:34</w:t>
        </w:r>
      </w:hyperlink>
      <w:r w:rsidRPr="00116D35">
        <w:t xml:space="preserve"> (N</w:t>
      </w:r>
      <w:r w:rsidR="009F4BAE">
        <w:t>LT</w:t>
      </w:r>
      <w:r w:rsidRPr="00116D35">
        <w:t>)</w:t>
      </w:r>
    </w:p>
    <w:p w14:paraId="39FCEEB4" w14:textId="77777777" w:rsidR="005350AF" w:rsidRPr="00116D35" w:rsidRDefault="005350AF" w:rsidP="005C6B88">
      <w:pPr>
        <w:pStyle w:val="Spacing"/>
      </w:pPr>
    </w:p>
    <w:p w14:paraId="39FCEEB5" w14:textId="77777777" w:rsidR="005350AF" w:rsidRPr="00116D35" w:rsidRDefault="005350AF" w:rsidP="00A94A9F">
      <w:pPr>
        <w:tabs>
          <w:tab w:val="left" w:pos="360"/>
        </w:tabs>
      </w:pPr>
      <w:r w:rsidRPr="00116D35">
        <w:rPr>
          <w:szCs w:val="23"/>
        </w:rPr>
        <w:t>So now there is no condemnation for those who belong to Christ Jesus.</w:t>
      </w:r>
    </w:p>
    <w:p w14:paraId="39FCEEB6" w14:textId="2588B4C0" w:rsidR="005350AF" w:rsidRPr="00116D35" w:rsidRDefault="005350AF" w:rsidP="00140142">
      <w:pPr>
        <w:pStyle w:val="VerseReference"/>
      </w:pPr>
      <w:r w:rsidRPr="00116D35">
        <w:rPr>
          <w:rStyle w:val="VerseReferenceChar"/>
          <w:rFonts w:eastAsia="Calibri"/>
          <w:lang w:bidi="ar-SA"/>
        </w:rPr>
        <w:t xml:space="preserve">~ </w:t>
      </w:r>
      <w:hyperlink r:id="rId242" w:history="1">
        <w:r w:rsidRPr="007070B8">
          <w:rPr>
            <w:rStyle w:val="Hyperlink"/>
            <w:rFonts w:eastAsia="Calibri"/>
            <w:lang w:bidi="ar-SA"/>
          </w:rPr>
          <w:t>Romans 8:1</w:t>
        </w:r>
      </w:hyperlink>
      <w:r w:rsidRPr="00116D35">
        <w:rPr>
          <w:rStyle w:val="VerseReferenceChar"/>
          <w:rFonts w:eastAsia="Calibri"/>
          <w:lang w:bidi="ar-SA"/>
        </w:rPr>
        <w:t xml:space="preserve"> (NLT)</w:t>
      </w:r>
    </w:p>
    <w:p w14:paraId="39FCEEB7" w14:textId="77777777" w:rsidR="005350AF" w:rsidRPr="00116D35" w:rsidRDefault="005350AF" w:rsidP="005C6B88">
      <w:pPr>
        <w:pStyle w:val="Spacing"/>
      </w:pPr>
    </w:p>
    <w:p w14:paraId="39FCEEB8" w14:textId="34871C8D" w:rsidR="00E51CC9" w:rsidRPr="00116D35" w:rsidRDefault="002C12F9" w:rsidP="00A94A9F">
      <w:pPr>
        <w:tabs>
          <w:tab w:val="left" w:pos="360"/>
        </w:tabs>
      </w:pPr>
      <w:r>
        <w:rPr>
          <w:szCs w:val="23"/>
        </w:rPr>
        <w:t>…</w:t>
      </w:r>
      <w:r w:rsidR="00E51CC9" w:rsidRPr="00116D35">
        <w:rPr>
          <w:szCs w:val="23"/>
        </w:rPr>
        <w:t xml:space="preserve">everyone who calls on the name of the </w:t>
      </w:r>
      <w:r w:rsidR="005C5DC9" w:rsidRPr="005C5DC9">
        <w:rPr>
          <w:smallCaps/>
          <w:szCs w:val="23"/>
        </w:rPr>
        <w:t>Lord</w:t>
      </w:r>
      <w:r w:rsidR="00E51CC9" w:rsidRPr="00116D35">
        <w:rPr>
          <w:szCs w:val="23"/>
        </w:rPr>
        <w:t xml:space="preserve"> will be saved.</w:t>
      </w:r>
    </w:p>
    <w:p w14:paraId="39FCEEB9" w14:textId="605DBCE9" w:rsidR="00E51CC9" w:rsidRPr="00116D35" w:rsidRDefault="00E51CC9" w:rsidP="00140142">
      <w:pPr>
        <w:pStyle w:val="VerseReference"/>
      </w:pPr>
      <w:r w:rsidRPr="00116D35">
        <w:t xml:space="preserve">~ </w:t>
      </w:r>
      <w:hyperlink r:id="rId243" w:history="1">
        <w:r w:rsidRPr="00FE5F8F">
          <w:rPr>
            <w:rStyle w:val="Hyperlink"/>
          </w:rPr>
          <w:t>Acts 2:21</w:t>
        </w:r>
      </w:hyperlink>
      <w:r w:rsidRPr="00116D35">
        <w:t xml:space="preserve"> (NLT)</w:t>
      </w:r>
    </w:p>
    <w:p w14:paraId="39FCEEBA" w14:textId="77777777" w:rsidR="00757FD9" w:rsidRPr="00116D35" w:rsidRDefault="00757FD9" w:rsidP="00A94A9F">
      <w:pPr>
        <w:tabs>
          <w:tab w:val="left" w:pos="360"/>
        </w:tabs>
        <w:rPr>
          <w:rFonts w:eastAsia="Times New Roman"/>
          <w:szCs w:val="23"/>
        </w:rPr>
      </w:pPr>
    </w:p>
    <w:p w14:paraId="39FCEEBB" w14:textId="77777777" w:rsidR="00AA55FE" w:rsidRPr="00164E43" w:rsidRDefault="00AA55FE" w:rsidP="00A94A9F">
      <w:pPr>
        <w:tabs>
          <w:tab w:val="left" w:pos="360"/>
        </w:tabs>
        <w:rPr>
          <w:bCs/>
          <w:sz w:val="28"/>
          <w:szCs w:val="24"/>
          <w:u w:val="single"/>
        </w:rPr>
      </w:pPr>
      <w:r w:rsidRPr="00164E43">
        <w:rPr>
          <w:bCs/>
          <w:sz w:val="28"/>
          <w:szCs w:val="24"/>
          <w:u w:val="single"/>
        </w:rPr>
        <w:t>…</w:t>
      </w:r>
      <w:bookmarkStart w:id="15" w:name="From_Death"/>
      <w:bookmarkEnd w:id="15"/>
      <w:r w:rsidRPr="00164E43">
        <w:rPr>
          <w:bCs/>
          <w:sz w:val="28"/>
          <w:szCs w:val="24"/>
          <w:u w:val="single"/>
        </w:rPr>
        <w:t>From Death</w:t>
      </w:r>
    </w:p>
    <w:p w14:paraId="39FCEEBC" w14:textId="77777777" w:rsidR="00AA55FE" w:rsidRPr="00116D35" w:rsidRDefault="00AA55FE" w:rsidP="00A94A9F">
      <w:pPr>
        <w:tabs>
          <w:tab w:val="left" w:pos="360"/>
        </w:tabs>
        <w:rPr>
          <w:szCs w:val="23"/>
        </w:rPr>
      </w:pPr>
    </w:p>
    <w:p w14:paraId="220205AB" w14:textId="77777777" w:rsidR="00CF305E" w:rsidRDefault="00CF305E" w:rsidP="00CF305E">
      <w:pPr>
        <w:tabs>
          <w:tab w:val="left" w:pos="360"/>
        </w:tabs>
        <w:spacing w:after="120"/>
        <w:rPr>
          <w:rStyle w:val="text"/>
          <w:szCs w:val="24"/>
        </w:rPr>
      </w:pPr>
      <w:r w:rsidRPr="00116D35">
        <w:rPr>
          <w:rStyle w:val="text"/>
          <w:szCs w:val="24"/>
        </w:rPr>
        <w:t xml:space="preserve">Who will free me from this life that is dominated by sin and death? </w:t>
      </w:r>
    </w:p>
    <w:p w14:paraId="5B3C9806" w14:textId="7E8A7D9E" w:rsidR="00CF305E" w:rsidRPr="00116D35" w:rsidRDefault="00CF305E" w:rsidP="00CF305E">
      <w:pPr>
        <w:tabs>
          <w:tab w:val="left" w:pos="360"/>
        </w:tabs>
      </w:pPr>
      <w:r w:rsidRPr="00116D35">
        <w:rPr>
          <w:rStyle w:val="text"/>
          <w:szCs w:val="24"/>
        </w:rPr>
        <w:t xml:space="preserve">Thank God! The answer is in Jesus Christ our </w:t>
      </w:r>
      <w:r w:rsidRPr="005C5DC9">
        <w:rPr>
          <w:rStyle w:val="text"/>
          <w:smallCaps/>
          <w:szCs w:val="24"/>
        </w:rPr>
        <w:t>Lord</w:t>
      </w:r>
      <w:r w:rsidRPr="00116D35">
        <w:rPr>
          <w:rStyle w:val="text"/>
          <w:szCs w:val="24"/>
        </w:rPr>
        <w:t>.</w:t>
      </w:r>
    </w:p>
    <w:p w14:paraId="3EA1135E" w14:textId="77777777" w:rsidR="00CF305E" w:rsidRPr="00116D35" w:rsidRDefault="00CF305E" w:rsidP="00CF305E">
      <w:pPr>
        <w:pStyle w:val="VerseReference"/>
      </w:pPr>
      <w:r w:rsidRPr="00116D35">
        <w:t xml:space="preserve">~ </w:t>
      </w:r>
      <w:hyperlink r:id="rId244" w:history="1">
        <w:r w:rsidRPr="00DC4F16">
          <w:rPr>
            <w:rStyle w:val="Hyperlink"/>
          </w:rPr>
          <w:t>Romans 7:24b-25a</w:t>
        </w:r>
      </w:hyperlink>
      <w:r w:rsidRPr="00116D35">
        <w:t xml:space="preserve"> (NLT)</w:t>
      </w:r>
    </w:p>
    <w:p w14:paraId="4470DA49" w14:textId="77777777" w:rsidR="00CF305E" w:rsidRPr="00116D35" w:rsidRDefault="00CF305E" w:rsidP="00CF305E">
      <w:pPr>
        <w:pStyle w:val="Spacing"/>
      </w:pPr>
    </w:p>
    <w:p w14:paraId="2068C1B2" w14:textId="77777777" w:rsidR="000D0840" w:rsidRPr="00116D35" w:rsidRDefault="000D0840" w:rsidP="000D0840">
      <w:pPr>
        <w:tabs>
          <w:tab w:val="left" w:pos="360"/>
        </w:tabs>
      </w:pPr>
      <w:r>
        <w:rPr>
          <w:szCs w:val="23"/>
        </w:rPr>
        <w:t>…</w:t>
      </w:r>
      <w:r w:rsidRPr="00116D35">
        <w:rPr>
          <w:szCs w:val="23"/>
        </w:rPr>
        <w:t xml:space="preserve">the wages of sin is death, but the free gift of God is eternal life in Christ Jesus our </w:t>
      </w:r>
      <w:r w:rsidRPr="005C5DC9">
        <w:rPr>
          <w:smallCaps/>
          <w:szCs w:val="23"/>
        </w:rPr>
        <w:t>Lord</w:t>
      </w:r>
      <w:r w:rsidRPr="00116D35">
        <w:rPr>
          <w:szCs w:val="23"/>
        </w:rPr>
        <w:t>.</w:t>
      </w:r>
    </w:p>
    <w:p w14:paraId="6DDB86CE" w14:textId="77777777" w:rsidR="000D0840" w:rsidRPr="00116D35" w:rsidRDefault="000D0840" w:rsidP="000D0840">
      <w:pPr>
        <w:pStyle w:val="VerseReference"/>
      </w:pPr>
      <w:r w:rsidRPr="00116D35">
        <w:t xml:space="preserve">~ </w:t>
      </w:r>
      <w:hyperlink r:id="rId245" w:history="1">
        <w:r w:rsidRPr="00E1479C">
          <w:rPr>
            <w:rStyle w:val="Hyperlink"/>
          </w:rPr>
          <w:t>Romans 6:23</w:t>
        </w:r>
      </w:hyperlink>
      <w:r w:rsidRPr="00116D35">
        <w:t xml:space="preserve"> (ESV)</w:t>
      </w:r>
    </w:p>
    <w:p w14:paraId="19CF6F12" w14:textId="77777777" w:rsidR="000D0840" w:rsidRPr="00E744D3" w:rsidRDefault="000D0840" w:rsidP="000D0840">
      <w:pPr>
        <w:pStyle w:val="Spacing"/>
        <w:rPr>
          <w:sz w:val="18"/>
          <w:szCs w:val="24"/>
        </w:rPr>
      </w:pPr>
    </w:p>
    <w:p w14:paraId="3582C994" w14:textId="10D5AEE4" w:rsidR="005A0AED" w:rsidRPr="00116D35" w:rsidRDefault="005F3AFB" w:rsidP="005A0AED">
      <w:pPr>
        <w:tabs>
          <w:tab w:val="left" w:pos="360"/>
        </w:tabs>
      </w:pPr>
      <w:r w:rsidRPr="00022A8F">
        <w:rPr>
          <w:spacing w:val="2"/>
          <w:szCs w:val="23"/>
        </w:rPr>
        <w:t>…</w:t>
      </w:r>
      <w:r w:rsidR="005A0AED" w:rsidRPr="00022A8F">
        <w:rPr>
          <w:spacing w:val="2"/>
          <w:szCs w:val="23"/>
        </w:rPr>
        <w:t>[Jesus] broke the power of death and illuminated the way to life and immortality through the Good</w:t>
      </w:r>
      <w:r w:rsidR="005A0AED" w:rsidRPr="00116D35">
        <w:rPr>
          <w:szCs w:val="23"/>
        </w:rPr>
        <w:t xml:space="preserve"> News.</w:t>
      </w:r>
    </w:p>
    <w:p w14:paraId="757C0CFA" w14:textId="3F6F3FE5" w:rsidR="005A0AED" w:rsidRPr="00116D35" w:rsidRDefault="005A0AED" w:rsidP="005A0AED">
      <w:pPr>
        <w:pStyle w:val="VerseReference"/>
      </w:pPr>
      <w:r w:rsidRPr="00116D35">
        <w:t xml:space="preserve">~ </w:t>
      </w:r>
      <w:hyperlink r:id="rId246" w:history="1">
        <w:r w:rsidRPr="003F632F">
          <w:rPr>
            <w:rStyle w:val="Hyperlink"/>
          </w:rPr>
          <w:t>2 Timothy 1:10b</w:t>
        </w:r>
      </w:hyperlink>
      <w:r w:rsidRPr="00116D35">
        <w:t xml:space="preserve"> (NLT)</w:t>
      </w:r>
    </w:p>
    <w:p w14:paraId="100D5159" w14:textId="77777777" w:rsidR="00E744D3" w:rsidRPr="00E744D3" w:rsidRDefault="00E744D3" w:rsidP="00E744D3">
      <w:pPr>
        <w:pStyle w:val="Spacing"/>
        <w:rPr>
          <w:sz w:val="18"/>
          <w:szCs w:val="24"/>
        </w:rPr>
      </w:pPr>
    </w:p>
    <w:p w14:paraId="48285C68" w14:textId="77777777" w:rsidR="00927366" w:rsidRDefault="005A0AED" w:rsidP="00927366">
      <w:pPr>
        <w:tabs>
          <w:tab w:val="left" w:pos="360"/>
        </w:tabs>
        <w:spacing w:after="120"/>
        <w:rPr>
          <w:szCs w:val="23"/>
        </w:rPr>
      </w:pPr>
      <w:r w:rsidRPr="00022A8F">
        <w:rPr>
          <w:spacing w:val="-6"/>
          <w:szCs w:val="23"/>
        </w:rPr>
        <w:t>Because God</w:t>
      </w:r>
      <w:r w:rsidRPr="00022A8F">
        <w:rPr>
          <w:smallCaps/>
          <w:spacing w:val="-6"/>
          <w:szCs w:val="23"/>
        </w:rPr>
        <w:t>’</w:t>
      </w:r>
      <w:r w:rsidRPr="00022A8F">
        <w:rPr>
          <w:spacing w:val="-6"/>
          <w:szCs w:val="23"/>
        </w:rPr>
        <w:t>s children are human beings—made of flesh and blood—the Son also became flesh and blood.</w:t>
      </w:r>
      <w:r w:rsidRPr="00116D35">
        <w:rPr>
          <w:szCs w:val="23"/>
        </w:rPr>
        <w:t xml:space="preserve"> </w:t>
      </w:r>
    </w:p>
    <w:p w14:paraId="416404D8" w14:textId="4F6DDB8B" w:rsidR="005A0AED" w:rsidRPr="00116D35" w:rsidRDefault="00927366" w:rsidP="005A0AED">
      <w:pPr>
        <w:tabs>
          <w:tab w:val="left" w:pos="360"/>
        </w:tabs>
      </w:pPr>
      <w:r>
        <w:rPr>
          <w:szCs w:val="23"/>
        </w:rPr>
        <w:t>F</w:t>
      </w:r>
      <w:r w:rsidR="005A0AED" w:rsidRPr="00022A8F">
        <w:rPr>
          <w:spacing w:val="2"/>
          <w:szCs w:val="23"/>
        </w:rPr>
        <w:t>or only as a human being could he die, and only by dying could he break the power of the devil, who</w:t>
      </w:r>
      <w:r w:rsidR="005A0AED" w:rsidRPr="00116D35">
        <w:rPr>
          <w:szCs w:val="23"/>
        </w:rPr>
        <w:t xml:space="preserve"> had the power of death.</w:t>
      </w:r>
    </w:p>
    <w:p w14:paraId="351A9CE0" w14:textId="130709A5" w:rsidR="005A0AED" w:rsidRPr="00116D35" w:rsidRDefault="005A0AED" w:rsidP="005A0AED">
      <w:pPr>
        <w:pStyle w:val="VerseReference"/>
      </w:pPr>
      <w:r w:rsidRPr="00116D35">
        <w:t xml:space="preserve">~ </w:t>
      </w:r>
      <w:hyperlink r:id="rId247" w:history="1">
        <w:r w:rsidRPr="009B0C68">
          <w:rPr>
            <w:rStyle w:val="Hyperlink"/>
          </w:rPr>
          <w:t>Hebrews 2:14</w:t>
        </w:r>
      </w:hyperlink>
      <w:r w:rsidRPr="00116D35">
        <w:t xml:space="preserve"> (NLT)</w:t>
      </w:r>
    </w:p>
    <w:p w14:paraId="5900FF03" w14:textId="77777777" w:rsidR="005A0AED" w:rsidRPr="00116D35" w:rsidRDefault="005A0AED" w:rsidP="005C6B88">
      <w:pPr>
        <w:pStyle w:val="Spacing"/>
      </w:pPr>
    </w:p>
    <w:p w14:paraId="59590A8C" w14:textId="77777777" w:rsidR="00927366" w:rsidRPr="00116D35" w:rsidRDefault="00927366" w:rsidP="00927366">
      <w:pPr>
        <w:tabs>
          <w:tab w:val="left" w:pos="360"/>
        </w:tabs>
      </w:pPr>
      <w:r>
        <w:rPr>
          <w:rStyle w:val="text"/>
        </w:rPr>
        <w:t>…</w:t>
      </w:r>
      <w:r w:rsidRPr="00116D35">
        <w:rPr>
          <w:rStyle w:val="text"/>
        </w:rPr>
        <w:t>God raised him from the dead, freeing him from the agony of death, because it was impossible for death to keep its hold on him.</w:t>
      </w:r>
    </w:p>
    <w:p w14:paraId="47F67054" w14:textId="77777777" w:rsidR="00927366" w:rsidRPr="00116D35" w:rsidRDefault="00927366" w:rsidP="00927366">
      <w:pPr>
        <w:pStyle w:val="VerseReference"/>
      </w:pPr>
      <w:r w:rsidRPr="00116D35">
        <w:t>~</w:t>
      </w:r>
      <w:hyperlink r:id="rId248" w:history="1">
        <w:r w:rsidRPr="00613017">
          <w:rPr>
            <w:rStyle w:val="Hyperlink"/>
          </w:rPr>
          <w:t xml:space="preserve"> Acts 2:24</w:t>
        </w:r>
      </w:hyperlink>
      <w:r w:rsidRPr="00116D35">
        <w:t xml:space="preserve"> (NIV)</w:t>
      </w:r>
    </w:p>
    <w:p w14:paraId="54402DB1" w14:textId="77777777" w:rsidR="00927366" w:rsidRPr="00116D35" w:rsidRDefault="00927366" w:rsidP="00927366">
      <w:pPr>
        <w:pStyle w:val="Spacing"/>
      </w:pPr>
    </w:p>
    <w:p w14:paraId="1D0A7949" w14:textId="77777777" w:rsidR="00ED0EC8" w:rsidRPr="00116D35" w:rsidRDefault="00ED0EC8" w:rsidP="00ED0EC8">
      <w:pPr>
        <w:tabs>
          <w:tab w:val="left" w:pos="360"/>
        </w:tabs>
      </w:pPr>
      <w:r w:rsidRPr="00116D35">
        <w:rPr>
          <w:rStyle w:val="text"/>
        </w:rPr>
        <w:t xml:space="preserve">By his power God raised the </w:t>
      </w:r>
      <w:r w:rsidRPr="005C5DC9">
        <w:rPr>
          <w:rStyle w:val="text"/>
          <w:smallCaps/>
        </w:rPr>
        <w:t>Lord</w:t>
      </w:r>
      <w:r w:rsidRPr="00116D35">
        <w:rPr>
          <w:rStyle w:val="text"/>
        </w:rPr>
        <w:t xml:space="preserve"> from the dead, and he will raise us also.</w:t>
      </w:r>
    </w:p>
    <w:p w14:paraId="35DB9B9E" w14:textId="77777777" w:rsidR="00ED0EC8" w:rsidRPr="00116D35" w:rsidRDefault="00ED0EC8" w:rsidP="00ED0EC8">
      <w:pPr>
        <w:pStyle w:val="VerseReference"/>
      </w:pPr>
      <w:r w:rsidRPr="00116D35">
        <w:rPr>
          <w:rStyle w:val="text"/>
        </w:rPr>
        <w:t xml:space="preserve">~ </w:t>
      </w:r>
      <w:hyperlink r:id="rId249" w:history="1">
        <w:r w:rsidRPr="00B63291">
          <w:rPr>
            <w:rStyle w:val="Hyperlink"/>
          </w:rPr>
          <w:t>1 Corinthians 6:14</w:t>
        </w:r>
        <w:r w:rsidRPr="00B37066">
          <w:rPr>
            <w:rStyle w:val="Hyperlink"/>
            <w:u w:val="none"/>
          </w:rPr>
          <w:t xml:space="preserve"> </w:t>
        </w:r>
      </w:hyperlink>
      <w:r w:rsidRPr="00116D35">
        <w:t>(NIV)</w:t>
      </w:r>
    </w:p>
    <w:p w14:paraId="44EDDBC8" w14:textId="77777777" w:rsidR="00ED0EC8" w:rsidRPr="00116D35" w:rsidRDefault="00ED0EC8" w:rsidP="00ED0EC8">
      <w:pPr>
        <w:pStyle w:val="Spacing"/>
      </w:pPr>
    </w:p>
    <w:p w14:paraId="74156A42" w14:textId="77777777" w:rsidR="00ED0EC8" w:rsidRPr="00116D35" w:rsidRDefault="00ED0EC8" w:rsidP="00ED0EC8">
      <w:pPr>
        <w:tabs>
          <w:tab w:val="left" w:pos="360"/>
        </w:tabs>
      </w:pPr>
      <w:r w:rsidRPr="00116D35">
        <w:rPr>
          <w:rStyle w:val="text"/>
        </w:rPr>
        <w:t xml:space="preserve">We know that God, who raised the </w:t>
      </w:r>
      <w:r w:rsidRPr="005C5DC9">
        <w:rPr>
          <w:rStyle w:val="text"/>
          <w:smallCaps/>
        </w:rPr>
        <w:t>Lord</w:t>
      </w:r>
      <w:r w:rsidRPr="00116D35">
        <w:rPr>
          <w:rStyle w:val="text"/>
        </w:rPr>
        <w:t xml:space="preserve"> Jesus, will also raise us with Jesus…</w:t>
      </w:r>
    </w:p>
    <w:p w14:paraId="132E42D9" w14:textId="4189A3E2" w:rsidR="00ED0EC8" w:rsidRPr="00101D96" w:rsidRDefault="00ED0EC8" w:rsidP="00101D96">
      <w:pPr>
        <w:pStyle w:val="VerseReference"/>
      </w:pPr>
      <w:r w:rsidRPr="00116D35">
        <w:t xml:space="preserve">~ </w:t>
      </w:r>
      <w:hyperlink r:id="rId250" w:history="1">
        <w:r w:rsidRPr="00A538FA">
          <w:rPr>
            <w:rStyle w:val="Hyperlink"/>
          </w:rPr>
          <w:t>2 Corinthians 4:14a</w:t>
        </w:r>
      </w:hyperlink>
      <w:r w:rsidRPr="00116D35">
        <w:t xml:space="preserve"> (NLT)</w:t>
      </w:r>
      <w:r w:rsidR="00C371F3">
        <w:br w:type="page"/>
      </w:r>
    </w:p>
    <w:p w14:paraId="5066959C" w14:textId="77777777" w:rsidR="00E76C9A" w:rsidRDefault="00E76C9A" w:rsidP="00E76C9A">
      <w:pPr>
        <w:tabs>
          <w:tab w:val="left" w:pos="360"/>
        </w:tabs>
        <w:spacing w:after="120"/>
        <w:rPr>
          <w:rStyle w:val="text"/>
        </w:rPr>
      </w:pPr>
      <w:r w:rsidRPr="00116D35">
        <w:rPr>
          <w:rStyle w:val="text"/>
        </w:rPr>
        <w:lastRenderedPageBreak/>
        <w:t xml:space="preserve">Through Christ you have come to trust in God. </w:t>
      </w:r>
    </w:p>
    <w:p w14:paraId="0A865DB0" w14:textId="77777777" w:rsidR="00E76C9A" w:rsidRPr="00116D35" w:rsidRDefault="00E76C9A" w:rsidP="00E76C9A">
      <w:pPr>
        <w:tabs>
          <w:tab w:val="left" w:pos="360"/>
        </w:tabs>
      </w:pPr>
      <w:r w:rsidRPr="00116D35">
        <w:rPr>
          <w:rStyle w:val="text"/>
        </w:rPr>
        <w:t>And you have placed your faith and hope in God because he raised Christ from the dead and gave him great glory.</w:t>
      </w:r>
    </w:p>
    <w:p w14:paraId="5FC4DE82" w14:textId="77777777" w:rsidR="00E76C9A" w:rsidRPr="00116D35" w:rsidRDefault="00E76C9A" w:rsidP="00E76C9A">
      <w:pPr>
        <w:pStyle w:val="VerseReference"/>
      </w:pPr>
      <w:r w:rsidRPr="00116D35">
        <w:t xml:space="preserve">~ </w:t>
      </w:r>
      <w:hyperlink r:id="rId251" w:history="1">
        <w:r w:rsidRPr="00A209C9">
          <w:rPr>
            <w:rStyle w:val="Hyperlink"/>
          </w:rPr>
          <w:t>1 Peter 1:21</w:t>
        </w:r>
        <w:r w:rsidRPr="00CF2B06">
          <w:rPr>
            <w:rStyle w:val="Hyperlink"/>
            <w:u w:val="none"/>
          </w:rPr>
          <w:t xml:space="preserve"> </w:t>
        </w:r>
      </w:hyperlink>
      <w:r w:rsidRPr="00116D35">
        <w:t>(NLT)</w:t>
      </w:r>
    </w:p>
    <w:p w14:paraId="1DFB12B6" w14:textId="77777777" w:rsidR="00806A99" w:rsidRPr="00806A99" w:rsidRDefault="00806A99" w:rsidP="00806A99">
      <w:pPr>
        <w:pStyle w:val="Spacing"/>
        <w:rPr>
          <w:sz w:val="20"/>
          <w:szCs w:val="28"/>
        </w:rPr>
      </w:pPr>
    </w:p>
    <w:p w14:paraId="53C6506C" w14:textId="77777777" w:rsidR="008C6451" w:rsidRPr="00116D35" w:rsidRDefault="008C6451" w:rsidP="008C6451">
      <w:pPr>
        <w:tabs>
          <w:tab w:val="left" w:pos="360"/>
        </w:tabs>
      </w:pPr>
      <w:r w:rsidRPr="00116D35">
        <w:rPr>
          <w:rStyle w:val="text"/>
        </w:rPr>
        <w:t>Whoever believes in the Son has eternal life; whoever does not obey the Son shall not see life, but the wrath of God remains on him.</w:t>
      </w:r>
    </w:p>
    <w:p w14:paraId="7A0825E2" w14:textId="77777777" w:rsidR="008C6451" w:rsidRPr="00116D35" w:rsidRDefault="008C6451" w:rsidP="008C6451">
      <w:pPr>
        <w:pStyle w:val="VerseReference"/>
      </w:pPr>
      <w:r w:rsidRPr="00116D35">
        <w:t xml:space="preserve">~ </w:t>
      </w:r>
      <w:hyperlink r:id="rId252" w:history="1">
        <w:r w:rsidRPr="00B536CB">
          <w:rPr>
            <w:rStyle w:val="Hyperlink"/>
          </w:rPr>
          <w:t>John 3:36</w:t>
        </w:r>
      </w:hyperlink>
      <w:r w:rsidRPr="00116D35">
        <w:t xml:space="preserve"> (ESV)</w:t>
      </w:r>
    </w:p>
    <w:p w14:paraId="32C72C4B" w14:textId="77777777" w:rsidR="00806A99" w:rsidRPr="00806A99" w:rsidRDefault="00806A99" w:rsidP="00806A99">
      <w:pPr>
        <w:pStyle w:val="Spacing"/>
        <w:rPr>
          <w:sz w:val="20"/>
          <w:szCs w:val="28"/>
        </w:rPr>
      </w:pPr>
    </w:p>
    <w:p w14:paraId="6CE99B4F" w14:textId="77777777" w:rsidR="00E76C9A" w:rsidRDefault="004E2861" w:rsidP="00E76C9A">
      <w:pPr>
        <w:tabs>
          <w:tab w:val="left" w:pos="360"/>
        </w:tabs>
        <w:spacing w:after="120"/>
        <w:rPr>
          <w:rFonts w:eastAsia="Times New Roman"/>
          <w:szCs w:val="23"/>
        </w:rPr>
      </w:pPr>
      <w:r w:rsidRPr="0040398B">
        <w:rPr>
          <w:rFonts w:eastAsia="Times New Roman"/>
          <w:spacing w:val="-2"/>
          <w:szCs w:val="23"/>
        </w:rPr>
        <w:t>…</w:t>
      </w:r>
      <w:r w:rsidR="00CD0531" w:rsidRPr="0040398B">
        <w:rPr>
          <w:rFonts w:eastAsia="Times New Roman"/>
          <w:spacing w:val="-2"/>
          <w:szCs w:val="23"/>
        </w:rPr>
        <w:t>we know that since Christ was raised from the dead, he cannot die again; death no longer has mastery</w:t>
      </w:r>
      <w:r w:rsidR="00CD0531" w:rsidRPr="00116D35">
        <w:rPr>
          <w:rFonts w:eastAsia="Times New Roman"/>
          <w:szCs w:val="23"/>
        </w:rPr>
        <w:t xml:space="preserve"> over him...</w:t>
      </w:r>
    </w:p>
    <w:p w14:paraId="39FCEEBD" w14:textId="1E1D80F9" w:rsidR="00CD0531" w:rsidRPr="00116D35" w:rsidRDefault="00CD0531" w:rsidP="00A94A9F">
      <w:pPr>
        <w:tabs>
          <w:tab w:val="left" w:pos="360"/>
        </w:tabs>
      </w:pPr>
      <w:r w:rsidRPr="00116D35">
        <w:rPr>
          <w:rFonts w:eastAsia="Times New Roman"/>
          <w:szCs w:val="23"/>
        </w:rPr>
        <w:t>In the same way, count yourselves dead to sin but alive to God in Christ Jesus.</w:t>
      </w:r>
    </w:p>
    <w:p w14:paraId="39FCEEBE" w14:textId="1295A527" w:rsidR="00CD0531" w:rsidRPr="00116D35" w:rsidRDefault="00CD0531" w:rsidP="00140142">
      <w:pPr>
        <w:pStyle w:val="VerseReference"/>
      </w:pPr>
      <w:r w:rsidRPr="00116D35">
        <w:t xml:space="preserve">~ </w:t>
      </w:r>
      <w:hyperlink r:id="rId253" w:history="1">
        <w:r w:rsidRPr="00E05DF8">
          <w:rPr>
            <w:rStyle w:val="Hyperlink"/>
          </w:rPr>
          <w:t>Romans 6:9-11</w:t>
        </w:r>
      </w:hyperlink>
      <w:r w:rsidRPr="00116D35">
        <w:t xml:space="preserve"> (NIV)</w:t>
      </w:r>
    </w:p>
    <w:p w14:paraId="4030FF83" w14:textId="77777777" w:rsidR="00806A99" w:rsidRPr="00806A99" w:rsidRDefault="00806A99" w:rsidP="00806A99">
      <w:pPr>
        <w:pStyle w:val="Spacing"/>
        <w:rPr>
          <w:sz w:val="20"/>
          <w:szCs w:val="28"/>
        </w:rPr>
      </w:pPr>
    </w:p>
    <w:p w14:paraId="39FCEECF" w14:textId="0673C5ED" w:rsidR="007B48AC" w:rsidRPr="00116D35" w:rsidRDefault="007B48AC" w:rsidP="00A94A9F">
      <w:pPr>
        <w:tabs>
          <w:tab w:val="left" w:pos="360"/>
        </w:tabs>
      </w:pPr>
      <w:r w:rsidRPr="00116D35">
        <w:rPr>
          <w:szCs w:val="23"/>
        </w:rPr>
        <w:t>And because you belong to him, the power of the life-giving Spirit has freed you from the power of sin that leads to death.</w:t>
      </w:r>
    </w:p>
    <w:p w14:paraId="39FCEED0" w14:textId="1B4FF664" w:rsidR="007B48AC" w:rsidRPr="00116D35" w:rsidRDefault="007B48AC" w:rsidP="00140142">
      <w:pPr>
        <w:pStyle w:val="VerseReference"/>
      </w:pPr>
      <w:r w:rsidRPr="00116D35">
        <w:t xml:space="preserve">~ </w:t>
      </w:r>
      <w:hyperlink r:id="rId254" w:history="1">
        <w:r w:rsidRPr="00FA6C7C">
          <w:rPr>
            <w:rStyle w:val="Hyperlink"/>
          </w:rPr>
          <w:t>Romans 8:2</w:t>
        </w:r>
      </w:hyperlink>
      <w:r w:rsidRPr="00116D35">
        <w:t xml:space="preserve"> (NLT)</w:t>
      </w:r>
    </w:p>
    <w:p w14:paraId="39FCEED1" w14:textId="77777777" w:rsidR="007B48AC" w:rsidRPr="00AA3AA2" w:rsidRDefault="007B48AC" w:rsidP="005C6B88">
      <w:pPr>
        <w:pStyle w:val="Spacing"/>
        <w:rPr>
          <w:sz w:val="18"/>
          <w:szCs w:val="24"/>
        </w:rPr>
      </w:pPr>
    </w:p>
    <w:p w14:paraId="39FCEEE2" w14:textId="63CE6F01" w:rsidR="00624ECA" w:rsidRPr="00116D35" w:rsidRDefault="008230A6" w:rsidP="00A94A9F">
      <w:pPr>
        <w:tabs>
          <w:tab w:val="left" w:pos="360"/>
        </w:tabs>
      </w:pPr>
      <w:r w:rsidRPr="002E6FF9">
        <w:rPr>
          <w:rStyle w:val="text"/>
          <w:spacing w:val="2"/>
          <w:szCs w:val="23"/>
        </w:rPr>
        <w:t>When Adam sinned, sin entered the world. Adam’s sin brought death, so death spread to everyone, for</w:t>
      </w:r>
      <w:r w:rsidRPr="00116D35">
        <w:rPr>
          <w:rStyle w:val="text"/>
          <w:szCs w:val="23"/>
        </w:rPr>
        <w:t xml:space="preserve"> everyone sinned.</w:t>
      </w:r>
    </w:p>
    <w:p w14:paraId="39FCEEE3" w14:textId="35B07BD8" w:rsidR="00624ECA" w:rsidRPr="00116D35" w:rsidRDefault="008230A6" w:rsidP="00140142">
      <w:pPr>
        <w:pStyle w:val="VerseReference"/>
      </w:pPr>
      <w:r w:rsidRPr="00116D35">
        <w:t xml:space="preserve">~ </w:t>
      </w:r>
      <w:hyperlink r:id="rId255" w:history="1">
        <w:r w:rsidRPr="003D40BE">
          <w:rPr>
            <w:rStyle w:val="Hyperlink"/>
          </w:rPr>
          <w:t>Romans 5:12</w:t>
        </w:r>
      </w:hyperlink>
      <w:r w:rsidRPr="00116D35">
        <w:t xml:space="preserve"> (NLT)</w:t>
      </w:r>
    </w:p>
    <w:p w14:paraId="3D265413" w14:textId="77777777" w:rsidR="00806A99" w:rsidRPr="00806A99" w:rsidRDefault="00806A99" w:rsidP="00806A99">
      <w:pPr>
        <w:pStyle w:val="Spacing"/>
        <w:rPr>
          <w:sz w:val="20"/>
          <w:szCs w:val="28"/>
        </w:rPr>
      </w:pPr>
    </w:p>
    <w:p w14:paraId="642AC1ED" w14:textId="77777777" w:rsidR="003D40BE" w:rsidRDefault="008230A6" w:rsidP="003D40BE">
      <w:pPr>
        <w:tabs>
          <w:tab w:val="left" w:pos="360"/>
        </w:tabs>
        <w:spacing w:after="120"/>
        <w:rPr>
          <w:szCs w:val="23"/>
        </w:rPr>
      </w:pPr>
      <w:r w:rsidRPr="00116D35">
        <w:rPr>
          <w:szCs w:val="23"/>
        </w:rPr>
        <w:t xml:space="preserve">For the sin of this one man, Adam, caused death to rule over many. </w:t>
      </w:r>
    </w:p>
    <w:p w14:paraId="39FCEEE5" w14:textId="4E8BCC55" w:rsidR="00624ECA" w:rsidRPr="00116D35" w:rsidRDefault="008230A6" w:rsidP="00A94A9F">
      <w:pPr>
        <w:tabs>
          <w:tab w:val="left" w:pos="360"/>
        </w:tabs>
      </w:pPr>
      <w:r w:rsidRPr="00EB4141">
        <w:rPr>
          <w:spacing w:val="4"/>
          <w:szCs w:val="23"/>
        </w:rPr>
        <w:t>But even greater is God</w:t>
      </w:r>
      <w:r w:rsidRPr="00EB4141">
        <w:rPr>
          <w:smallCaps/>
          <w:spacing w:val="4"/>
          <w:szCs w:val="23"/>
        </w:rPr>
        <w:t>’</w:t>
      </w:r>
      <w:r w:rsidRPr="00EB4141">
        <w:rPr>
          <w:spacing w:val="4"/>
          <w:szCs w:val="23"/>
        </w:rPr>
        <w:t>s wonderful grace and his gift of righteousness, for all who receive it will live</w:t>
      </w:r>
      <w:r w:rsidRPr="00116D35">
        <w:rPr>
          <w:szCs w:val="23"/>
        </w:rPr>
        <w:t xml:space="preserve"> in triumph over sin and death through this one man, Jesus Christ.</w:t>
      </w:r>
    </w:p>
    <w:p w14:paraId="39FCEEE6" w14:textId="3993F169" w:rsidR="00624ECA" w:rsidRPr="00116D35" w:rsidRDefault="008230A6" w:rsidP="00140142">
      <w:pPr>
        <w:pStyle w:val="VerseReference"/>
      </w:pPr>
      <w:r w:rsidRPr="00116D35">
        <w:t xml:space="preserve">~ </w:t>
      </w:r>
      <w:hyperlink r:id="rId256" w:history="1">
        <w:r w:rsidRPr="00F929C5">
          <w:rPr>
            <w:rStyle w:val="Hyperlink"/>
          </w:rPr>
          <w:t>Romans 5:17</w:t>
        </w:r>
      </w:hyperlink>
      <w:r w:rsidRPr="00116D35">
        <w:t xml:space="preserve"> (NLT)</w:t>
      </w:r>
    </w:p>
    <w:p w14:paraId="02743C11" w14:textId="77777777" w:rsidR="00806A99" w:rsidRPr="00806A99" w:rsidRDefault="00806A99" w:rsidP="00806A99">
      <w:pPr>
        <w:pStyle w:val="Spacing"/>
        <w:rPr>
          <w:sz w:val="20"/>
          <w:szCs w:val="28"/>
        </w:rPr>
      </w:pPr>
    </w:p>
    <w:p w14:paraId="4FE08F30" w14:textId="77777777" w:rsidR="0066222A" w:rsidRPr="00116D35" w:rsidRDefault="0066222A" w:rsidP="0066222A">
      <w:pPr>
        <w:tabs>
          <w:tab w:val="left" w:pos="360"/>
        </w:tabs>
      </w:pPr>
      <w:r w:rsidRPr="00116D35">
        <w:rPr>
          <w:szCs w:val="23"/>
        </w:rPr>
        <w:t>Just as everyone dies because we all belong to Adam, everyone who belongs to Christ will be given new life.</w:t>
      </w:r>
    </w:p>
    <w:p w14:paraId="74E2046B" w14:textId="77777777" w:rsidR="0066222A" w:rsidRPr="00116D35" w:rsidRDefault="0066222A" w:rsidP="0066222A">
      <w:pPr>
        <w:pStyle w:val="VerseReference"/>
      </w:pPr>
      <w:r w:rsidRPr="00116D35">
        <w:t xml:space="preserve">~ </w:t>
      </w:r>
      <w:hyperlink r:id="rId257" w:history="1">
        <w:r w:rsidRPr="00692402">
          <w:rPr>
            <w:rStyle w:val="Hyperlink"/>
          </w:rPr>
          <w:t>1 Corinthians 15:22</w:t>
        </w:r>
      </w:hyperlink>
      <w:r w:rsidRPr="00116D35">
        <w:t xml:space="preserve"> (NLT)</w:t>
      </w:r>
    </w:p>
    <w:p w14:paraId="3D212F74" w14:textId="77777777" w:rsidR="00806A99" w:rsidRPr="00806A99" w:rsidRDefault="00806A99" w:rsidP="00806A99">
      <w:pPr>
        <w:pStyle w:val="Spacing"/>
        <w:rPr>
          <w:sz w:val="20"/>
          <w:szCs w:val="28"/>
        </w:rPr>
      </w:pPr>
    </w:p>
    <w:p w14:paraId="39FCEEEB" w14:textId="4EA85269" w:rsidR="00624ECA" w:rsidRPr="00116D35" w:rsidRDefault="008230A6" w:rsidP="00A94A9F">
      <w:pPr>
        <w:tabs>
          <w:tab w:val="left" w:pos="360"/>
        </w:tabs>
      </w:pPr>
      <w:r w:rsidRPr="00116D35">
        <w:rPr>
          <w:szCs w:val="23"/>
        </w:rPr>
        <w:t>So just as sin ruled over all people and brought them to death, now God</w:t>
      </w:r>
      <w:r w:rsidRPr="00116D35">
        <w:rPr>
          <w:smallCaps/>
          <w:szCs w:val="23"/>
        </w:rPr>
        <w:t>’</w:t>
      </w:r>
      <w:r w:rsidRPr="00116D35">
        <w:rPr>
          <w:szCs w:val="23"/>
        </w:rPr>
        <w:t xml:space="preserve">s wonderful grace rules instead, giving us right standing with God and resulting in eternal life through Jesus Christ our </w:t>
      </w:r>
      <w:r w:rsidR="005C5DC9" w:rsidRPr="005C5DC9">
        <w:rPr>
          <w:smallCaps/>
          <w:szCs w:val="23"/>
        </w:rPr>
        <w:t>Lord</w:t>
      </w:r>
      <w:r w:rsidRPr="00116D35">
        <w:rPr>
          <w:szCs w:val="23"/>
        </w:rPr>
        <w:t>.</w:t>
      </w:r>
    </w:p>
    <w:p w14:paraId="39FCEEEC" w14:textId="271AAD10" w:rsidR="00624ECA" w:rsidRPr="00116D35" w:rsidRDefault="008230A6" w:rsidP="00140142">
      <w:pPr>
        <w:pStyle w:val="VerseReference"/>
      </w:pPr>
      <w:r w:rsidRPr="00116D35">
        <w:t xml:space="preserve">~ </w:t>
      </w:r>
      <w:hyperlink r:id="rId258" w:history="1">
        <w:r w:rsidRPr="00EC46D6">
          <w:rPr>
            <w:rStyle w:val="Hyperlink"/>
          </w:rPr>
          <w:t>Romans 5:21</w:t>
        </w:r>
      </w:hyperlink>
      <w:r w:rsidRPr="00116D35">
        <w:t xml:space="preserve"> (NLT)</w:t>
      </w:r>
    </w:p>
    <w:p w14:paraId="7E311C8C" w14:textId="77777777" w:rsidR="00806A99" w:rsidRPr="00806A99" w:rsidRDefault="00806A99" w:rsidP="00806A99">
      <w:pPr>
        <w:pStyle w:val="Spacing"/>
        <w:rPr>
          <w:sz w:val="20"/>
          <w:szCs w:val="28"/>
        </w:rPr>
      </w:pPr>
    </w:p>
    <w:p w14:paraId="71659764" w14:textId="54C9616F" w:rsidR="00361D5B" w:rsidRPr="00116D35" w:rsidRDefault="00361D5B" w:rsidP="00C80633">
      <w:pPr>
        <w:tabs>
          <w:tab w:val="left" w:pos="360"/>
        </w:tabs>
        <w:spacing w:after="140"/>
      </w:pPr>
      <w:r w:rsidRPr="009C5A74">
        <w:rPr>
          <w:spacing w:val="2"/>
        </w:rPr>
        <w:t>I pray that your hearts will be flooded with light so that you can understand the confident hope he has</w:t>
      </w:r>
      <w:r w:rsidRPr="00116D35">
        <w:t xml:space="preserve"> given to those he called</w:t>
      </w:r>
      <w:r w:rsidR="0012114A" w:rsidRPr="0012114A">
        <w:t>—his holy people who are his rich and glorious inheritance.</w:t>
      </w:r>
    </w:p>
    <w:p w14:paraId="616DCAA4" w14:textId="77777777" w:rsidR="00361D5B" w:rsidRPr="00116D35" w:rsidRDefault="00361D5B" w:rsidP="00C80633">
      <w:pPr>
        <w:tabs>
          <w:tab w:val="left" w:pos="360"/>
        </w:tabs>
        <w:spacing w:after="140"/>
      </w:pPr>
      <w:r w:rsidRPr="00116D35">
        <w:t xml:space="preserve">I also pray that you will understand the incredible greatness of God’s power for us who believe him. </w:t>
      </w:r>
    </w:p>
    <w:p w14:paraId="4C03E466" w14:textId="77777777" w:rsidR="00361D5B" w:rsidRDefault="00361D5B" w:rsidP="00C80633">
      <w:pPr>
        <w:tabs>
          <w:tab w:val="left" w:pos="360"/>
        </w:tabs>
        <w:spacing w:after="140"/>
      </w:pPr>
      <w:r w:rsidRPr="00116D35">
        <w:t>This is the same mighty power that raised Christ from the dead and seated him in the place of honor at God’s right hand in the heavenly realms.</w:t>
      </w:r>
    </w:p>
    <w:p w14:paraId="5DBD6B4B" w14:textId="1E3E8689" w:rsidR="008C325D" w:rsidRPr="00116D35" w:rsidRDefault="008C325D" w:rsidP="00361D5B">
      <w:pPr>
        <w:tabs>
          <w:tab w:val="left" w:pos="360"/>
        </w:tabs>
      </w:pPr>
      <w:r w:rsidRPr="008C325D">
        <w:t>Now he is far above any ruler or authority or power or leader or anything else—not only in this world but also in the world to come.</w:t>
      </w:r>
    </w:p>
    <w:p w14:paraId="4C5DE955" w14:textId="0908DE43" w:rsidR="00361D5B" w:rsidRPr="00116D35" w:rsidRDefault="00361D5B" w:rsidP="00361D5B">
      <w:pPr>
        <w:pStyle w:val="VerseReference"/>
      </w:pPr>
      <w:r w:rsidRPr="00116D35">
        <w:t xml:space="preserve">~ </w:t>
      </w:r>
      <w:hyperlink r:id="rId259" w:history="1">
        <w:r w:rsidRPr="001F1A7E">
          <w:rPr>
            <w:rStyle w:val="Hyperlink"/>
          </w:rPr>
          <w:t>Ephesians 1:18-2</w:t>
        </w:r>
        <w:r w:rsidR="008C325D">
          <w:rPr>
            <w:rStyle w:val="Hyperlink"/>
          </w:rPr>
          <w:t>1</w:t>
        </w:r>
        <w:r w:rsidRPr="00CF2B06">
          <w:rPr>
            <w:rStyle w:val="Hyperlink"/>
            <w:u w:val="none"/>
          </w:rPr>
          <w:t xml:space="preserve"> </w:t>
        </w:r>
      </w:hyperlink>
      <w:r w:rsidRPr="00116D35">
        <w:t>(NLT)</w:t>
      </w:r>
    </w:p>
    <w:p w14:paraId="49CD3845" w14:textId="77777777" w:rsidR="00361D5B" w:rsidRPr="00806A99" w:rsidRDefault="00361D5B" w:rsidP="00361D5B">
      <w:pPr>
        <w:pStyle w:val="Spacing"/>
        <w:rPr>
          <w:sz w:val="20"/>
          <w:szCs w:val="28"/>
        </w:rPr>
      </w:pPr>
    </w:p>
    <w:p w14:paraId="19AA4EC8" w14:textId="77777777" w:rsidR="00EA1598" w:rsidRPr="00862E31" w:rsidRDefault="00EA1598" w:rsidP="0012114A">
      <w:pPr>
        <w:widowControl/>
        <w:tabs>
          <w:tab w:val="left" w:pos="360"/>
        </w:tabs>
        <w:spacing w:after="120"/>
        <w:textAlignment w:val="auto"/>
        <w:rPr>
          <w:szCs w:val="36"/>
        </w:rPr>
      </w:pPr>
      <w:r w:rsidRPr="00862E31">
        <w:rPr>
          <w:szCs w:val="36"/>
        </w:rPr>
        <w:t xml:space="preserve">I pray that the eyes of your heart may be enlightened in order that you may know the hope to which he has called you, the riches of his glorious inheritance in his holy people, and his incomparably great power for us who believe. </w:t>
      </w:r>
    </w:p>
    <w:p w14:paraId="359D1E75" w14:textId="77777777" w:rsidR="00EA1598" w:rsidRPr="00862E31" w:rsidRDefault="00EA1598" w:rsidP="00EA1598">
      <w:pPr>
        <w:widowControl/>
        <w:tabs>
          <w:tab w:val="left" w:pos="360"/>
        </w:tabs>
        <w:textAlignment w:val="auto"/>
        <w:rPr>
          <w:szCs w:val="36"/>
        </w:rPr>
      </w:pPr>
      <w:r w:rsidRPr="00862E31">
        <w:rPr>
          <w:szCs w:val="36"/>
        </w:rPr>
        <w:t xml:space="preserve">That power is the same as the mighty strength he exerted when he raised Christ from the dead and seated him at his right hand in the heavenly realms, far above all rule and authority, power and dominion, and every name that is invoked, not only in the present age but also in the one to come. </w:t>
      </w:r>
    </w:p>
    <w:p w14:paraId="3D66A15E" w14:textId="7041BC4C" w:rsidR="00101D96" w:rsidRDefault="00EA1598" w:rsidP="00101D96">
      <w:pPr>
        <w:pStyle w:val="VerseReference"/>
        <w:rPr>
          <w:bCs w:val="0"/>
        </w:rPr>
      </w:pPr>
      <w:r w:rsidRPr="00862E31">
        <w:t xml:space="preserve">~ </w:t>
      </w:r>
      <w:hyperlink r:id="rId260" w:history="1">
        <w:r w:rsidRPr="00A07CE2">
          <w:rPr>
            <w:rStyle w:val="Hyperlink"/>
          </w:rPr>
          <w:t>Ephesians 1:18-21</w:t>
        </w:r>
      </w:hyperlink>
      <w:r w:rsidRPr="00862E31">
        <w:t xml:space="preserve"> (NIV)</w:t>
      </w:r>
      <w:r w:rsidR="00101D96">
        <w:br w:type="page"/>
      </w:r>
    </w:p>
    <w:p w14:paraId="1AC99912" w14:textId="77777777" w:rsidR="00EA1598" w:rsidRPr="00116D35" w:rsidRDefault="00EA1598" w:rsidP="00806A99">
      <w:pPr>
        <w:pStyle w:val="VerseReference"/>
      </w:pPr>
    </w:p>
    <w:p w14:paraId="39FCEEEE" w14:textId="77777777" w:rsidR="00624ECA" w:rsidRPr="00116D35" w:rsidRDefault="008230A6" w:rsidP="00A94A9F">
      <w:pPr>
        <w:tabs>
          <w:tab w:val="left" w:pos="360"/>
        </w:tabs>
      </w:pPr>
      <w:r w:rsidRPr="00116D35">
        <w:rPr>
          <w:rStyle w:val="text"/>
        </w:rPr>
        <w:t>Early on Sunday morning, while it was still dark, Mary Magdalene came to the tomb and found that the stone had been rolled away from the entrance.</w:t>
      </w:r>
    </w:p>
    <w:p w14:paraId="39FCEEEF" w14:textId="04666618" w:rsidR="00624ECA" w:rsidRPr="00116D35" w:rsidRDefault="008230A6" w:rsidP="00140142">
      <w:pPr>
        <w:pStyle w:val="VerseReference"/>
      </w:pPr>
      <w:r w:rsidRPr="00116D35">
        <w:rPr>
          <w:rStyle w:val="text"/>
        </w:rPr>
        <w:t xml:space="preserve">~ </w:t>
      </w:r>
      <w:hyperlink r:id="rId261" w:history="1">
        <w:r w:rsidRPr="000E3718">
          <w:rPr>
            <w:rStyle w:val="Hyperlink"/>
          </w:rPr>
          <w:t>John 20:1</w:t>
        </w:r>
      </w:hyperlink>
      <w:r w:rsidRPr="00116D35">
        <w:rPr>
          <w:rStyle w:val="text"/>
        </w:rPr>
        <w:t xml:space="preserve"> (NLT)</w:t>
      </w:r>
    </w:p>
    <w:p w14:paraId="702AAFA8" w14:textId="77777777" w:rsidR="00C96AE3" w:rsidRPr="00C96AE3" w:rsidRDefault="00C96AE3" w:rsidP="00C96AE3">
      <w:pPr>
        <w:pStyle w:val="Spacing"/>
        <w:rPr>
          <w:sz w:val="14"/>
          <w:szCs w:val="20"/>
        </w:rPr>
      </w:pPr>
    </w:p>
    <w:p w14:paraId="04B0EE2F" w14:textId="7F436DBF" w:rsidR="000E3718" w:rsidRPr="00AE5517" w:rsidRDefault="008230A6" w:rsidP="000E3718">
      <w:pPr>
        <w:tabs>
          <w:tab w:val="left" w:pos="360"/>
        </w:tabs>
        <w:spacing w:after="120"/>
        <w:rPr>
          <w:rStyle w:val="text"/>
          <w:spacing w:val="-6"/>
          <w:szCs w:val="23"/>
        </w:rPr>
      </w:pPr>
      <w:r w:rsidRPr="00AE5517">
        <w:rPr>
          <w:rStyle w:val="text"/>
          <w:spacing w:val="-6"/>
          <w:szCs w:val="23"/>
        </w:rPr>
        <w:t xml:space="preserve">The angel said to the women, “Do not be afraid, for I know that you are looking for Jesus, who was crucified. </w:t>
      </w:r>
    </w:p>
    <w:p w14:paraId="39FCEEF1" w14:textId="1FBEEF9C" w:rsidR="00624ECA" w:rsidRPr="00116D35" w:rsidRDefault="000E3718" w:rsidP="00A94A9F">
      <w:pPr>
        <w:tabs>
          <w:tab w:val="left" w:pos="360"/>
        </w:tabs>
      </w:pPr>
      <w:r>
        <w:rPr>
          <w:rStyle w:val="text"/>
          <w:szCs w:val="23"/>
        </w:rPr>
        <w:t>“</w:t>
      </w:r>
      <w:r w:rsidR="008230A6" w:rsidRPr="00116D35">
        <w:rPr>
          <w:rStyle w:val="text"/>
          <w:spacing w:val="-4"/>
          <w:szCs w:val="23"/>
        </w:rPr>
        <w:t>He is not here; he has risen, just as he said.”</w:t>
      </w:r>
    </w:p>
    <w:p w14:paraId="39FCEEF2" w14:textId="7D97B201" w:rsidR="00624ECA" w:rsidRPr="00116D35" w:rsidRDefault="008230A6" w:rsidP="00140142">
      <w:pPr>
        <w:pStyle w:val="VerseReference"/>
      </w:pPr>
      <w:r w:rsidRPr="00116D35">
        <w:rPr>
          <w:rStyle w:val="text"/>
        </w:rPr>
        <w:t xml:space="preserve">~ </w:t>
      </w:r>
      <w:hyperlink r:id="rId262" w:history="1">
        <w:r w:rsidRPr="003A4D0A">
          <w:rPr>
            <w:rStyle w:val="Hyperlink"/>
          </w:rPr>
          <w:t>Matthew 28:5-6a</w:t>
        </w:r>
        <w:r w:rsidRPr="00CF2B06">
          <w:rPr>
            <w:rStyle w:val="Hyperlink"/>
            <w:u w:val="none"/>
          </w:rPr>
          <w:t xml:space="preserve"> </w:t>
        </w:r>
      </w:hyperlink>
      <w:r w:rsidRPr="00116D35">
        <w:rPr>
          <w:rStyle w:val="text"/>
        </w:rPr>
        <w:t>(NIV)</w:t>
      </w:r>
    </w:p>
    <w:p w14:paraId="39FCEEF3" w14:textId="77777777" w:rsidR="00624ECA" w:rsidRPr="00116D35" w:rsidRDefault="00624ECA" w:rsidP="005C6B88">
      <w:pPr>
        <w:pStyle w:val="Spacing"/>
      </w:pPr>
    </w:p>
    <w:p w14:paraId="39FCEEF4" w14:textId="77777777" w:rsidR="00624ECA" w:rsidRPr="00116D35" w:rsidRDefault="008230A6" w:rsidP="00A94A9F">
      <w:pPr>
        <w:tabs>
          <w:tab w:val="left" w:pos="360"/>
        </w:tabs>
      </w:pPr>
      <w:r w:rsidRPr="00116D35">
        <w:rPr>
          <w:rStyle w:val="text"/>
          <w:spacing w:val="-2"/>
        </w:rPr>
        <w:t>“Why do you seek the living among the dead?</w:t>
      </w:r>
      <w:r w:rsidRPr="00116D35">
        <w:t xml:space="preserve"> </w:t>
      </w:r>
      <w:r w:rsidRPr="00116D35">
        <w:rPr>
          <w:rStyle w:val="text"/>
          <w:spacing w:val="-2"/>
        </w:rPr>
        <w:t>He is not here, but has risen.”</w:t>
      </w:r>
    </w:p>
    <w:p w14:paraId="39FCEEF5" w14:textId="271CA522" w:rsidR="00624ECA" w:rsidRPr="00116D35" w:rsidRDefault="008230A6" w:rsidP="00140142">
      <w:pPr>
        <w:pStyle w:val="VerseReference"/>
      </w:pPr>
      <w:r w:rsidRPr="00116D35">
        <w:rPr>
          <w:rStyle w:val="text"/>
        </w:rPr>
        <w:t xml:space="preserve">~ </w:t>
      </w:r>
      <w:hyperlink r:id="rId263" w:history="1">
        <w:r w:rsidRPr="00E844D0">
          <w:rPr>
            <w:rStyle w:val="Hyperlink"/>
          </w:rPr>
          <w:t>Luke 24:5b-6a</w:t>
        </w:r>
      </w:hyperlink>
      <w:r w:rsidRPr="00116D35">
        <w:rPr>
          <w:rStyle w:val="text"/>
        </w:rPr>
        <w:t xml:space="preserve"> (ESV)</w:t>
      </w:r>
    </w:p>
    <w:p w14:paraId="39FCEEF6" w14:textId="77777777" w:rsidR="00624ECA" w:rsidRPr="00116D35" w:rsidRDefault="00624ECA" w:rsidP="005C6B88">
      <w:pPr>
        <w:pStyle w:val="Spacing"/>
      </w:pPr>
    </w:p>
    <w:p w14:paraId="39FCEEF7" w14:textId="77777777" w:rsidR="007B48AC" w:rsidRPr="00116D35" w:rsidRDefault="007B48AC" w:rsidP="00A94A9F">
      <w:pPr>
        <w:tabs>
          <w:tab w:val="left" w:pos="360"/>
        </w:tabs>
      </w:pPr>
      <w:r w:rsidRPr="00116D35">
        <w:rPr>
          <w:rStyle w:val="text"/>
          <w:szCs w:val="23"/>
        </w:rPr>
        <w:t>God raised Jesus from the dead, and we are all witnesses of this.</w:t>
      </w:r>
    </w:p>
    <w:p w14:paraId="39FCEEF8" w14:textId="4DD5D159" w:rsidR="007B48AC" w:rsidRPr="00116D35" w:rsidRDefault="007B48AC" w:rsidP="00140142">
      <w:pPr>
        <w:pStyle w:val="VerseReference"/>
      </w:pPr>
      <w:r w:rsidRPr="00116D35">
        <w:t xml:space="preserve">~ </w:t>
      </w:r>
      <w:hyperlink r:id="rId264" w:history="1">
        <w:r w:rsidRPr="006F26DF">
          <w:rPr>
            <w:rStyle w:val="Hyperlink"/>
          </w:rPr>
          <w:t>Acts 2:32</w:t>
        </w:r>
      </w:hyperlink>
      <w:r w:rsidRPr="00116D35">
        <w:t xml:space="preserve"> (NLT)</w:t>
      </w:r>
    </w:p>
    <w:p w14:paraId="1B7251C1" w14:textId="77777777" w:rsidR="00E67797" w:rsidRPr="00116D35" w:rsidRDefault="00E67797" w:rsidP="00E67797">
      <w:pPr>
        <w:pStyle w:val="Spacing"/>
      </w:pPr>
    </w:p>
    <w:p w14:paraId="39FCEEFA" w14:textId="77777777" w:rsidR="00624ECA" w:rsidRPr="00116D35" w:rsidRDefault="008230A6" w:rsidP="006D4218">
      <w:pPr>
        <w:tabs>
          <w:tab w:val="left" w:pos="360"/>
        </w:tabs>
        <w:spacing w:after="120"/>
      </w:pPr>
      <w:r w:rsidRPr="00116D35">
        <w:rPr>
          <w:rStyle w:val="text"/>
          <w:szCs w:val="23"/>
        </w:rPr>
        <w:t>Then he placed his right hand on me and said:</w:t>
      </w:r>
    </w:p>
    <w:p w14:paraId="3E1E7012" w14:textId="77777777" w:rsidR="006F26DF" w:rsidRDefault="008230A6" w:rsidP="00466A88">
      <w:pPr>
        <w:tabs>
          <w:tab w:val="left" w:pos="360"/>
        </w:tabs>
        <w:spacing w:after="120"/>
        <w:rPr>
          <w:rStyle w:val="woj"/>
          <w:szCs w:val="23"/>
        </w:rPr>
      </w:pPr>
      <w:r w:rsidRPr="00116D35">
        <w:rPr>
          <w:rStyle w:val="woj"/>
          <w:szCs w:val="23"/>
        </w:rPr>
        <w:tab/>
        <w:t xml:space="preserve">“Do not be afraid. </w:t>
      </w:r>
    </w:p>
    <w:p w14:paraId="39FCEEFB" w14:textId="62F9C9E6" w:rsidR="00624ECA" w:rsidRPr="00116D35" w:rsidRDefault="006F26DF" w:rsidP="00A94A9F">
      <w:pPr>
        <w:tabs>
          <w:tab w:val="left" w:pos="360"/>
        </w:tabs>
      </w:pPr>
      <w:r>
        <w:rPr>
          <w:rStyle w:val="woj"/>
          <w:szCs w:val="23"/>
        </w:rPr>
        <w:tab/>
      </w:r>
      <w:r w:rsidR="00593C42">
        <w:rPr>
          <w:rStyle w:val="woj"/>
          <w:szCs w:val="23"/>
        </w:rPr>
        <w:tab/>
      </w:r>
      <w:r w:rsidR="008230A6" w:rsidRPr="00116D35">
        <w:rPr>
          <w:rStyle w:val="woj"/>
          <w:szCs w:val="23"/>
        </w:rPr>
        <w:t>I am the First and the Last.</w:t>
      </w:r>
    </w:p>
    <w:p w14:paraId="39FCEEFC" w14:textId="23C36681" w:rsidR="00624ECA" w:rsidRPr="00116D35" w:rsidRDefault="008230A6" w:rsidP="00A94A9F">
      <w:pPr>
        <w:tabs>
          <w:tab w:val="left" w:pos="360"/>
        </w:tabs>
      </w:pPr>
      <w:r w:rsidRPr="00116D35">
        <w:rPr>
          <w:rFonts w:eastAsia="Times New Roman"/>
          <w:szCs w:val="23"/>
        </w:rPr>
        <w:tab/>
      </w:r>
      <w:r w:rsidR="00593C42">
        <w:rPr>
          <w:rFonts w:eastAsia="Times New Roman"/>
          <w:szCs w:val="23"/>
        </w:rPr>
        <w:tab/>
      </w:r>
      <w:r w:rsidRPr="00116D35">
        <w:rPr>
          <w:rFonts w:eastAsia="Times New Roman"/>
          <w:szCs w:val="23"/>
        </w:rPr>
        <w:t>I am the Living One; I was dead, and now look,</w:t>
      </w:r>
    </w:p>
    <w:p w14:paraId="51AE89F0" w14:textId="77777777" w:rsidR="000B05D6" w:rsidRDefault="008230A6" w:rsidP="00A94A9F">
      <w:pPr>
        <w:tabs>
          <w:tab w:val="left" w:pos="360"/>
        </w:tabs>
        <w:rPr>
          <w:rFonts w:eastAsia="Times New Roman"/>
          <w:szCs w:val="23"/>
        </w:rPr>
      </w:pPr>
      <w:r w:rsidRPr="00116D35">
        <w:rPr>
          <w:rFonts w:eastAsia="Times New Roman"/>
          <w:szCs w:val="23"/>
        </w:rPr>
        <w:tab/>
      </w:r>
      <w:r w:rsidR="00593C42">
        <w:rPr>
          <w:rFonts w:eastAsia="Times New Roman"/>
          <w:szCs w:val="23"/>
        </w:rPr>
        <w:tab/>
      </w:r>
      <w:r w:rsidRPr="00116D35">
        <w:rPr>
          <w:rFonts w:eastAsia="Times New Roman"/>
          <w:szCs w:val="23"/>
        </w:rPr>
        <w:t xml:space="preserve">I am alive for ever and ever! </w:t>
      </w:r>
      <w:r w:rsidR="00832E76">
        <w:rPr>
          <w:rFonts w:eastAsia="Times New Roman"/>
          <w:szCs w:val="23"/>
        </w:rPr>
        <w:tab/>
      </w:r>
      <w:r w:rsidR="006527DC">
        <w:rPr>
          <w:rFonts w:eastAsia="Times New Roman"/>
          <w:szCs w:val="23"/>
        </w:rPr>
        <w:tab/>
      </w:r>
    </w:p>
    <w:p w14:paraId="39FCEEFD" w14:textId="6F2F3A04" w:rsidR="00624ECA" w:rsidRPr="00116D35" w:rsidRDefault="000B05D6" w:rsidP="00A94A9F">
      <w:pPr>
        <w:tabs>
          <w:tab w:val="left" w:pos="360"/>
        </w:tabs>
      </w:pPr>
      <w:r>
        <w:rPr>
          <w:rFonts w:eastAsia="Times New Roman"/>
          <w:szCs w:val="23"/>
        </w:rPr>
        <w:tab/>
      </w:r>
      <w:r>
        <w:rPr>
          <w:rFonts w:eastAsia="Times New Roman"/>
          <w:szCs w:val="23"/>
        </w:rPr>
        <w:tab/>
      </w:r>
      <w:r w:rsidR="008230A6" w:rsidRPr="00116D35">
        <w:rPr>
          <w:rFonts w:eastAsia="Times New Roman"/>
          <w:szCs w:val="23"/>
        </w:rPr>
        <w:t xml:space="preserve">And I hold the keys of death and </w:t>
      </w:r>
      <w:r w:rsidR="008230A6" w:rsidRPr="00116D35">
        <w:rPr>
          <w:rFonts w:eastAsia="Times New Roman"/>
          <w:bCs/>
          <w:szCs w:val="23"/>
        </w:rPr>
        <w:t>Hades</w:t>
      </w:r>
      <w:r w:rsidR="008230A6" w:rsidRPr="00116D35">
        <w:rPr>
          <w:rFonts w:eastAsia="Times New Roman"/>
          <w:szCs w:val="23"/>
        </w:rPr>
        <w:t>.”</w:t>
      </w:r>
    </w:p>
    <w:p w14:paraId="39FCEEFE" w14:textId="43C48C8C" w:rsidR="00624ECA" w:rsidRPr="00116D35" w:rsidRDefault="008230A6" w:rsidP="00140142">
      <w:pPr>
        <w:pStyle w:val="VerseReference"/>
      </w:pPr>
      <w:r w:rsidRPr="00116D35">
        <w:t xml:space="preserve">~ </w:t>
      </w:r>
      <w:hyperlink r:id="rId265" w:history="1">
        <w:r w:rsidRPr="00A23DE6">
          <w:rPr>
            <w:rStyle w:val="Hyperlink"/>
          </w:rPr>
          <w:t>Revelation 1:17b-18</w:t>
        </w:r>
        <w:r w:rsidRPr="00CF2B06">
          <w:rPr>
            <w:rStyle w:val="Hyperlink"/>
            <w:u w:val="none"/>
          </w:rPr>
          <w:t xml:space="preserve"> </w:t>
        </w:r>
      </w:hyperlink>
      <w:r w:rsidRPr="00116D35">
        <w:t>(NIV)</w:t>
      </w:r>
    </w:p>
    <w:p w14:paraId="39FCEEFF" w14:textId="77777777" w:rsidR="00624ECA" w:rsidRPr="00116D35" w:rsidRDefault="00624ECA" w:rsidP="005C6B88">
      <w:pPr>
        <w:pStyle w:val="Spacing"/>
      </w:pPr>
    </w:p>
    <w:p w14:paraId="39FCEF00" w14:textId="77777777" w:rsidR="00624ECA" w:rsidRPr="00116D35" w:rsidRDefault="008230A6" w:rsidP="00A94A9F">
      <w:pPr>
        <w:tabs>
          <w:tab w:val="left" w:pos="360"/>
        </w:tabs>
      </w:pPr>
      <w:r w:rsidRPr="00116D35">
        <w:rPr>
          <w:rStyle w:val="text"/>
          <w:szCs w:val="23"/>
        </w:rPr>
        <w:t>Then Death and Hades were thrown into the lake of fire. This is the second death, the lake of fire.</w:t>
      </w:r>
    </w:p>
    <w:p w14:paraId="39FCEF01" w14:textId="2EF69671" w:rsidR="00624ECA" w:rsidRPr="00116D35" w:rsidRDefault="008230A6" w:rsidP="00140142">
      <w:pPr>
        <w:pStyle w:val="VerseReference"/>
      </w:pPr>
      <w:r w:rsidRPr="00116D35">
        <w:t xml:space="preserve">~ </w:t>
      </w:r>
      <w:hyperlink r:id="rId266" w:history="1">
        <w:r w:rsidRPr="003D1F27">
          <w:rPr>
            <w:rStyle w:val="Hyperlink"/>
          </w:rPr>
          <w:t>Revelation 20:14</w:t>
        </w:r>
      </w:hyperlink>
      <w:r w:rsidRPr="00116D35">
        <w:t xml:space="preserve"> (ESV)</w:t>
      </w:r>
    </w:p>
    <w:p w14:paraId="39FCEF02" w14:textId="77777777" w:rsidR="00624ECA" w:rsidRPr="00116D35" w:rsidRDefault="00624ECA" w:rsidP="005C6B88">
      <w:pPr>
        <w:pStyle w:val="Spacing"/>
      </w:pPr>
    </w:p>
    <w:p w14:paraId="3336369A" w14:textId="77777777" w:rsidR="003D1F27" w:rsidRDefault="008230A6" w:rsidP="003D1F27">
      <w:pPr>
        <w:tabs>
          <w:tab w:val="left" w:pos="360"/>
        </w:tabs>
        <w:spacing w:after="120"/>
        <w:rPr>
          <w:rStyle w:val="text"/>
          <w:szCs w:val="23"/>
        </w:rPr>
      </w:pPr>
      <w:r w:rsidRPr="00116D35">
        <w:rPr>
          <w:rStyle w:val="text"/>
          <w:szCs w:val="23"/>
        </w:rPr>
        <w:t xml:space="preserve">He has delivered us from such a deadly peril, and he will deliver us again. </w:t>
      </w:r>
    </w:p>
    <w:p w14:paraId="39FCEF03" w14:textId="44F62D57" w:rsidR="00624ECA" w:rsidRPr="00116D35" w:rsidRDefault="008230A6" w:rsidP="00A94A9F">
      <w:pPr>
        <w:tabs>
          <w:tab w:val="left" w:pos="360"/>
        </w:tabs>
      </w:pPr>
      <w:r w:rsidRPr="00116D35">
        <w:rPr>
          <w:rStyle w:val="text"/>
          <w:szCs w:val="23"/>
        </w:rPr>
        <w:t>On him we have set our hope that he will continue to deliver us…</w:t>
      </w:r>
    </w:p>
    <w:p w14:paraId="39FCEF04" w14:textId="10E652BF" w:rsidR="00624ECA" w:rsidRPr="00116D35" w:rsidRDefault="008230A6" w:rsidP="00140142">
      <w:pPr>
        <w:pStyle w:val="VerseReference"/>
      </w:pPr>
      <w:r w:rsidRPr="00116D35">
        <w:t xml:space="preserve">~ </w:t>
      </w:r>
      <w:hyperlink r:id="rId267" w:history="1">
        <w:r w:rsidRPr="00705520">
          <w:rPr>
            <w:rStyle w:val="Hyperlink"/>
          </w:rPr>
          <w:t>2 Corinthians 1:10</w:t>
        </w:r>
      </w:hyperlink>
      <w:r w:rsidRPr="00116D35">
        <w:t xml:space="preserve"> (NIV)</w:t>
      </w:r>
    </w:p>
    <w:p w14:paraId="39FCEF05" w14:textId="77777777" w:rsidR="00624ECA" w:rsidRPr="00116D35" w:rsidRDefault="00624ECA" w:rsidP="005C6B88">
      <w:pPr>
        <w:pStyle w:val="Spacing"/>
      </w:pPr>
    </w:p>
    <w:p w14:paraId="4135D0A8" w14:textId="77777777" w:rsidR="00676A6F" w:rsidRDefault="008230A6" w:rsidP="00676A6F">
      <w:pPr>
        <w:tabs>
          <w:tab w:val="left" w:pos="360"/>
        </w:tabs>
        <w:spacing w:after="120"/>
        <w:rPr>
          <w:szCs w:val="23"/>
        </w:rPr>
      </w:pPr>
      <w:r w:rsidRPr="00116D35">
        <w:rPr>
          <w:szCs w:val="23"/>
        </w:rPr>
        <w:t xml:space="preserve">In that day the people will proclaim, </w:t>
      </w:r>
    </w:p>
    <w:p w14:paraId="5D65A0D4" w14:textId="4CFC1661" w:rsidR="004E0BCD" w:rsidRDefault="00676A6F" w:rsidP="00A94A9F">
      <w:pPr>
        <w:tabs>
          <w:tab w:val="left" w:pos="360"/>
        </w:tabs>
        <w:rPr>
          <w:szCs w:val="23"/>
        </w:rPr>
      </w:pPr>
      <w:r>
        <w:rPr>
          <w:szCs w:val="23"/>
        </w:rPr>
        <w:tab/>
      </w:r>
      <w:r w:rsidR="008230A6" w:rsidRPr="00116D35">
        <w:rPr>
          <w:szCs w:val="23"/>
        </w:rPr>
        <w:t>This is our God!</w:t>
      </w:r>
      <w:r>
        <w:rPr>
          <w:szCs w:val="23"/>
        </w:rPr>
        <w:t xml:space="preserve"> </w:t>
      </w:r>
    </w:p>
    <w:p w14:paraId="39FCEF06" w14:textId="555FEDA0" w:rsidR="0022726C" w:rsidRPr="00116D35" w:rsidRDefault="004E0BCD" w:rsidP="00A94A9F">
      <w:pPr>
        <w:tabs>
          <w:tab w:val="left" w:pos="360"/>
        </w:tabs>
        <w:rPr>
          <w:szCs w:val="23"/>
        </w:rPr>
      </w:pPr>
      <w:r>
        <w:rPr>
          <w:szCs w:val="23"/>
        </w:rPr>
        <w:tab/>
      </w:r>
      <w:r>
        <w:rPr>
          <w:szCs w:val="23"/>
        </w:rPr>
        <w:tab/>
      </w:r>
      <w:r w:rsidR="008230A6" w:rsidRPr="00116D35">
        <w:rPr>
          <w:szCs w:val="23"/>
        </w:rPr>
        <w:t xml:space="preserve">We trusted in him, and he saved us! </w:t>
      </w:r>
    </w:p>
    <w:p w14:paraId="1FDD66FC" w14:textId="69E61B60" w:rsidR="004E0BCD" w:rsidRDefault="00B64A1C" w:rsidP="00A94A9F">
      <w:pPr>
        <w:tabs>
          <w:tab w:val="left" w:pos="360"/>
        </w:tabs>
        <w:rPr>
          <w:szCs w:val="23"/>
        </w:rPr>
      </w:pPr>
      <w:r>
        <w:rPr>
          <w:szCs w:val="23"/>
        </w:rPr>
        <w:tab/>
      </w:r>
      <w:r w:rsidR="008230A6" w:rsidRPr="00116D35">
        <w:rPr>
          <w:szCs w:val="23"/>
        </w:rPr>
        <w:t xml:space="preserve">This is the </w:t>
      </w:r>
      <w:r w:rsidR="005C5DC9" w:rsidRPr="005C5DC9">
        <w:rPr>
          <w:smallCaps/>
          <w:szCs w:val="23"/>
        </w:rPr>
        <w:t>Lord</w:t>
      </w:r>
      <w:r w:rsidR="008230A6" w:rsidRPr="00116D35">
        <w:rPr>
          <w:szCs w:val="23"/>
        </w:rPr>
        <w:t xml:space="preserve">, in whom we trusted. </w:t>
      </w:r>
    </w:p>
    <w:p w14:paraId="39FCEF07" w14:textId="7F8F0F06" w:rsidR="00624ECA" w:rsidRPr="00116D35" w:rsidRDefault="004E0BCD" w:rsidP="00A94A9F">
      <w:pPr>
        <w:tabs>
          <w:tab w:val="left" w:pos="360"/>
        </w:tabs>
      </w:pPr>
      <w:r>
        <w:rPr>
          <w:szCs w:val="23"/>
        </w:rPr>
        <w:tab/>
      </w:r>
      <w:r>
        <w:rPr>
          <w:szCs w:val="23"/>
        </w:rPr>
        <w:tab/>
      </w:r>
      <w:r w:rsidR="008230A6" w:rsidRPr="00116D35">
        <w:rPr>
          <w:szCs w:val="23"/>
        </w:rPr>
        <w:t>Let us rejoice in the salvation he brings!</w:t>
      </w:r>
    </w:p>
    <w:p w14:paraId="39FCEF08" w14:textId="5CC21922" w:rsidR="00624ECA" w:rsidRPr="00116D35" w:rsidRDefault="008230A6" w:rsidP="00140142">
      <w:pPr>
        <w:pStyle w:val="VerseReference"/>
      </w:pPr>
      <w:r w:rsidRPr="00116D35">
        <w:t xml:space="preserve">~ </w:t>
      </w:r>
      <w:hyperlink r:id="rId268" w:history="1">
        <w:r w:rsidRPr="006616C5">
          <w:rPr>
            <w:rStyle w:val="Hyperlink"/>
          </w:rPr>
          <w:t>Isaiah 25:9</w:t>
        </w:r>
      </w:hyperlink>
      <w:r w:rsidRPr="00116D35">
        <w:t xml:space="preserve"> (NLT)</w:t>
      </w:r>
    </w:p>
    <w:p w14:paraId="633642CA" w14:textId="77777777" w:rsidR="00AD59EC" w:rsidRDefault="00AD59EC">
      <w:pPr>
        <w:rPr>
          <w:b/>
          <w:sz w:val="32"/>
          <w:szCs w:val="22"/>
          <w:highlight w:val="yellow"/>
          <w:u w:val="single"/>
        </w:rPr>
      </w:pPr>
      <w:r>
        <w:rPr>
          <w:b/>
          <w:sz w:val="32"/>
          <w:szCs w:val="22"/>
          <w:highlight w:val="yellow"/>
          <w:u w:val="single"/>
        </w:rPr>
        <w:br w:type="page"/>
      </w:r>
    </w:p>
    <w:p w14:paraId="39FCEF0C" w14:textId="6D369D1D" w:rsidR="00AA55FE" w:rsidRPr="00164E43" w:rsidRDefault="00AA55FE" w:rsidP="00A94A9F">
      <w:pPr>
        <w:tabs>
          <w:tab w:val="left" w:pos="360"/>
        </w:tabs>
        <w:rPr>
          <w:b/>
          <w:sz w:val="32"/>
          <w:szCs w:val="22"/>
          <w:u w:val="single"/>
        </w:rPr>
      </w:pPr>
      <w:r w:rsidRPr="00164E43">
        <w:rPr>
          <w:b/>
          <w:sz w:val="32"/>
          <w:szCs w:val="22"/>
          <w:highlight w:val="yellow"/>
          <w:u w:val="single"/>
        </w:rPr>
        <w:lastRenderedPageBreak/>
        <w:t>G</w:t>
      </w:r>
      <w:bookmarkStart w:id="16" w:name="God_Bought_You_at_a_Price"/>
      <w:bookmarkEnd w:id="16"/>
      <w:r w:rsidRPr="00164E43">
        <w:rPr>
          <w:b/>
          <w:sz w:val="32"/>
          <w:szCs w:val="22"/>
          <w:highlight w:val="yellow"/>
          <w:u w:val="single"/>
        </w:rPr>
        <w:t>od Bought You at a Price</w:t>
      </w:r>
    </w:p>
    <w:p w14:paraId="39FCEF0D" w14:textId="77777777" w:rsidR="00624ECA" w:rsidRPr="00116D35" w:rsidRDefault="00624ECA" w:rsidP="00A94A9F">
      <w:pPr>
        <w:tabs>
          <w:tab w:val="left" w:pos="360"/>
        </w:tabs>
        <w:rPr>
          <w:szCs w:val="23"/>
        </w:rPr>
      </w:pPr>
    </w:p>
    <w:p w14:paraId="39FCEF0E" w14:textId="77777777" w:rsidR="00624ECA" w:rsidRPr="00116D35" w:rsidRDefault="008230A6" w:rsidP="00A94A9F">
      <w:pPr>
        <w:tabs>
          <w:tab w:val="left" w:pos="360"/>
        </w:tabs>
      </w:pPr>
      <w:r w:rsidRPr="00116D35">
        <w:rPr>
          <w:szCs w:val="23"/>
        </w:rPr>
        <w:t>You are not your own; you were bought at a price.</w:t>
      </w:r>
    </w:p>
    <w:p w14:paraId="39FCEF0F" w14:textId="702DB9B3" w:rsidR="00624ECA" w:rsidRPr="00116D35" w:rsidRDefault="008230A6" w:rsidP="005829C4">
      <w:pPr>
        <w:pStyle w:val="VerseReference"/>
      </w:pPr>
      <w:r w:rsidRPr="00116D35">
        <w:t xml:space="preserve">~ </w:t>
      </w:r>
      <w:hyperlink r:id="rId269" w:history="1">
        <w:r w:rsidRPr="007A2AEC">
          <w:rPr>
            <w:rStyle w:val="Hyperlink"/>
          </w:rPr>
          <w:t>1 Corinthians 6:19b-20a</w:t>
        </w:r>
        <w:r w:rsidRPr="004B3EF6">
          <w:rPr>
            <w:rStyle w:val="Hyperlink"/>
            <w:u w:val="none"/>
          </w:rPr>
          <w:t xml:space="preserve"> </w:t>
        </w:r>
      </w:hyperlink>
      <w:r w:rsidRPr="00116D35">
        <w:t>(NIV)</w:t>
      </w:r>
    </w:p>
    <w:p w14:paraId="39FCEF10" w14:textId="77777777" w:rsidR="00624ECA" w:rsidRPr="00806A99" w:rsidRDefault="00624ECA" w:rsidP="005C6B88">
      <w:pPr>
        <w:pStyle w:val="Spacing"/>
        <w:rPr>
          <w:sz w:val="12"/>
          <w:szCs w:val="18"/>
        </w:rPr>
      </w:pPr>
    </w:p>
    <w:p w14:paraId="39FCEF11" w14:textId="77777777" w:rsidR="00624ECA" w:rsidRPr="00116D35" w:rsidRDefault="008230A6" w:rsidP="00A94A9F">
      <w:pPr>
        <w:tabs>
          <w:tab w:val="left" w:pos="360"/>
        </w:tabs>
      </w:pPr>
      <w:r w:rsidRPr="00116D35">
        <w:rPr>
          <w:szCs w:val="23"/>
        </w:rPr>
        <w:t>God paid a high price for you, so don</w:t>
      </w:r>
      <w:r w:rsidRPr="00116D35">
        <w:rPr>
          <w:smallCaps/>
          <w:szCs w:val="23"/>
        </w:rPr>
        <w:t>’</w:t>
      </w:r>
      <w:r w:rsidRPr="00116D35">
        <w:rPr>
          <w:szCs w:val="23"/>
        </w:rPr>
        <w:t>t be enslaved by the world.</w:t>
      </w:r>
    </w:p>
    <w:p w14:paraId="5B194DC6" w14:textId="303EEA98" w:rsidR="007C4183" w:rsidRPr="00116D35" w:rsidRDefault="007C4183" w:rsidP="007C4183">
      <w:pPr>
        <w:pStyle w:val="VerseReference"/>
      </w:pPr>
      <w:r w:rsidRPr="00116D35">
        <w:t xml:space="preserve">~ </w:t>
      </w:r>
      <w:hyperlink r:id="rId270" w:history="1">
        <w:r w:rsidRPr="007A2AEC">
          <w:rPr>
            <w:rStyle w:val="Hyperlink"/>
          </w:rPr>
          <w:t xml:space="preserve">1 Corinthians </w:t>
        </w:r>
        <w:r>
          <w:rPr>
            <w:rStyle w:val="Hyperlink"/>
          </w:rPr>
          <w:t>7:23</w:t>
        </w:r>
        <w:r w:rsidRPr="004B3EF6">
          <w:rPr>
            <w:rStyle w:val="Hyperlink"/>
            <w:u w:val="none"/>
          </w:rPr>
          <w:t xml:space="preserve"> </w:t>
        </w:r>
      </w:hyperlink>
      <w:r w:rsidRPr="00116D35">
        <w:t>(N</w:t>
      </w:r>
      <w:r>
        <w:t>LT</w:t>
      </w:r>
      <w:r w:rsidRPr="00116D35">
        <w:t>)</w:t>
      </w:r>
    </w:p>
    <w:p w14:paraId="39FCEF13" w14:textId="77777777" w:rsidR="00624ECA" w:rsidRPr="00116D35" w:rsidRDefault="00624ECA" w:rsidP="005C6B88">
      <w:pPr>
        <w:pStyle w:val="Spacing"/>
      </w:pPr>
    </w:p>
    <w:p w14:paraId="4CB31F8F" w14:textId="77777777" w:rsidR="00F776B5" w:rsidRDefault="008230A6" w:rsidP="00F776B5">
      <w:pPr>
        <w:tabs>
          <w:tab w:val="left" w:pos="360"/>
        </w:tabs>
        <w:spacing w:after="120"/>
        <w:rPr>
          <w:rStyle w:val="text"/>
          <w:szCs w:val="23"/>
        </w:rPr>
      </w:pPr>
      <w:bookmarkStart w:id="17" w:name="_Hlk155970753"/>
      <w:r w:rsidRPr="00116D35">
        <w:rPr>
          <w:rStyle w:val="text"/>
          <w:szCs w:val="23"/>
        </w:rPr>
        <w:t xml:space="preserve">…he has purchased us to be his own people. </w:t>
      </w:r>
    </w:p>
    <w:p w14:paraId="39FCEF14" w14:textId="07F7E905" w:rsidR="00624ECA" w:rsidRPr="00116D35" w:rsidRDefault="008230A6" w:rsidP="00A94A9F">
      <w:pPr>
        <w:tabs>
          <w:tab w:val="left" w:pos="360"/>
        </w:tabs>
      </w:pPr>
      <w:r w:rsidRPr="00116D35">
        <w:rPr>
          <w:rStyle w:val="text"/>
          <w:szCs w:val="23"/>
        </w:rPr>
        <w:t>He did this so we would praise and glorify him.</w:t>
      </w:r>
    </w:p>
    <w:p w14:paraId="39FCEF15" w14:textId="04C421CC" w:rsidR="00624ECA" w:rsidRPr="00116D35" w:rsidRDefault="008230A6" w:rsidP="00140142">
      <w:pPr>
        <w:pStyle w:val="VerseReference"/>
      </w:pPr>
      <w:r w:rsidRPr="00116D35">
        <w:t xml:space="preserve">~ </w:t>
      </w:r>
      <w:hyperlink r:id="rId271" w:history="1">
        <w:r w:rsidRPr="00171EEA">
          <w:rPr>
            <w:rStyle w:val="Hyperlink"/>
          </w:rPr>
          <w:t>Ephesians 1:14b</w:t>
        </w:r>
        <w:r w:rsidRPr="004B3EF6">
          <w:rPr>
            <w:rStyle w:val="Hyperlink"/>
            <w:u w:val="none"/>
          </w:rPr>
          <w:t xml:space="preserve"> </w:t>
        </w:r>
      </w:hyperlink>
      <w:r w:rsidRPr="00116D35">
        <w:t>(NLT)</w:t>
      </w:r>
    </w:p>
    <w:p w14:paraId="39FCEF16" w14:textId="77777777" w:rsidR="00624ECA" w:rsidRPr="00116D35" w:rsidRDefault="00624ECA" w:rsidP="005C6B88">
      <w:pPr>
        <w:pStyle w:val="Spacing"/>
      </w:pPr>
    </w:p>
    <w:p w14:paraId="27051E28" w14:textId="77777777" w:rsidR="00F776B5" w:rsidRDefault="008230A6" w:rsidP="00F87945">
      <w:pPr>
        <w:tabs>
          <w:tab w:val="left" w:pos="360"/>
        </w:tabs>
        <w:spacing w:after="120"/>
        <w:rPr>
          <w:rStyle w:val="text"/>
        </w:rPr>
      </w:pPr>
      <w:bookmarkStart w:id="18" w:name="_Hlk155970421"/>
      <w:bookmarkEnd w:id="17"/>
      <w:r w:rsidRPr="00116D35">
        <w:rPr>
          <w:rFonts w:eastAsia="Times New Roman"/>
          <w:bCs/>
          <w:szCs w:val="23"/>
        </w:rPr>
        <w:t>…</w:t>
      </w:r>
      <w:r w:rsidR="003C5857">
        <w:rPr>
          <w:rStyle w:val="text"/>
        </w:rPr>
        <w:t xml:space="preserve">God paid a ransom to save you from the empty life you inherited from your ancestors. </w:t>
      </w:r>
    </w:p>
    <w:p w14:paraId="4AD2D658" w14:textId="0ECE9A60" w:rsidR="00F87945" w:rsidRDefault="003C5857" w:rsidP="00F87945">
      <w:pPr>
        <w:tabs>
          <w:tab w:val="left" w:pos="360"/>
        </w:tabs>
        <w:spacing w:after="120"/>
        <w:rPr>
          <w:rStyle w:val="text"/>
        </w:rPr>
      </w:pPr>
      <w:r>
        <w:rPr>
          <w:rStyle w:val="text"/>
        </w:rPr>
        <w:t xml:space="preserve">And it was not paid with mere gold or silver, which lose their value. </w:t>
      </w:r>
    </w:p>
    <w:p w14:paraId="633FB934" w14:textId="77777777" w:rsidR="00F87945" w:rsidRDefault="003C5857" w:rsidP="00F87945">
      <w:pPr>
        <w:tabs>
          <w:tab w:val="left" w:pos="360"/>
        </w:tabs>
        <w:spacing w:after="120"/>
        <w:rPr>
          <w:rStyle w:val="text"/>
        </w:rPr>
      </w:pPr>
      <w:r>
        <w:rPr>
          <w:rStyle w:val="text"/>
        </w:rPr>
        <w:t xml:space="preserve">It was the precious blood of Christ, the sinless, spotless Lamb of God. </w:t>
      </w:r>
    </w:p>
    <w:p w14:paraId="39FCEF17" w14:textId="1575CCD5" w:rsidR="00624ECA" w:rsidRPr="00116D35" w:rsidRDefault="003C5857" w:rsidP="00A94A9F">
      <w:pPr>
        <w:tabs>
          <w:tab w:val="left" w:pos="360"/>
        </w:tabs>
      </w:pPr>
      <w:r>
        <w:rPr>
          <w:rStyle w:val="text"/>
        </w:rPr>
        <w:t>God chose him as your ransom long before the world began</w:t>
      </w:r>
      <w:r w:rsidR="008230A6" w:rsidRPr="00116D35">
        <w:rPr>
          <w:rFonts w:eastAsia="Times New Roman"/>
          <w:bCs/>
          <w:szCs w:val="23"/>
        </w:rPr>
        <w:t>…</w:t>
      </w:r>
    </w:p>
    <w:p w14:paraId="39FCEF18" w14:textId="340F79BB" w:rsidR="00624ECA" w:rsidRPr="00116D35" w:rsidRDefault="008230A6" w:rsidP="00140142">
      <w:pPr>
        <w:pStyle w:val="VerseReference"/>
      </w:pPr>
      <w:r w:rsidRPr="00116D35">
        <w:t xml:space="preserve">~ </w:t>
      </w:r>
      <w:hyperlink r:id="rId272" w:history="1">
        <w:r w:rsidRPr="00F87945">
          <w:rPr>
            <w:rStyle w:val="Hyperlink"/>
          </w:rPr>
          <w:t>1 Peter 1:18b-20a</w:t>
        </w:r>
      </w:hyperlink>
      <w:r w:rsidRPr="00116D35">
        <w:t xml:space="preserve"> (NLT)</w:t>
      </w:r>
    </w:p>
    <w:bookmarkEnd w:id="18"/>
    <w:p w14:paraId="0F4C21F0" w14:textId="77777777" w:rsidR="002F10B3" w:rsidRPr="002F10B3" w:rsidRDefault="002F10B3" w:rsidP="002F10B3">
      <w:pPr>
        <w:pStyle w:val="Spacing"/>
        <w:rPr>
          <w:sz w:val="14"/>
          <w:szCs w:val="20"/>
        </w:rPr>
      </w:pPr>
    </w:p>
    <w:p w14:paraId="77FBA4C5" w14:textId="77777777" w:rsidR="00F97B08" w:rsidRDefault="008230A6" w:rsidP="00F97B08">
      <w:pPr>
        <w:tabs>
          <w:tab w:val="left" w:pos="360"/>
        </w:tabs>
        <w:spacing w:after="120"/>
        <w:rPr>
          <w:rStyle w:val="text"/>
          <w:szCs w:val="23"/>
        </w:rPr>
      </w:pPr>
      <w:r w:rsidRPr="00116D35">
        <w:rPr>
          <w:rStyle w:val="text"/>
          <w:szCs w:val="23"/>
        </w:rPr>
        <w:t xml:space="preserve">Christ redeemed us from the curse of the law by becoming a curse for us—for it is written, </w:t>
      </w:r>
    </w:p>
    <w:p w14:paraId="2C8BCBE7" w14:textId="77777777" w:rsidR="00F97B08" w:rsidRDefault="00F97B08" w:rsidP="00F97B08">
      <w:pPr>
        <w:tabs>
          <w:tab w:val="left" w:pos="360"/>
        </w:tabs>
        <w:spacing w:after="120"/>
        <w:rPr>
          <w:rStyle w:val="text"/>
          <w:spacing w:val="2"/>
          <w:szCs w:val="23"/>
        </w:rPr>
      </w:pPr>
      <w:r>
        <w:rPr>
          <w:rStyle w:val="text"/>
          <w:szCs w:val="23"/>
        </w:rPr>
        <w:tab/>
      </w:r>
      <w:r w:rsidR="008230A6" w:rsidRPr="00116D35">
        <w:rPr>
          <w:rStyle w:val="text"/>
          <w:szCs w:val="23"/>
        </w:rPr>
        <w:t xml:space="preserve">“Cursed is </w:t>
      </w:r>
      <w:r w:rsidR="008230A6" w:rsidRPr="00A061F6">
        <w:rPr>
          <w:rStyle w:val="text"/>
          <w:spacing w:val="2"/>
          <w:szCs w:val="23"/>
        </w:rPr>
        <w:t>everyone who is hanged on a tree”</w:t>
      </w:r>
    </w:p>
    <w:p w14:paraId="39FCEF23" w14:textId="225B8862" w:rsidR="00624ECA" w:rsidRPr="00116D35" w:rsidRDefault="008230A6" w:rsidP="00A94A9F">
      <w:pPr>
        <w:tabs>
          <w:tab w:val="left" w:pos="360"/>
        </w:tabs>
      </w:pPr>
      <w:r w:rsidRPr="00A061F6">
        <w:rPr>
          <w:rStyle w:val="text"/>
          <w:spacing w:val="2"/>
          <w:szCs w:val="23"/>
        </w:rPr>
        <w:t>—so that in Christ Jesus the blessing of Abraham might come to the</w:t>
      </w:r>
      <w:r w:rsidRPr="00116D35">
        <w:rPr>
          <w:rStyle w:val="text"/>
          <w:szCs w:val="23"/>
        </w:rPr>
        <w:t xml:space="preserve"> Gentiles, so that we might receive the promised Spirit through faith.</w:t>
      </w:r>
    </w:p>
    <w:p w14:paraId="39FCEF24" w14:textId="70819E69" w:rsidR="00624ECA" w:rsidRPr="00116D35" w:rsidRDefault="008230A6" w:rsidP="00140142">
      <w:pPr>
        <w:pStyle w:val="VerseReference"/>
      </w:pPr>
      <w:r w:rsidRPr="00116D35">
        <w:t xml:space="preserve">~ </w:t>
      </w:r>
      <w:hyperlink r:id="rId273" w:history="1">
        <w:r w:rsidRPr="003805DB">
          <w:rPr>
            <w:rStyle w:val="Hyperlink"/>
          </w:rPr>
          <w:t>Galatians 3:13-14</w:t>
        </w:r>
      </w:hyperlink>
      <w:r w:rsidRPr="00116D35">
        <w:t xml:space="preserve"> (NKJV)</w:t>
      </w:r>
    </w:p>
    <w:p w14:paraId="39FCEF25" w14:textId="77777777" w:rsidR="00624ECA" w:rsidRPr="00116D35" w:rsidRDefault="00624ECA" w:rsidP="005C6B88">
      <w:pPr>
        <w:pStyle w:val="Spacing"/>
      </w:pPr>
    </w:p>
    <w:p w14:paraId="560CD54B" w14:textId="77777777" w:rsidR="00773CE3" w:rsidRPr="00116D35" w:rsidRDefault="00773CE3" w:rsidP="00773CE3">
      <w:pPr>
        <w:tabs>
          <w:tab w:val="left" w:pos="360"/>
        </w:tabs>
      </w:pPr>
      <w:r w:rsidRPr="003D70AF">
        <w:rPr>
          <w:rStyle w:val="text"/>
          <w:spacing w:val="2"/>
        </w:rPr>
        <w:t>For the joy set before him he endured the cross, scorning its shame, and sat down at the right hand of</w:t>
      </w:r>
      <w:r w:rsidRPr="00116D35">
        <w:rPr>
          <w:rStyle w:val="text"/>
        </w:rPr>
        <w:t xml:space="preserve"> the throne of God.</w:t>
      </w:r>
    </w:p>
    <w:p w14:paraId="455F7995" w14:textId="77777777" w:rsidR="00773CE3" w:rsidRPr="00116D35" w:rsidRDefault="00773CE3" w:rsidP="00773CE3">
      <w:pPr>
        <w:pStyle w:val="VerseReference"/>
      </w:pPr>
      <w:r w:rsidRPr="00116D35">
        <w:t xml:space="preserve">~ </w:t>
      </w:r>
      <w:hyperlink r:id="rId274" w:history="1">
        <w:r w:rsidRPr="007938ED">
          <w:rPr>
            <w:rStyle w:val="Hyperlink"/>
          </w:rPr>
          <w:t>Hebrews 12:2b</w:t>
        </w:r>
      </w:hyperlink>
      <w:r w:rsidRPr="00116D35">
        <w:t xml:space="preserve"> (NI</w:t>
      </w:r>
      <w:r w:rsidRPr="00116D35">
        <w:rPr>
          <w:rStyle w:val="text"/>
        </w:rPr>
        <w:t>V)</w:t>
      </w:r>
    </w:p>
    <w:p w14:paraId="7AC83313" w14:textId="77777777" w:rsidR="00773CE3" w:rsidRPr="00116D35" w:rsidRDefault="00773CE3" w:rsidP="00773CE3">
      <w:pPr>
        <w:pStyle w:val="Spacing"/>
      </w:pPr>
    </w:p>
    <w:p w14:paraId="4C1461F7" w14:textId="77777777" w:rsidR="00CD6F55" w:rsidRDefault="00A17B53" w:rsidP="00CD6F55">
      <w:pPr>
        <w:tabs>
          <w:tab w:val="left" w:pos="360"/>
        </w:tabs>
        <w:spacing w:after="120"/>
        <w:rPr>
          <w:spacing w:val="-4"/>
        </w:rPr>
      </w:pPr>
      <w:r w:rsidRPr="002F10B3">
        <w:rPr>
          <w:spacing w:val="-4"/>
        </w:rPr>
        <w:t xml:space="preserve">“I don’t have much more time to talk to you, because the ruler of this world approaches. </w:t>
      </w:r>
    </w:p>
    <w:p w14:paraId="2CE735DB" w14:textId="30F92A32" w:rsidR="00A17B53" w:rsidRPr="00116D35" w:rsidRDefault="00CD6F55" w:rsidP="002F10B3">
      <w:pPr>
        <w:tabs>
          <w:tab w:val="left" w:pos="360"/>
        </w:tabs>
      </w:pPr>
      <w:r>
        <w:rPr>
          <w:spacing w:val="-4"/>
        </w:rPr>
        <w:t>“</w:t>
      </w:r>
      <w:r w:rsidR="00A17B53" w:rsidRPr="002F10B3">
        <w:rPr>
          <w:spacing w:val="-4"/>
        </w:rPr>
        <w:t xml:space="preserve">He has no power </w:t>
      </w:r>
      <w:r w:rsidR="00A17B53" w:rsidRPr="002F10B3">
        <w:rPr>
          <w:spacing w:val="-2"/>
        </w:rPr>
        <w:t>over me, but I will do what the Father requires of me, so that the world will know that I love the Father.”</w:t>
      </w:r>
    </w:p>
    <w:p w14:paraId="3D09DAB7" w14:textId="77777777" w:rsidR="00A17B53" w:rsidRPr="00116D35" w:rsidRDefault="00A17B53" w:rsidP="00A17B53">
      <w:pPr>
        <w:pStyle w:val="VerseReference"/>
      </w:pPr>
      <w:r w:rsidRPr="00116D35">
        <w:t xml:space="preserve">~ </w:t>
      </w:r>
      <w:hyperlink r:id="rId275" w:history="1">
        <w:r w:rsidRPr="004E6201">
          <w:rPr>
            <w:rStyle w:val="Hyperlink"/>
          </w:rPr>
          <w:t>John 14:30-31a</w:t>
        </w:r>
      </w:hyperlink>
      <w:r w:rsidRPr="00116D35">
        <w:t xml:space="preserve"> (NLT)</w:t>
      </w:r>
    </w:p>
    <w:p w14:paraId="4D256BAB" w14:textId="77777777" w:rsidR="002F10B3" w:rsidRPr="00806A99" w:rsidRDefault="002F10B3" w:rsidP="002F10B3">
      <w:pPr>
        <w:pStyle w:val="Spacing"/>
        <w:rPr>
          <w:sz w:val="12"/>
          <w:szCs w:val="18"/>
        </w:rPr>
      </w:pPr>
    </w:p>
    <w:p w14:paraId="39FCEF26" w14:textId="77777777" w:rsidR="00624ECA" w:rsidRPr="00116D35" w:rsidRDefault="008230A6" w:rsidP="00A94A9F">
      <w:pPr>
        <w:tabs>
          <w:tab w:val="left" w:pos="360"/>
        </w:tabs>
      </w:pPr>
      <w:r w:rsidRPr="00116D35">
        <w:rPr>
          <w:rStyle w:val="text"/>
        </w:rPr>
        <w:t>See, my servant will act wisely;</w:t>
      </w:r>
    </w:p>
    <w:p w14:paraId="39FCEF27" w14:textId="77777777" w:rsidR="00624ECA" w:rsidRPr="00116D35" w:rsidRDefault="008230A6" w:rsidP="00CD6F55">
      <w:pPr>
        <w:tabs>
          <w:tab w:val="left" w:pos="360"/>
        </w:tabs>
        <w:spacing w:after="120"/>
      </w:pPr>
      <w:r w:rsidRPr="00116D35">
        <w:rPr>
          <w:rStyle w:val="text"/>
        </w:rPr>
        <w:tab/>
        <w:t>he will be raised and lifted up and highly exalted.</w:t>
      </w:r>
    </w:p>
    <w:p w14:paraId="39FCEF28" w14:textId="77777777" w:rsidR="00624ECA" w:rsidRPr="00116D35" w:rsidRDefault="008230A6" w:rsidP="00A94A9F">
      <w:pPr>
        <w:tabs>
          <w:tab w:val="left" w:pos="360"/>
        </w:tabs>
      </w:pPr>
      <w:r w:rsidRPr="00116D35">
        <w:rPr>
          <w:rStyle w:val="text"/>
        </w:rPr>
        <w:t>Just as there were many who were appalled at him—</w:t>
      </w:r>
    </w:p>
    <w:p w14:paraId="39FCEF29" w14:textId="77777777" w:rsidR="00624ECA" w:rsidRPr="00116D35" w:rsidRDefault="008230A6" w:rsidP="00A94A9F">
      <w:pPr>
        <w:tabs>
          <w:tab w:val="left" w:pos="360"/>
        </w:tabs>
      </w:pPr>
      <w:r w:rsidRPr="00116D35">
        <w:rPr>
          <w:rStyle w:val="text"/>
        </w:rPr>
        <w:tab/>
        <w:t>his appearance was so disfigured beyond that of any human being</w:t>
      </w:r>
    </w:p>
    <w:p w14:paraId="39FCEF2A" w14:textId="77777777" w:rsidR="00624ECA" w:rsidRPr="00116D35" w:rsidRDefault="008230A6" w:rsidP="00A94A9F">
      <w:pPr>
        <w:tabs>
          <w:tab w:val="left" w:pos="360"/>
        </w:tabs>
      </w:pPr>
      <w:r w:rsidRPr="00116D35">
        <w:rPr>
          <w:rStyle w:val="text"/>
        </w:rPr>
        <w:tab/>
        <w:t>and his form marred beyond human likeness—</w:t>
      </w:r>
    </w:p>
    <w:p w14:paraId="557FBCC9" w14:textId="77777777" w:rsidR="005625E8" w:rsidRPr="00116D35" w:rsidRDefault="005625E8" w:rsidP="005625E8">
      <w:pPr>
        <w:pStyle w:val="VerseReference"/>
      </w:pPr>
      <w:r w:rsidRPr="00116D35">
        <w:t xml:space="preserve">~ </w:t>
      </w:r>
      <w:hyperlink r:id="rId276" w:history="1">
        <w:r w:rsidRPr="004E06D2">
          <w:rPr>
            <w:rStyle w:val="Hyperlink"/>
          </w:rPr>
          <w:t>Isaiah 52:13-14</w:t>
        </w:r>
      </w:hyperlink>
      <w:r w:rsidRPr="00116D35">
        <w:t xml:space="preserve"> (NIV)</w:t>
      </w:r>
    </w:p>
    <w:p w14:paraId="39FCEF30" w14:textId="77777777" w:rsidR="00624ECA" w:rsidRPr="00806A99" w:rsidRDefault="00624ECA" w:rsidP="005C6B88">
      <w:pPr>
        <w:pStyle w:val="Spacing"/>
        <w:rPr>
          <w:sz w:val="12"/>
          <w:szCs w:val="18"/>
        </w:rPr>
      </w:pPr>
    </w:p>
    <w:p w14:paraId="39FCEF31" w14:textId="61D492E2" w:rsidR="00624ECA" w:rsidRPr="00116D35" w:rsidRDefault="008230A6" w:rsidP="00A94A9F">
      <w:pPr>
        <w:tabs>
          <w:tab w:val="left" w:pos="360"/>
        </w:tabs>
      </w:pPr>
      <w:r w:rsidRPr="00116D35">
        <w:rPr>
          <w:rStyle w:val="text"/>
          <w:rFonts w:eastAsia="DejaVu Sans"/>
        </w:rPr>
        <w:t>Who has believed our message</w:t>
      </w:r>
    </w:p>
    <w:p w14:paraId="39FCEF32" w14:textId="317FD8BD" w:rsidR="00624ECA" w:rsidRPr="00116D35" w:rsidRDefault="008230A6" w:rsidP="00A94A9F">
      <w:pPr>
        <w:tabs>
          <w:tab w:val="left" w:pos="360"/>
        </w:tabs>
      </w:pPr>
      <w:r w:rsidRPr="00116D35">
        <w:rPr>
          <w:rStyle w:val="text"/>
          <w:rFonts w:eastAsia="DejaVu Sans"/>
        </w:rPr>
        <w:tab/>
        <w:t xml:space="preserve">and to whom has the arm of the </w:t>
      </w:r>
      <w:r w:rsidR="005C5DC9" w:rsidRPr="005C5DC9">
        <w:rPr>
          <w:rStyle w:val="small-caps"/>
          <w:smallCaps/>
        </w:rPr>
        <w:t>Lord</w:t>
      </w:r>
      <w:r w:rsidRPr="00116D35">
        <w:rPr>
          <w:rStyle w:val="text"/>
          <w:rFonts w:eastAsia="DejaVu Sans"/>
        </w:rPr>
        <w:t xml:space="preserve"> been revealed?</w:t>
      </w:r>
    </w:p>
    <w:p w14:paraId="39FCEF33" w14:textId="77777777" w:rsidR="00624ECA" w:rsidRPr="00116D35" w:rsidRDefault="008230A6" w:rsidP="00A94A9F">
      <w:pPr>
        <w:tabs>
          <w:tab w:val="left" w:pos="360"/>
        </w:tabs>
      </w:pPr>
      <w:r w:rsidRPr="00116D35">
        <w:rPr>
          <w:rStyle w:val="text"/>
          <w:rFonts w:eastAsia="DejaVu Sans"/>
        </w:rPr>
        <w:t>He grew up before him like a tender shoot,</w:t>
      </w:r>
    </w:p>
    <w:p w14:paraId="39FCEF34" w14:textId="77777777" w:rsidR="00624ECA" w:rsidRPr="00116D35" w:rsidRDefault="008230A6" w:rsidP="00C20115">
      <w:pPr>
        <w:tabs>
          <w:tab w:val="left" w:pos="360"/>
        </w:tabs>
        <w:spacing w:after="120"/>
      </w:pPr>
      <w:r w:rsidRPr="00116D35">
        <w:rPr>
          <w:rStyle w:val="text"/>
          <w:rFonts w:eastAsia="DejaVu Sans"/>
        </w:rPr>
        <w:tab/>
        <w:t>and like a root out of dry ground.</w:t>
      </w:r>
    </w:p>
    <w:p w14:paraId="39FCEF35" w14:textId="77777777" w:rsidR="00624ECA" w:rsidRPr="00116D35" w:rsidRDefault="008230A6" w:rsidP="00A94A9F">
      <w:pPr>
        <w:tabs>
          <w:tab w:val="left" w:pos="360"/>
        </w:tabs>
      </w:pPr>
      <w:r w:rsidRPr="00116D35">
        <w:rPr>
          <w:rStyle w:val="text"/>
          <w:rFonts w:eastAsia="DejaVu Sans"/>
        </w:rPr>
        <w:t>He had no beauty or majesty to attract us to him,</w:t>
      </w:r>
    </w:p>
    <w:p w14:paraId="39FCEF36" w14:textId="77777777" w:rsidR="00624ECA" w:rsidRPr="00116D35" w:rsidRDefault="008230A6" w:rsidP="00C20115">
      <w:pPr>
        <w:tabs>
          <w:tab w:val="left" w:pos="360"/>
        </w:tabs>
        <w:spacing w:after="120"/>
      </w:pPr>
      <w:r w:rsidRPr="00116D35">
        <w:rPr>
          <w:rStyle w:val="text"/>
          <w:rFonts w:eastAsia="DejaVu Sans"/>
        </w:rPr>
        <w:tab/>
        <w:t>nothing in his appearance that we should desire him.</w:t>
      </w:r>
    </w:p>
    <w:p w14:paraId="39FCEF37" w14:textId="77777777" w:rsidR="00624ECA" w:rsidRPr="00116D35" w:rsidRDefault="008230A6" w:rsidP="00A94A9F">
      <w:pPr>
        <w:tabs>
          <w:tab w:val="left" w:pos="360"/>
        </w:tabs>
      </w:pPr>
      <w:r w:rsidRPr="00116D35">
        <w:rPr>
          <w:rStyle w:val="text"/>
          <w:rFonts w:eastAsia="DejaVu Sans"/>
        </w:rPr>
        <w:t>He was despised and rejected by mankind,</w:t>
      </w:r>
    </w:p>
    <w:p w14:paraId="39FCEF38" w14:textId="77777777" w:rsidR="00624ECA" w:rsidRPr="00116D35" w:rsidRDefault="008230A6" w:rsidP="00A94A9F">
      <w:pPr>
        <w:tabs>
          <w:tab w:val="left" w:pos="360"/>
        </w:tabs>
      </w:pPr>
      <w:r w:rsidRPr="00116D35">
        <w:rPr>
          <w:rStyle w:val="text"/>
          <w:rFonts w:eastAsia="DejaVu Sans"/>
        </w:rPr>
        <w:tab/>
        <w:t>a man of suffering, and familiar with pain.</w:t>
      </w:r>
    </w:p>
    <w:p w14:paraId="39FCEF39" w14:textId="77777777" w:rsidR="00624ECA" w:rsidRPr="00116D35" w:rsidRDefault="008230A6" w:rsidP="00A94A9F">
      <w:pPr>
        <w:tabs>
          <w:tab w:val="left" w:pos="360"/>
        </w:tabs>
      </w:pPr>
      <w:r w:rsidRPr="00116D35">
        <w:rPr>
          <w:rStyle w:val="text"/>
          <w:rFonts w:eastAsia="DejaVu Sans"/>
        </w:rPr>
        <w:t>Like one from whom people hide their faces</w:t>
      </w:r>
    </w:p>
    <w:p w14:paraId="39FCEF3A" w14:textId="77777777" w:rsidR="00624ECA" w:rsidRPr="00116D35" w:rsidRDefault="008230A6" w:rsidP="00A94A9F">
      <w:pPr>
        <w:tabs>
          <w:tab w:val="left" w:pos="360"/>
        </w:tabs>
      </w:pPr>
      <w:r w:rsidRPr="00116D35">
        <w:rPr>
          <w:rStyle w:val="text"/>
          <w:rFonts w:eastAsia="DejaVu Sans"/>
        </w:rPr>
        <w:tab/>
        <w:t>he was despised, and we held him in low esteem.</w:t>
      </w:r>
    </w:p>
    <w:p w14:paraId="2073F099" w14:textId="77777777" w:rsidR="00C20115" w:rsidRDefault="00C20115">
      <w:pPr>
        <w:rPr>
          <w:rStyle w:val="text"/>
          <w:rFonts w:eastAsia="DejaVu Sans"/>
        </w:rPr>
      </w:pPr>
      <w:r>
        <w:rPr>
          <w:rStyle w:val="text"/>
          <w:rFonts w:eastAsia="DejaVu Sans"/>
        </w:rPr>
        <w:br w:type="page"/>
      </w:r>
    </w:p>
    <w:p w14:paraId="39FCEF3B" w14:textId="1BCCF231" w:rsidR="00624ECA" w:rsidRPr="00116D35" w:rsidRDefault="008230A6" w:rsidP="00FE3531">
      <w:pPr>
        <w:tabs>
          <w:tab w:val="left" w:pos="360"/>
        </w:tabs>
        <w:spacing w:line="235" w:lineRule="auto"/>
      </w:pPr>
      <w:r w:rsidRPr="00116D35">
        <w:rPr>
          <w:rStyle w:val="text"/>
          <w:rFonts w:eastAsia="DejaVu Sans"/>
        </w:rPr>
        <w:lastRenderedPageBreak/>
        <w:t>Surely he took up our pain</w:t>
      </w:r>
    </w:p>
    <w:p w14:paraId="39FCEF3C" w14:textId="77777777" w:rsidR="00624ECA" w:rsidRPr="00116D35" w:rsidRDefault="008230A6" w:rsidP="00FE3531">
      <w:pPr>
        <w:tabs>
          <w:tab w:val="left" w:pos="360"/>
        </w:tabs>
        <w:spacing w:line="235" w:lineRule="auto"/>
      </w:pPr>
      <w:r w:rsidRPr="00116D35">
        <w:rPr>
          <w:rStyle w:val="text"/>
          <w:rFonts w:eastAsia="DejaVu Sans"/>
        </w:rPr>
        <w:tab/>
        <w:t>and bore our suffering,</w:t>
      </w:r>
    </w:p>
    <w:p w14:paraId="39FCEF3D" w14:textId="77777777" w:rsidR="00624ECA" w:rsidRPr="00116D35" w:rsidRDefault="008230A6" w:rsidP="00FE3531">
      <w:pPr>
        <w:tabs>
          <w:tab w:val="left" w:pos="360"/>
        </w:tabs>
        <w:spacing w:line="235" w:lineRule="auto"/>
      </w:pPr>
      <w:r w:rsidRPr="00116D35">
        <w:rPr>
          <w:rStyle w:val="text"/>
          <w:rFonts w:eastAsia="DejaVu Sans"/>
        </w:rPr>
        <w:t>yet we considered him punished by God,</w:t>
      </w:r>
    </w:p>
    <w:p w14:paraId="39FCEF3E" w14:textId="77777777" w:rsidR="00624ECA" w:rsidRPr="00116D35" w:rsidRDefault="008230A6" w:rsidP="00FE3531">
      <w:pPr>
        <w:tabs>
          <w:tab w:val="left" w:pos="360"/>
        </w:tabs>
        <w:spacing w:line="235" w:lineRule="auto"/>
      </w:pPr>
      <w:r w:rsidRPr="00116D35">
        <w:rPr>
          <w:rStyle w:val="text"/>
          <w:rFonts w:eastAsia="DejaVu Sans"/>
        </w:rPr>
        <w:tab/>
        <w:t>stricken by him, and afflicted.</w:t>
      </w:r>
    </w:p>
    <w:p w14:paraId="39FCEF3F" w14:textId="77777777" w:rsidR="00624ECA" w:rsidRPr="00116D35" w:rsidRDefault="008230A6" w:rsidP="00FE3531">
      <w:pPr>
        <w:tabs>
          <w:tab w:val="left" w:pos="360"/>
        </w:tabs>
        <w:spacing w:line="235" w:lineRule="auto"/>
      </w:pPr>
      <w:r w:rsidRPr="00116D35">
        <w:rPr>
          <w:rStyle w:val="text"/>
          <w:rFonts w:eastAsia="DejaVu Sans"/>
        </w:rPr>
        <w:t>But he was pierced for our transgressions,</w:t>
      </w:r>
    </w:p>
    <w:p w14:paraId="39FCEF40" w14:textId="77777777" w:rsidR="00624ECA" w:rsidRPr="00116D35" w:rsidRDefault="008230A6" w:rsidP="00FE3531">
      <w:pPr>
        <w:tabs>
          <w:tab w:val="left" w:pos="360"/>
        </w:tabs>
        <w:spacing w:line="235" w:lineRule="auto"/>
      </w:pPr>
      <w:r w:rsidRPr="00116D35">
        <w:rPr>
          <w:rStyle w:val="text"/>
          <w:rFonts w:eastAsia="DejaVu Sans"/>
        </w:rPr>
        <w:tab/>
        <w:t>he was crushed for our iniquities;</w:t>
      </w:r>
    </w:p>
    <w:p w14:paraId="39FCEF41" w14:textId="77777777" w:rsidR="00624ECA" w:rsidRPr="00116D35" w:rsidRDefault="008230A6" w:rsidP="00FE3531">
      <w:pPr>
        <w:tabs>
          <w:tab w:val="left" w:pos="360"/>
        </w:tabs>
        <w:spacing w:line="235" w:lineRule="auto"/>
      </w:pPr>
      <w:r w:rsidRPr="00116D35">
        <w:rPr>
          <w:rStyle w:val="text"/>
          <w:rFonts w:eastAsia="DejaVu Sans"/>
        </w:rPr>
        <w:t>the punishment that brought us peace was on him,</w:t>
      </w:r>
    </w:p>
    <w:p w14:paraId="39FCEF42" w14:textId="77777777" w:rsidR="00624ECA" w:rsidRPr="00116D35" w:rsidRDefault="008230A6" w:rsidP="00FE3531">
      <w:pPr>
        <w:tabs>
          <w:tab w:val="left" w:pos="360"/>
        </w:tabs>
        <w:spacing w:after="80" w:line="235" w:lineRule="auto"/>
      </w:pPr>
      <w:r w:rsidRPr="00116D35">
        <w:rPr>
          <w:rStyle w:val="text"/>
          <w:rFonts w:eastAsia="DejaVu Sans"/>
        </w:rPr>
        <w:tab/>
        <w:t>and by his wounds we are healed.</w:t>
      </w:r>
    </w:p>
    <w:p w14:paraId="39FCEF43" w14:textId="77777777" w:rsidR="00624ECA" w:rsidRPr="00116D35" w:rsidRDefault="008230A6" w:rsidP="00FE3531">
      <w:pPr>
        <w:tabs>
          <w:tab w:val="left" w:pos="360"/>
        </w:tabs>
        <w:spacing w:line="235" w:lineRule="auto"/>
      </w:pPr>
      <w:r w:rsidRPr="00116D35">
        <w:rPr>
          <w:rStyle w:val="text"/>
          <w:rFonts w:eastAsia="DejaVu Sans"/>
        </w:rPr>
        <w:t>We all, like sheep, have gone astray,</w:t>
      </w:r>
    </w:p>
    <w:p w14:paraId="39FCEF44" w14:textId="77777777" w:rsidR="00624ECA" w:rsidRPr="00116D35" w:rsidRDefault="008230A6" w:rsidP="00FE3531">
      <w:pPr>
        <w:tabs>
          <w:tab w:val="left" w:pos="360"/>
        </w:tabs>
        <w:spacing w:line="235" w:lineRule="auto"/>
      </w:pPr>
      <w:r w:rsidRPr="00116D35">
        <w:rPr>
          <w:rStyle w:val="text"/>
          <w:rFonts w:eastAsia="DejaVu Sans"/>
        </w:rPr>
        <w:tab/>
        <w:t>each of us has turned to our own way;</w:t>
      </w:r>
    </w:p>
    <w:p w14:paraId="39FCEF45" w14:textId="7E64296F" w:rsidR="00624ECA" w:rsidRPr="00116D35" w:rsidRDefault="008230A6" w:rsidP="00FE3531">
      <w:pPr>
        <w:tabs>
          <w:tab w:val="left" w:pos="360"/>
        </w:tabs>
        <w:spacing w:line="235" w:lineRule="auto"/>
      </w:pPr>
      <w:r w:rsidRPr="00116D35">
        <w:rPr>
          <w:rStyle w:val="text"/>
          <w:rFonts w:eastAsia="DejaVu Sans"/>
        </w:rPr>
        <w:t xml:space="preserve">and the </w:t>
      </w:r>
      <w:r w:rsidR="005C5DC9" w:rsidRPr="005C5DC9">
        <w:rPr>
          <w:rStyle w:val="small-caps"/>
          <w:smallCaps/>
        </w:rPr>
        <w:t>Lord</w:t>
      </w:r>
      <w:r w:rsidRPr="00116D35">
        <w:rPr>
          <w:rStyle w:val="text"/>
          <w:rFonts w:eastAsia="DejaVu Sans"/>
        </w:rPr>
        <w:t xml:space="preserve"> has laid on him</w:t>
      </w:r>
    </w:p>
    <w:p w14:paraId="39FCEF46" w14:textId="77777777" w:rsidR="00624ECA" w:rsidRPr="00116D35" w:rsidRDefault="008230A6" w:rsidP="00FE3531">
      <w:pPr>
        <w:tabs>
          <w:tab w:val="left" w:pos="360"/>
        </w:tabs>
        <w:spacing w:after="80" w:line="235" w:lineRule="auto"/>
      </w:pPr>
      <w:r w:rsidRPr="00116D35">
        <w:rPr>
          <w:rStyle w:val="text"/>
          <w:rFonts w:eastAsia="DejaVu Sans"/>
        </w:rPr>
        <w:tab/>
        <w:t>the iniquity of us all.</w:t>
      </w:r>
    </w:p>
    <w:p w14:paraId="39FCEF47" w14:textId="77777777" w:rsidR="00624ECA" w:rsidRPr="00116D35" w:rsidRDefault="008230A6" w:rsidP="00FE3531">
      <w:pPr>
        <w:tabs>
          <w:tab w:val="left" w:pos="360"/>
        </w:tabs>
        <w:spacing w:line="235" w:lineRule="auto"/>
      </w:pPr>
      <w:r w:rsidRPr="00116D35">
        <w:rPr>
          <w:rStyle w:val="text"/>
          <w:rFonts w:eastAsia="DejaVu Sans"/>
        </w:rPr>
        <w:t>He was oppressed and afflicted,</w:t>
      </w:r>
    </w:p>
    <w:p w14:paraId="39FCEF48" w14:textId="77777777" w:rsidR="00624ECA" w:rsidRPr="00116D35" w:rsidRDefault="008230A6" w:rsidP="00FE3531">
      <w:pPr>
        <w:tabs>
          <w:tab w:val="left" w:pos="360"/>
        </w:tabs>
        <w:spacing w:line="235" w:lineRule="auto"/>
      </w:pPr>
      <w:r w:rsidRPr="00116D35">
        <w:rPr>
          <w:rStyle w:val="text"/>
          <w:rFonts w:eastAsia="DejaVu Sans"/>
        </w:rPr>
        <w:tab/>
        <w:t>yet he did not open his mouth;</w:t>
      </w:r>
    </w:p>
    <w:p w14:paraId="39FCEF49" w14:textId="77777777" w:rsidR="00624ECA" w:rsidRPr="00116D35" w:rsidRDefault="008230A6" w:rsidP="00FE3531">
      <w:pPr>
        <w:tabs>
          <w:tab w:val="left" w:pos="360"/>
        </w:tabs>
        <w:spacing w:line="235" w:lineRule="auto"/>
      </w:pPr>
      <w:r w:rsidRPr="00116D35">
        <w:rPr>
          <w:rStyle w:val="text"/>
          <w:rFonts w:eastAsia="DejaVu Sans"/>
        </w:rPr>
        <w:t>he was led like a lamb to the slaughter,</w:t>
      </w:r>
    </w:p>
    <w:p w14:paraId="39FCEF4A" w14:textId="77777777" w:rsidR="00624ECA" w:rsidRPr="00116D35" w:rsidRDefault="008230A6" w:rsidP="00FE3531">
      <w:pPr>
        <w:tabs>
          <w:tab w:val="left" w:pos="360"/>
        </w:tabs>
        <w:spacing w:line="235" w:lineRule="auto"/>
      </w:pPr>
      <w:r w:rsidRPr="00116D35">
        <w:rPr>
          <w:rStyle w:val="text"/>
          <w:rFonts w:eastAsia="DejaVu Sans"/>
        </w:rPr>
        <w:tab/>
        <w:t>and as a sheep before its shearers is silent,</w:t>
      </w:r>
    </w:p>
    <w:p w14:paraId="39FCEF4B" w14:textId="77777777" w:rsidR="00624ECA" w:rsidRPr="00116D35" w:rsidRDefault="008230A6" w:rsidP="00FE3531">
      <w:pPr>
        <w:tabs>
          <w:tab w:val="left" w:pos="360"/>
        </w:tabs>
        <w:spacing w:after="80" w:line="235" w:lineRule="auto"/>
      </w:pPr>
      <w:r w:rsidRPr="00116D35">
        <w:rPr>
          <w:rStyle w:val="text"/>
          <w:rFonts w:eastAsia="DejaVu Sans"/>
        </w:rPr>
        <w:tab/>
        <w:t>so he did not open his mouth.</w:t>
      </w:r>
    </w:p>
    <w:p w14:paraId="39FCEF4C" w14:textId="77777777" w:rsidR="00624ECA" w:rsidRPr="00116D35" w:rsidRDefault="008230A6" w:rsidP="00FE3531">
      <w:pPr>
        <w:tabs>
          <w:tab w:val="left" w:pos="360"/>
        </w:tabs>
        <w:spacing w:line="235" w:lineRule="auto"/>
      </w:pPr>
      <w:r w:rsidRPr="00116D35">
        <w:rPr>
          <w:rStyle w:val="text"/>
          <w:rFonts w:eastAsia="DejaVu Sans"/>
        </w:rPr>
        <w:t>By oppression and judgment he was taken away.</w:t>
      </w:r>
    </w:p>
    <w:p w14:paraId="39FCEF4D" w14:textId="77777777" w:rsidR="00624ECA" w:rsidRPr="00116D35" w:rsidRDefault="008230A6" w:rsidP="00FE3531">
      <w:pPr>
        <w:tabs>
          <w:tab w:val="left" w:pos="360"/>
        </w:tabs>
        <w:spacing w:line="235" w:lineRule="auto"/>
      </w:pPr>
      <w:r w:rsidRPr="00116D35">
        <w:rPr>
          <w:rStyle w:val="text"/>
          <w:rFonts w:eastAsia="DejaVu Sans"/>
        </w:rPr>
        <w:tab/>
        <w:t>Yet who of his generation protested?</w:t>
      </w:r>
    </w:p>
    <w:p w14:paraId="39FCEF4E" w14:textId="77777777" w:rsidR="00624ECA" w:rsidRPr="00116D35" w:rsidRDefault="008230A6" w:rsidP="00FE3531">
      <w:pPr>
        <w:tabs>
          <w:tab w:val="left" w:pos="360"/>
        </w:tabs>
        <w:spacing w:line="235" w:lineRule="auto"/>
      </w:pPr>
      <w:r w:rsidRPr="00116D35">
        <w:rPr>
          <w:rStyle w:val="text"/>
          <w:rFonts w:eastAsia="DejaVu Sans"/>
        </w:rPr>
        <w:t>For he was cut off from the land of the living;</w:t>
      </w:r>
    </w:p>
    <w:p w14:paraId="39FCEF4F" w14:textId="77777777" w:rsidR="00624ECA" w:rsidRPr="00116D35" w:rsidRDefault="008230A6" w:rsidP="00FE3531">
      <w:pPr>
        <w:tabs>
          <w:tab w:val="left" w:pos="360"/>
        </w:tabs>
        <w:spacing w:after="80" w:line="235" w:lineRule="auto"/>
      </w:pPr>
      <w:r w:rsidRPr="00116D35">
        <w:rPr>
          <w:rStyle w:val="text"/>
          <w:rFonts w:eastAsia="DejaVu Sans"/>
        </w:rPr>
        <w:tab/>
        <w:t>for the transgression of my people he was punished.</w:t>
      </w:r>
    </w:p>
    <w:p w14:paraId="39FCEF50" w14:textId="77777777" w:rsidR="00624ECA" w:rsidRPr="00116D35" w:rsidRDefault="008230A6" w:rsidP="00FE3531">
      <w:pPr>
        <w:tabs>
          <w:tab w:val="left" w:pos="360"/>
        </w:tabs>
        <w:spacing w:line="235" w:lineRule="auto"/>
      </w:pPr>
      <w:r w:rsidRPr="00116D35">
        <w:rPr>
          <w:rStyle w:val="text"/>
          <w:rFonts w:eastAsia="DejaVu Sans"/>
        </w:rPr>
        <w:t>He was assigned a grave with the wicked,</w:t>
      </w:r>
    </w:p>
    <w:p w14:paraId="39FCEF51" w14:textId="77777777" w:rsidR="00624ECA" w:rsidRPr="00116D35" w:rsidRDefault="008230A6" w:rsidP="00FE3531">
      <w:pPr>
        <w:tabs>
          <w:tab w:val="left" w:pos="360"/>
        </w:tabs>
        <w:spacing w:line="235" w:lineRule="auto"/>
      </w:pPr>
      <w:r w:rsidRPr="00116D35">
        <w:rPr>
          <w:rStyle w:val="text"/>
          <w:rFonts w:eastAsia="DejaVu Sans"/>
        </w:rPr>
        <w:tab/>
        <w:t>and with the rich in his death,</w:t>
      </w:r>
    </w:p>
    <w:p w14:paraId="39FCEF52" w14:textId="77777777" w:rsidR="00624ECA" w:rsidRPr="00116D35" w:rsidRDefault="008230A6" w:rsidP="00FE3531">
      <w:pPr>
        <w:tabs>
          <w:tab w:val="left" w:pos="360"/>
        </w:tabs>
        <w:spacing w:line="235" w:lineRule="auto"/>
      </w:pPr>
      <w:r w:rsidRPr="00116D35">
        <w:rPr>
          <w:rStyle w:val="text"/>
          <w:rFonts w:eastAsia="DejaVu Sans"/>
        </w:rPr>
        <w:t>though he had done no violence,</w:t>
      </w:r>
    </w:p>
    <w:p w14:paraId="39FCEF53" w14:textId="77777777" w:rsidR="00624ECA" w:rsidRPr="00116D35" w:rsidRDefault="008230A6" w:rsidP="00FE3531">
      <w:pPr>
        <w:tabs>
          <w:tab w:val="left" w:pos="360"/>
        </w:tabs>
        <w:spacing w:after="80" w:line="235" w:lineRule="auto"/>
      </w:pPr>
      <w:r w:rsidRPr="00116D35">
        <w:rPr>
          <w:rStyle w:val="text"/>
          <w:rFonts w:eastAsia="DejaVu Sans"/>
        </w:rPr>
        <w:tab/>
        <w:t>nor was any deceit in his mouth.</w:t>
      </w:r>
    </w:p>
    <w:p w14:paraId="39FCEF54" w14:textId="214472EF" w:rsidR="00624ECA" w:rsidRPr="00116D35" w:rsidRDefault="008230A6" w:rsidP="00FE3531">
      <w:pPr>
        <w:tabs>
          <w:tab w:val="left" w:pos="360"/>
        </w:tabs>
        <w:spacing w:line="235" w:lineRule="auto"/>
      </w:pPr>
      <w:r w:rsidRPr="00116D35">
        <w:rPr>
          <w:rStyle w:val="text"/>
          <w:rFonts w:eastAsia="DejaVu Sans"/>
        </w:rPr>
        <w:t xml:space="preserve">Yet it was the </w:t>
      </w:r>
      <w:r w:rsidR="005C5DC9" w:rsidRPr="005C5DC9">
        <w:rPr>
          <w:rStyle w:val="small-caps"/>
          <w:smallCaps/>
        </w:rPr>
        <w:t>Lord</w:t>
      </w:r>
      <w:r w:rsidRPr="00116D35">
        <w:rPr>
          <w:rStyle w:val="text"/>
          <w:rFonts w:eastAsia="DejaVu Sans"/>
        </w:rPr>
        <w:t>’s will to crush him and cause him to suffer,</w:t>
      </w:r>
    </w:p>
    <w:p w14:paraId="39FCEF55" w14:textId="644BF0BD" w:rsidR="00624ECA" w:rsidRPr="00116D35" w:rsidRDefault="008230A6" w:rsidP="00FE3531">
      <w:pPr>
        <w:tabs>
          <w:tab w:val="left" w:pos="360"/>
        </w:tabs>
        <w:spacing w:line="235" w:lineRule="auto"/>
      </w:pPr>
      <w:r w:rsidRPr="00116D35">
        <w:rPr>
          <w:rStyle w:val="text"/>
          <w:rFonts w:eastAsia="DejaVu Sans"/>
        </w:rPr>
        <w:tab/>
        <w:t xml:space="preserve">and though the </w:t>
      </w:r>
      <w:r w:rsidR="005C5DC9" w:rsidRPr="005C5DC9">
        <w:rPr>
          <w:rStyle w:val="small-caps"/>
          <w:smallCaps/>
        </w:rPr>
        <w:t>Lord</w:t>
      </w:r>
      <w:r w:rsidRPr="00116D35">
        <w:rPr>
          <w:rStyle w:val="text"/>
          <w:rFonts w:eastAsia="DejaVu Sans"/>
        </w:rPr>
        <w:t xml:space="preserve"> makes his life an offering for sin,</w:t>
      </w:r>
    </w:p>
    <w:p w14:paraId="39FCEF56" w14:textId="77777777" w:rsidR="00624ECA" w:rsidRPr="00116D35" w:rsidRDefault="008230A6" w:rsidP="00FE3531">
      <w:pPr>
        <w:tabs>
          <w:tab w:val="left" w:pos="360"/>
        </w:tabs>
        <w:spacing w:line="235" w:lineRule="auto"/>
      </w:pPr>
      <w:r w:rsidRPr="00116D35">
        <w:rPr>
          <w:rStyle w:val="text"/>
          <w:rFonts w:eastAsia="DejaVu Sans"/>
        </w:rPr>
        <w:t>he will see his offspring and prolong his days,</w:t>
      </w:r>
    </w:p>
    <w:p w14:paraId="39FCEF57" w14:textId="76C83C85" w:rsidR="00624ECA" w:rsidRPr="00116D35" w:rsidRDefault="008230A6" w:rsidP="00FE3531">
      <w:pPr>
        <w:tabs>
          <w:tab w:val="left" w:pos="360"/>
        </w:tabs>
        <w:spacing w:after="80" w:line="235" w:lineRule="auto"/>
      </w:pPr>
      <w:r w:rsidRPr="00116D35">
        <w:rPr>
          <w:rStyle w:val="text"/>
          <w:rFonts w:eastAsia="DejaVu Sans"/>
        </w:rPr>
        <w:tab/>
        <w:t xml:space="preserve">and the will of the </w:t>
      </w:r>
      <w:r w:rsidR="005C5DC9" w:rsidRPr="005C5DC9">
        <w:rPr>
          <w:rStyle w:val="small-caps"/>
          <w:smallCaps/>
        </w:rPr>
        <w:t>Lord</w:t>
      </w:r>
      <w:r w:rsidRPr="00116D35">
        <w:rPr>
          <w:rStyle w:val="text"/>
          <w:rFonts w:eastAsia="DejaVu Sans"/>
        </w:rPr>
        <w:t xml:space="preserve"> will prosper in his hand.</w:t>
      </w:r>
    </w:p>
    <w:p w14:paraId="39FCEF58" w14:textId="77777777" w:rsidR="00624ECA" w:rsidRPr="00116D35" w:rsidRDefault="008230A6" w:rsidP="00FE3531">
      <w:pPr>
        <w:tabs>
          <w:tab w:val="left" w:pos="360"/>
        </w:tabs>
        <w:spacing w:line="235" w:lineRule="auto"/>
      </w:pPr>
      <w:r w:rsidRPr="00116D35">
        <w:rPr>
          <w:rStyle w:val="text"/>
          <w:rFonts w:eastAsia="DejaVu Sans"/>
        </w:rPr>
        <w:t>After he has suffered,</w:t>
      </w:r>
    </w:p>
    <w:p w14:paraId="39FCEF59" w14:textId="77777777" w:rsidR="00624ECA" w:rsidRPr="00116D35" w:rsidRDefault="008230A6" w:rsidP="00FE3531">
      <w:pPr>
        <w:tabs>
          <w:tab w:val="left" w:pos="360"/>
        </w:tabs>
        <w:spacing w:line="235" w:lineRule="auto"/>
      </w:pPr>
      <w:r w:rsidRPr="00116D35">
        <w:rPr>
          <w:rStyle w:val="text"/>
          <w:rFonts w:eastAsia="DejaVu Sans"/>
        </w:rPr>
        <w:tab/>
        <w:t>he will see the light of life and be satisfied;</w:t>
      </w:r>
    </w:p>
    <w:p w14:paraId="39FCEF5A" w14:textId="77777777" w:rsidR="00624ECA" w:rsidRPr="00116D35" w:rsidRDefault="008230A6" w:rsidP="00FE3531">
      <w:pPr>
        <w:tabs>
          <w:tab w:val="left" w:pos="360"/>
        </w:tabs>
        <w:spacing w:line="235" w:lineRule="auto"/>
      </w:pPr>
      <w:r w:rsidRPr="00116D35">
        <w:rPr>
          <w:rStyle w:val="text"/>
          <w:rFonts w:eastAsia="DejaVu Sans"/>
        </w:rPr>
        <w:t>by his knowledge my righteous servant will justify many,</w:t>
      </w:r>
    </w:p>
    <w:p w14:paraId="39FCEF5B" w14:textId="77777777" w:rsidR="00624ECA" w:rsidRPr="00116D35" w:rsidRDefault="008230A6" w:rsidP="00FE3531">
      <w:pPr>
        <w:tabs>
          <w:tab w:val="left" w:pos="360"/>
        </w:tabs>
        <w:spacing w:after="80" w:line="235" w:lineRule="auto"/>
      </w:pPr>
      <w:r w:rsidRPr="00116D35">
        <w:rPr>
          <w:rStyle w:val="text"/>
          <w:rFonts w:eastAsia="DejaVu Sans"/>
        </w:rPr>
        <w:tab/>
        <w:t>and he will bear their iniquities.</w:t>
      </w:r>
    </w:p>
    <w:p w14:paraId="39FCEF5C" w14:textId="77777777" w:rsidR="00624ECA" w:rsidRPr="00116D35" w:rsidRDefault="008230A6" w:rsidP="00FE3531">
      <w:pPr>
        <w:tabs>
          <w:tab w:val="left" w:pos="360"/>
        </w:tabs>
        <w:spacing w:line="235" w:lineRule="auto"/>
      </w:pPr>
      <w:r w:rsidRPr="00116D35">
        <w:rPr>
          <w:rStyle w:val="text"/>
          <w:rFonts w:eastAsia="DejaVu Sans"/>
        </w:rPr>
        <w:t>Therefore I will give him a portion among the great,</w:t>
      </w:r>
    </w:p>
    <w:p w14:paraId="39FCEF5D" w14:textId="77777777" w:rsidR="00624ECA" w:rsidRPr="00116D35" w:rsidRDefault="008230A6" w:rsidP="00FE3531">
      <w:pPr>
        <w:tabs>
          <w:tab w:val="left" w:pos="360"/>
        </w:tabs>
        <w:spacing w:line="235" w:lineRule="auto"/>
      </w:pPr>
      <w:r w:rsidRPr="00116D35">
        <w:rPr>
          <w:rStyle w:val="text"/>
          <w:rFonts w:eastAsia="DejaVu Sans"/>
        </w:rPr>
        <w:tab/>
        <w:t>and he will divide the spoils with the strong,</w:t>
      </w:r>
    </w:p>
    <w:p w14:paraId="39FCEF5E" w14:textId="77777777" w:rsidR="00624ECA" w:rsidRPr="00116D35" w:rsidRDefault="008230A6" w:rsidP="00FE3531">
      <w:pPr>
        <w:tabs>
          <w:tab w:val="left" w:pos="360"/>
        </w:tabs>
        <w:spacing w:line="235" w:lineRule="auto"/>
      </w:pPr>
      <w:r w:rsidRPr="00116D35">
        <w:rPr>
          <w:rStyle w:val="text"/>
          <w:rFonts w:eastAsia="DejaVu Sans"/>
        </w:rPr>
        <w:t>because he poured out his life unto death,</w:t>
      </w:r>
    </w:p>
    <w:p w14:paraId="39FCEF5F" w14:textId="77777777" w:rsidR="00624ECA" w:rsidRPr="00116D35" w:rsidRDefault="008230A6" w:rsidP="00FE3531">
      <w:pPr>
        <w:tabs>
          <w:tab w:val="left" w:pos="360"/>
        </w:tabs>
        <w:spacing w:line="235" w:lineRule="auto"/>
      </w:pPr>
      <w:r w:rsidRPr="00116D35">
        <w:rPr>
          <w:rStyle w:val="text"/>
          <w:rFonts w:eastAsia="DejaVu Sans"/>
        </w:rPr>
        <w:tab/>
        <w:t>and was numbered with the transgressors.</w:t>
      </w:r>
    </w:p>
    <w:p w14:paraId="39FCEF60" w14:textId="77777777" w:rsidR="00624ECA" w:rsidRPr="00116D35" w:rsidRDefault="008230A6" w:rsidP="00FE3531">
      <w:pPr>
        <w:tabs>
          <w:tab w:val="left" w:pos="360"/>
        </w:tabs>
        <w:spacing w:line="235" w:lineRule="auto"/>
      </w:pPr>
      <w:r w:rsidRPr="00116D35">
        <w:rPr>
          <w:rStyle w:val="text"/>
          <w:rFonts w:eastAsia="DejaVu Sans"/>
        </w:rPr>
        <w:t>For he bore the sin of many,</w:t>
      </w:r>
    </w:p>
    <w:p w14:paraId="39FCEF61" w14:textId="77777777" w:rsidR="00624ECA" w:rsidRPr="00116D35" w:rsidRDefault="008230A6" w:rsidP="00FE3531">
      <w:pPr>
        <w:tabs>
          <w:tab w:val="left" w:pos="360"/>
        </w:tabs>
        <w:spacing w:line="235" w:lineRule="auto"/>
      </w:pPr>
      <w:r w:rsidRPr="00116D35">
        <w:rPr>
          <w:rStyle w:val="text"/>
          <w:rFonts w:eastAsia="DejaVu Sans"/>
        </w:rPr>
        <w:tab/>
        <w:t>and made intercession for the transgressors.</w:t>
      </w:r>
    </w:p>
    <w:p w14:paraId="39FCEF62" w14:textId="6155956E" w:rsidR="00624ECA" w:rsidRPr="00116D35" w:rsidRDefault="008230A6" w:rsidP="00FE3531">
      <w:pPr>
        <w:pStyle w:val="VerseReference"/>
        <w:spacing w:line="235" w:lineRule="auto"/>
      </w:pPr>
      <w:r w:rsidRPr="00116D35">
        <w:t xml:space="preserve">~ </w:t>
      </w:r>
      <w:hyperlink r:id="rId277" w:history="1">
        <w:r w:rsidRPr="00704AF2">
          <w:rPr>
            <w:rStyle w:val="Hyperlink"/>
          </w:rPr>
          <w:t>Isaiah 53</w:t>
        </w:r>
      </w:hyperlink>
      <w:r w:rsidRPr="00116D35">
        <w:t xml:space="preserve"> (NIV)</w:t>
      </w:r>
    </w:p>
    <w:p w14:paraId="7C8E632A" w14:textId="77777777" w:rsidR="002F10B3" w:rsidRPr="00353AE3" w:rsidRDefault="002F10B3" w:rsidP="00FE3531">
      <w:pPr>
        <w:pStyle w:val="Spacing"/>
        <w:spacing w:line="235" w:lineRule="auto"/>
        <w:rPr>
          <w:sz w:val="12"/>
          <w:szCs w:val="18"/>
        </w:rPr>
      </w:pPr>
    </w:p>
    <w:p w14:paraId="39FCEF64" w14:textId="77777777" w:rsidR="00624ECA" w:rsidRPr="00116D35" w:rsidRDefault="008230A6" w:rsidP="00FE3531">
      <w:pPr>
        <w:tabs>
          <w:tab w:val="left" w:pos="360"/>
        </w:tabs>
        <w:spacing w:line="235" w:lineRule="auto"/>
      </w:pPr>
      <w:r w:rsidRPr="00116D35">
        <w:rPr>
          <w:rStyle w:val="text"/>
          <w:szCs w:val="23"/>
        </w:rPr>
        <w:t>…without the shedding of blood there is no forgiveness of sins.</w:t>
      </w:r>
    </w:p>
    <w:p w14:paraId="39FCEF65" w14:textId="61B942A9" w:rsidR="00624ECA" w:rsidRPr="00116D35" w:rsidRDefault="008230A6" w:rsidP="00FE3531">
      <w:pPr>
        <w:pStyle w:val="VerseReference"/>
        <w:spacing w:line="235" w:lineRule="auto"/>
      </w:pPr>
      <w:r w:rsidRPr="00116D35">
        <w:t xml:space="preserve">~ </w:t>
      </w:r>
      <w:hyperlink r:id="rId278" w:history="1">
        <w:r w:rsidRPr="00221A77">
          <w:rPr>
            <w:rStyle w:val="Hyperlink"/>
          </w:rPr>
          <w:t>Hebrews 9:22b</w:t>
        </w:r>
      </w:hyperlink>
      <w:r w:rsidRPr="00116D35">
        <w:t xml:space="preserve"> (</w:t>
      </w:r>
      <w:r w:rsidRPr="00116D35">
        <w:rPr>
          <w:rStyle w:val="text"/>
        </w:rPr>
        <w:t>ESV)</w:t>
      </w:r>
    </w:p>
    <w:p w14:paraId="6C2861F1" w14:textId="77777777" w:rsidR="00353AE3" w:rsidRPr="00353AE3" w:rsidRDefault="00353AE3" w:rsidP="00FE3531">
      <w:pPr>
        <w:pStyle w:val="Spacing"/>
        <w:spacing w:line="235" w:lineRule="auto"/>
        <w:rPr>
          <w:sz w:val="12"/>
          <w:szCs w:val="18"/>
        </w:rPr>
      </w:pPr>
    </w:p>
    <w:p w14:paraId="39FCEF67" w14:textId="34DFF2C9" w:rsidR="00624ECA" w:rsidRPr="00116D35" w:rsidRDefault="008230A6" w:rsidP="00FE3531">
      <w:pPr>
        <w:tabs>
          <w:tab w:val="left" w:pos="360"/>
        </w:tabs>
        <w:spacing w:line="235" w:lineRule="auto"/>
      </w:pPr>
      <w:r w:rsidRPr="00116D35">
        <w:rPr>
          <w:rFonts w:eastAsia="Times New Roman"/>
          <w:bCs/>
          <w:szCs w:val="23"/>
        </w:rPr>
        <w:t xml:space="preserve">…without holiness no one will see the </w:t>
      </w:r>
      <w:r w:rsidR="005C5DC9" w:rsidRPr="005C5DC9">
        <w:rPr>
          <w:rFonts w:eastAsia="Times New Roman"/>
          <w:bCs/>
          <w:smallCaps/>
          <w:szCs w:val="23"/>
        </w:rPr>
        <w:t>Lord</w:t>
      </w:r>
      <w:r w:rsidRPr="00116D35">
        <w:rPr>
          <w:rFonts w:eastAsia="Times New Roman"/>
          <w:bCs/>
          <w:szCs w:val="23"/>
        </w:rPr>
        <w:t>.</w:t>
      </w:r>
    </w:p>
    <w:p w14:paraId="39FCEF68" w14:textId="038505C7" w:rsidR="00624ECA" w:rsidRPr="00116D35" w:rsidRDefault="008230A6" w:rsidP="00FE3531">
      <w:pPr>
        <w:pStyle w:val="VerseReference"/>
        <w:spacing w:line="235" w:lineRule="auto"/>
      </w:pPr>
      <w:r w:rsidRPr="00116D35">
        <w:t xml:space="preserve">~ </w:t>
      </w:r>
      <w:hyperlink r:id="rId279" w:history="1">
        <w:r w:rsidRPr="006C22CA">
          <w:rPr>
            <w:rStyle w:val="Hyperlink"/>
          </w:rPr>
          <w:t xml:space="preserve">Hebrews 12:14b </w:t>
        </w:r>
      </w:hyperlink>
      <w:r w:rsidRPr="00116D35">
        <w:t>(NIV)</w:t>
      </w:r>
    </w:p>
    <w:p w14:paraId="5EED7125" w14:textId="77777777" w:rsidR="00353AE3" w:rsidRPr="00353AE3" w:rsidRDefault="00353AE3" w:rsidP="00FE3531">
      <w:pPr>
        <w:pStyle w:val="Spacing"/>
        <w:spacing w:line="235" w:lineRule="auto"/>
        <w:rPr>
          <w:sz w:val="12"/>
          <w:szCs w:val="18"/>
        </w:rPr>
      </w:pPr>
    </w:p>
    <w:p w14:paraId="39FCEF6A" w14:textId="77777777" w:rsidR="00624ECA" w:rsidRPr="00116D35" w:rsidRDefault="008230A6" w:rsidP="00FE3531">
      <w:pPr>
        <w:tabs>
          <w:tab w:val="left" w:pos="360"/>
        </w:tabs>
        <w:spacing w:line="235" w:lineRule="auto"/>
      </w:pPr>
      <w:r w:rsidRPr="00116D35">
        <w:rPr>
          <w:rStyle w:val="text"/>
          <w:szCs w:val="23"/>
        </w:rPr>
        <w:t>And so Jesus also suffered outside the city gate to make the people holy through his own blood.</w:t>
      </w:r>
    </w:p>
    <w:p w14:paraId="39FCEF6B" w14:textId="3B8717E6" w:rsidR="00624ECA" w:rsidRPr="00116D35" w:rsidRDefault="008230A6" w:rsidP="00FE3531">
      <w:pPr>
        <w:pStyle w:val="VerseReference"/>
        <w:spacing w:line="235" w:lineRule="auto"/>
      </w:pPr>
      <w:r w:rsidRPr="00116D35">
        <w:t xml:space="preserve">~ </w:t>
      </w:r>
      <w:hyperlink r:id="rId280" w:history="1">
        <w:r w:rsidRPr="00067C66">
          <w:rPr>
            <w:rStyle w:val="Hyperlink"/>
          </w:rPr>
          <w:t>Hebrews 13:12</w:t>
        </w:r>
        <w:r w:rsidRPr="004B3EF6">
          <w:rPr>
            <w:rStyle w:val="Hyperlink"/>
            <w:u w:val="none"/>
          </w:rPr>
          <w:t xml:space="preserve"> </w:t>
        </w:r>
      </w:hyperlink>
      <w:r w:rsidRPr="00116D35">
        <w:t>(NIV)</w:t>
      </w:r>
    </w:p>
    <w:p w14:paraId="105A47C4" w14:textId="77777777" w:rsidR="00353AE3" w:rsidRPr="00353AE3" w:rsidRDefault="00353AE3" w:rsidP="00FE3531">
      <w:pPr>
        <w:pStyle w:val="Spacing"/>
        <w:spacing w:line="235" w:lineRule="auto"/>
        <w:rPr>
          <w:sz w:val="12"/>
          <w:szCs w:val="18"/>
        </w:rPr>
      </w:pPr>
    </w:p>
    <w:p w14:paraId="39FCEF6D" w14:textId="77777777" w:rsidR="00624ECA" w:rsidRPr="00116D35" w:rsidRDefault="008230A6" w:rsidP="00FE3531">
      <w:pPr>
        <w:tabs>
          <w:tab w:val="left" w:pos="360"/>
        </w:tabs>
        <w:spacing w:line="235" w:lineRule="auto"/>
      </w:pPr>
      <w:r w:rsidRPr="00116D35">
        <w:rPr>
          <w:rStyle w:val="text"/>
          <w:szCs w:val="23"/>
        </w:rPr>
        <w:t>With his own blood</w:t>
      </w:r>
      <w:r w:rsidR="00DE506B" w:rsidRPr="00116D35">
        <w:rPr>
          <w:rStyle w:val="text"/>
          <w:szCs w:val="23"/>
        </w:rPr>
        <w:t>…</w:t>
      </w:r>
      <w:r w:rsidRPr="00116D35">
        <w:rPr>
          <w:rStyle w:val="text"/>
          <w:szCs w:val="23"/>
        </w:rPr>
        <w:t>he entered the Most Holy Place once for all time and secured our redemption forever</w:t>
      </w:r>
      <w:r w:rsidRPr="00116D35">
        <w:rPr>
          <w:bCs/>
          <w:szCs w:val="23"/>
        </w:rPr>
        <w:t>.</w:t>
      </w:r>
    </w:p>
    <w:p w14:paraId="1425122A" w14:textId="7B0A0E76" w:rsidR="00AD59EC" w:rsidRDefault="008230A6" w:rsidP="00FE3531">
      <w:pPr>
        <w:pStyle w:val="VerseReference"/>
        <w:spacing w:line="235" w:lineRule="auto"/>
        <w:rPr>
          <w:b/>
          <w:sz w:val="32"/>
          <w:szCs w:val="24"/>
          <w:highlight w:val="yellow"/>
          <w:u w:val="single"/>
        </w:rPr>
      </w:pPr>
      <w:r w:rsidRPr="00116D35">
        <w:t xml:space="preserve">~ </w:t>
      </w:r>
      <w:hyperlink r:id="rId281" w:history="1">
        <w:r w:rsidRPr="00447E95">
          <w:rPr>
            <w:rStyle w:val="Hyperlink"/>
          </w:rPr>
          <w:t>Hebrews 9:12</w:t>
        </w:r>
        <w:r w:rsidRPr="004B3EF6">
          <w:rPr>
            <w:rStyle w:val="Hyperlink"/>
            <w:u w:val="none"/>
          </w:rPr>
          <w:t xml:space="preserve"> </w:t>
        </w:r>
      </w:hyperlink>
      <w:r w:rsidRPr="00116D35">
        <w:t>(NLT)</w:t>
      </w:r>
      <w:r w:rsidR="00AD59EC">
        <w:rPr>
          <w:b/>
          <w:sz w:val="32"/>
          <w:szCs w:val="24"/>
          <w:highlight w:val="yellow"/>
          <w:u w:val="single"/>
        </w:rPr>
        <w:br w:type="page"/>
      </w:r>
    </w:p>
    <w:p w14:paraId="39FCEF71" w14:textId="384A4425" w:rsidR="00AA55FE" w:rsidRPr="00164E43" w:rsidRDefault="00AA55FE" w:rsidP="00A94A9F">
      <w:pPr>
        <w:tabs>
          <w:tab w:val="left" w:pos="360"/>
        </w:tabs>
        <w:rPr>
          <w:b/>
          <w:sz w:val="32"/>
          <w:szCs w:val="24"/>
          <w:u w:val="single"/>
        </w:rPr>
      </w:pPr>
      <w:r w:rsidRPr="00164E43">
        <w:rPr>
          <w:b/>
          <w:sz w:val="32"/>
          <w:szCs w:val="24"/>
          <w:highlight w:val="yellow"/>
          <w:u w:val="single"/>
        </w:rPr>
        <w:lastRenderedPageBreak/>
        <w:t>I</w:t>
      </w:r>
      <w:bookmarkStart w:id="19" w:name="In_Christ_You_Are_Forgiven"/>
      <w:bookmarkEnd w:id="19"/>
      <w:r w:rsidRPr="00164E43">
        <w:rPr>
          <w:b/>
          <w:sz w:val="32"/>
          <w:szCs w:val="24"/>
          <w:highlight w:val="yellow"/>
          <w:u w:val="single"/>
        </w:rPr>
        <w:t>n Christ You Are Forgiven</w:t>
      </w:r>
    </w:p>
    <w:p w14:paraId="39FCEF72" w14:textId="77777777" w:rsidR="00624ECA" w:rsidRPr="00116D35" w:rsidRDefault="00624ECA" w:rsidP="00A94A9F">
      <w:pPr>
        <w:tabs>
          <w:tab w:val="left" w:pos="360"/>
        </w:tabs>
        <w:rPr>
          <w:szCs w:val="23"/>
        </w:rPr>
      </w:pPr>
    </w:p>
    <w:p w14:paraId="39FCEF73" w14:textId="77777777" w:rsidR="00624ECA" w:rsidRPr="00116D35" w:rsidRDefault="008230A6" w:rsidP="00A94A9F">
      <w:pPr>
        <w:tabs>
          <w:tab w:val="left" w:pos="360"/>
        </w:tabs>
      </w:pPr>
      <w:r w:rsidRPr="00AC5B10">
        <w:rPr>
          <w:spacing w:val="-2"/>
          <w:szCs w:val="23"/>
        </w:rPr>
        <w:t>Then God made you alive with Christ, for he forgave all our sins. He canceled the record of the charges</w:t>
      </w:r>
      <w:r w:rsidRPr="00116D35">
        <w:rPr>
          <w:szCs w:val="23"/>
        </w:rPr>
        <w:t xml:space="preserve"> against us and took it away by nailing it to the cross.</w:t>
      </w:r>
    </w:p>
    <w:p w14:paraId="39FCEF74" w14:textId="05C267A1" w:rsidR="00624ECA" w:rsidRPr="00116D35" w:rsidRDefault="008230A6" w:rsidP="00140142">
      <w:pPr>
        <w:pStyle w:val="VerseReference"/>
      </w:pPr>
      <w:r w:rsidRPr="00116D35">
        <w:t xml:space="preserve">~ </w:t>
      </w:r>
      <w:hyperlink r:id="rId282" w:history="1">
        <w:r w:rsidRPr="00596884">
          <w:rPr>
            <w:rStyle w:val="Hyperlink"/>
          </w:rPr>
          <w:t>Colossians 2:13b-14</w:t>
        </w:r>
      </w:hyperlink>
      <w:r w:rsidRPr="00116D35">
        <w:t xml:space="preserve"> (NLT)</w:t>
      </w:r>
    </w:p>
    <w:p w14:paraId="39FCEF75" w14:textId="77777777" w:rsidR="00624ECA" w:rsidRPr="00116D35" w:rsidRDefault="00624ECA" w:rsidP="005C6B88">
      <w:pPr>
        <w:pStyle w:val="Spacing"/>
      </w:pPr>
    </w:p>
    <w:p w14:paraId="17B6E827" w14:textId="77777777" w:rsidR="00E73F3F" w:rsidRPr="00116D35" w:rsidRDefault="00E73F3F" w:rsidP="00E73F3F">
      <w:pPr>
        <w:tabs>
          <w:tab w:val="left" w:pos="360"/>
        </w:tabs>
      </w:pPr>
      <w:bookmarkStart w:id="20" w:name="_Hlk155970571"/>
      <w:r w:rsidRPr="00D75477">
        <w:rPr>
          <w:rStyle w:val="text"/>
          <w:spacing w:val="-6"/>
        </w:rPr>
        <w:t xml:space="preserve">For he has rescued us from the dominion of darkness and brought us into the kingdom of the Son he loves, </w:t>
      </w:r>
      <w:r w:rsidRPr="00116D35">
        <w:rPr>
          <w:rStyle w:val="text"/>
        </w:rPr>
        <w:t>in whom we have redemption, the forgiveness of sins.</w:t>
      </w:r>
    </w:p>
    <w:p w14:paraId="5EF4DBCF" w14:textId="77777777" w:rsidR="00E73F3F" w:rsidRDefault="00E73F3F" w:rsidP="00E73F3F">
      <w:pPr>
        <w:pStyle w:val="VerseReference"/>
        <w:rPr>
          <w:rStyle w:val="text"/>
        </w:rPr>
      </w:pPr>
      <w:r w:rsidRPr="00116D35">
        <w:rPr>
          <w:rStyle w:val="text"/>
        </w:rPr>
        <w:t xml:space="preserve">~ </w:t>
      </w:r>
      <w:hyperlink r:id="rId283" w:history="1">
        <w:r w:rsidRPr="00FD510D">
          <w:rPr>
            <w:rStyle w:val="Hyperlink"/>
          </w:rPr>
          <w:t>Colossians 1:13-14</w:t>
        </w:r>
      </w:hyperlink>
      <w:r w:rsidRPr="00116D35">
        <w:rPr>
          <w:rStyle w:val="text"/>
        </w:rPr>
        <w:t xml:space="preserve"> (NIV)</w:t>
      </w:r>
    </w:p>
    <w:p w14:paraId="72A18484" w14:textId="77777777" w:rsidR="00E73F3F" w:rsidRDefault="00E73F3F" w:rsidP="00E73F3F">
      <w:pPr>
        <w:pStyle w:val="VerseReference"/>
        <w:rPr>
          <w:rStyle w:val="text"/>
        </w:rPr>
      </w:pPr>
    </w:p>
    <w:p w14:paraId="39FCEF7C" w14:textId="61D7B601" w:rsidR="00624ECA" w:rsidRPr="00AE2E62" w:rsidRDefault="008230A6" w:rsidP="00A94A9F">
      <w:pPr>
        <w:tabs>
          <w:tab w:val="left" w:pos="360"/>
        </w:tabs>
        <w:rPr>
          <w:spacing w:val="-4"/>
        </w:rPr>
      </w:pPr>
      <w:r w:rsidRPr="00AE2E62">
        <w:rPr>
          <w:spacing w:val="-4"/>
          <w:szCs w:val="23"/>
        </w:rPr>
        <w:t>Therefore, my friends, I want you to know that through Jesus the forgiveness of sins is proclaimed to you.</w:t>
      </w:r>
    </w:p>
    <w:p w14:paraId="39FCEF7D" w14:textId="7DA5CBC5" w:rsidR="00624ECA" w:rsidRPr="00116D35" w:rsidRDefault="008230A6" w:rsidP="00140142">
      <w:pPr>
        <w:pStyle w:val="VerseReference"/>
      </w:pPr>
      <w:r w:rsidRPr="00116D35">
        <w:t xml:space="preserve">~ </w:t>
      </w:r>
      <w:hyperlink r:id="rId284" w:history="1">
        <w:r w:rsidRPr="00377F4B">
          <w:rPr>
            <w:rStyle w:val="Hyperlink"/>
          </w:rPr>
          <w:t>Acts 13:38</w:t>
        </w:r>
      </w:hyperlink>
      <w:r w:rsidRPr="00116D35">
        <w:t xml:space="preserve"> (NIV)</w:t>
      </w:r>
    </w:p>
    <w:p w14:paraId="39FCEF7E" w14:textId="77777777" w:rsidR="00624ECA" w:rsidRPr="00116D35" w:rsidRDefault="00624ECA" w:rsidP="005C6B88">
      <w:pPr>
        <w:pStyle w:val="Spacing"/>
      </w:pPr>
    </w:p>
    <w:p w14:paraId="585AF01B" w14:textId="4177EAD6" w:rsidR="00A62DF4" w:rsidRPr="00116D35" w:rsidRDefault="00A62DF4" w:rsidP="00A62DF4">
      <w:pPr>
        <w:tabs>
          <w:tab w:val="left" w:pos="360"/>
        </w:tabs>
      </w:pPr>
      <w:bookmarkStart w:id="21" w:name="_Hlk155970597"/>
      <w:bookmarkEnd w:id="20"/>
      <w:r w:rsidRPr="00116D35">
        <w:rPr>
          <w:szCs w:val="23"/>
        </w:rPr>
        <w:t xml:space="preserve">For with the </w:t>
      </w:r>
      <w:r w:rsidR="005C5DC9" w:rsidRPr="005C5DC9">
        <w:rPr>
          <w:smallCaps/>
          <w:szCs w:val="23"/>
        </w:rPr>
        <w:t>Lord</w:t>
      </w:r>
      <w:r w:rsidRPr="00116D35">
        <w:rPr>
          <w:szCs w:val="23"/>
        </w:rPr>
        <w:t xml:space="preserve"> there is mercy, and with Him is abundant redemption.</w:t>
      </w:r>
    </w:p>
    <w:p w14:paraId="33BA3352" w14:textId="435A1A5B" w:rsidR="00A62DF4" w:rsidRPr="00116D35" w:rsidRDefault="00A62DF4" w:rsidP="00A62DF4">
      <w:pPr>
        <w:pStyle w:val="VerseReference"/>
      </w:pPr>
      <w:r w:rsidRPr="00116D35">
        <w:t xml:space="preserve">~ </w:t>
      </w:r>
      <w:hyperlink r:id="rId285" w:history="1">
        <w:r w:rsidRPr="003668D4">
          <w:rPr>
            <w:rStyle w:val="Hyperlink"/>
          </w:rPr>
          <w:t>Psalm 130:7b</w:t>
        </w:r>
      </w:hyperlink>
      <w:r w:rsidRPr="00116D35">
        <w:t xml:space="preserve"> (NKJV)</w:t>
      </w:r>
    </w:p>
    <w:p w14:paraId="094F9FC4" w14:textId="77777777" w:rsidR="00A62DF4" w:rsidRPr="00116D35" w:rsidRDefault="00A62DF4" w:rsidP="005C6B88">
      <w:pPr>
        <w:pStyle w:val="Spacing"/>
      </w:pPr>
    </w:p>
    <w:bookmarkEnd w:id="21"/>
    <w:p w14:paraId="3D1EB36A" w14:textId="5D06E714" w:rsidR="00B767C7" w:rsidRDefault="00B767C7" w:rsidP="00B767C7">
      <w:pPr>
        <w:tabs>
          <w:tab w:val="left" w:pos="360"/>
        </w:tabs>
        <w:rPr>
          <w:rStyle w:val="text"/>
        </w:rPr>
      </w:pPr>
      <w:r>
        <w:rPr>
          <w:rStyle w:val="text"/>
        </w:rPr>
        <w:t xml:space="preserve">For with the </w:t>
      </w:r>
      <w:r w:rsidR="005C5DC9" w:rsidRPr="005C5DC9">
        <w:rPr>
          <w:rStyle w:val="small-caps"/>
          <w:smallCaps/>
        </w:rPr>
        <w:t>Lord</w:t>
      </w:r>
      <w:r>
        <w:rPr>
          <w:rStyle w:val="text"/>
        </w:rPr>
        <w:t xml:space="preserve"> there is steadfast love, and with him is plentiful redemption.</w:t>
      </w:r>
    </w:p>
    <w:p w14:paraId="5DD5C884" w14:textId="77777777" w:rsidR="00B767C7" w:rsidRPr="00116D35" w:rsidRDefault="00B767C7" w:rsidP="00B767C7">
      <w:pPr>
        <w:pStyle w:val="VerseReference"/>
      </w:pPr>
      <w:r w:rsidRPr="00116D35">
        <w:t xml:space="preserve">~ </w:t>
      </w:r>
      <w:hyperlink r:id="rId286" w:history="1">
        <w:r w:rsidRPr="00B767C7">
          <w:rPr>
            <w:rStyle w:val="Hyperlink"/>
          </w:rPr>
          <w:t>Psalm 130:7b</w:t>
        </w:r>
      </w:hyperlink>
      <w:r w:rsidRPr="00116D35">
        <w:t xml:space="preserve"> (</w:t>
      </w:r>
      <w:r>
        <w:t>ESV</w:t>
      </w:r>
      <w:r w:rsidRPr="00116D35">
        <w:t>)</w:t>
      </w:r>
    </w:p>
    <w:p w14:paraId="6D7A5614" w14:textId="77777777" w:rsidR="00B767C7" w:rsidRPr="00116D35" w:rsidRDefault="00B767C7" w:rsidP="005C6B88">
      <w:pPr>
        <w:pStyle w:val="Spacing"/>
      </w:pPr>
    </w:p>
    <w:p w14:paraId="40355946" w14:textId="47179299" w:rsidR="009A5D44" w:rsidRDefault="000A2DC0" w:rsidP="00A94A9F">
      <w:pPr>
        <w:tabs>
          <w:tab w:val="left" w:pos="360"/>
        </w:tabs>
        <w:rPr>
          <w:rStyle w:val="text"/>
        </w:rPr>
      </w:pPr>
      <w:r>
        <w:rPr>
          <w:rStyle w:val="indent-1-breaks"/>
        </w:rPr>
        <w:t>…</w:t>
      </w:r>
      <w:r>
        <w:rPr>
          <w:rStyle w:val="text"/>
        </w:rPr>
        <w:t xml:space="preserve">for with the </w:t>
      </w:r>
      <w:r w:rsidR="005C5DC9" w:rsidRPr="005C5DC9">
        <w:rPr>
          <w:rStyle w:val="small-caps"/>
          <w:smallCaps/>
        </w:rPr>
        <w:t>Lord</w:t>
      </w:r>
      <w:r>
        <w:rPr>
          <w:rStyle w:val="text"/>
        </w:rPr>
        <w:t xml:space="preserve"> there is unfailing love. His redemption overflows.</w:t>
      </w:r>
    </w:p>
    <w:p w14:paraId="79F3CF43" w14:textId="732BDCCE" w:rsidR="000A2DC0" w:rsidRPr="00116D35" w:rsidRDefault="000A2DC0" w:rsidP="000A2DC0">
      <w:pPr>
        <w:pStyle w:val="VerseReference"/>
      </w:pPr>
      <w:r w:rsidRPr="00116D35">
        <w:t xml:space="preserve">~ </w:t>
      </w:r>
      <w:hyperlink r:id="rId287" w:history="1">
        <w:r w:rsidRPr="003668D4">
          <w:rPr>
            <w:rStyle w:val="Hyperlink"/>
          </w:rPr>
          <w:t>Psalm 130:7b</w:t>
        </w:r>
      </w:hyperlink>
      <w:r w:rsidRPr="00116D35">
        <w:t xml:space="preserve"> (N</w:t>
      </w:r>
      <w:r>
        <w:t>LT</w:t>
      </w:r>
      <w:r w:rsidRPr="00116D35">
        <w:t>)</w:t>
      </w:r>
    </w:p>
    <w:p w14:paraId="19633D8B" w14:textId="77777777" w:rsidR="000A2DC0" w:rsidRPr="00116D35" w:rsidRDefault="000A2DC0" w:rsidP="005C6B88">
      <w:pPr>
        <w:pStyle w:val="Spacing"/>
      </w:pPr>
    </w:p>
    <w:p w14:paraId="39FCEF85" w14:textId="6CEC2E2A" w:rsidR="00B94A9B" w:rsidRPr="00116D35" w:rsidRDefault="00B94A9B" w:rsidP="00A94A9F">
      <w:pPr>
        <w:tabs>
          <w:tab w:val="left" w:pos="360"/>
        </w:tabs>
      </w:pPr>
      <w:bookmarkStart w:id="22" w:name="_Hlk155970608"/>
      <w:r w:rsidRPr="00116D35">
        <w:rPr>
          <w:szCs w:val="23"/>
        </w:rPr>
        <w:t xml:space="preserve">Praise the </w:t>
      </w:r>
      <w:r w:rsidR="005C5DC9" w:rsidRPr="005C5DC9">
        <w:rPr>
          <w:smallCaps/>
          <w:szCs w:val="23"/>
        </w:rPr>
        <w:t>Lord</w:t>
      </w:r>
      <w:r w:rsidRPr="00116D35">
        <w:rPr>
          <w:szCs w:val="23"/>
        </w:rPr>
        <w:t>, my soul,</w:t>
      </w:r>
    </w:p>
    <w:p w14:paraId="39FCEF86" w14:textId="77777777" w:rsidR="00B94A9B" w:rsidRPr="00116D35" w:rsidRDefault="00B94A9B" w:rsidP="00A94A9F">
      <w:pPr>
        <w:tabs>
          <w:tab w:val="left" w:pos="360"/>
        </w:tabs>
      </w:pPr>
      <w:r w:rsidRPr="00116D35">
        <w:rPr>
          <w:szCs w:val="23"/>
        </w:rPr>
        <w:tab/>
        <w:t>and forget not all his benefits-</w:t>
      </w:r>
    </w:p>
    <w:p w14:paraId="39FCEF87" w14:textId="77777777" w:rsidR="00B94A9B" w:rsidRPr="00116D35" w:rsidRDefault="00B94A9B" w:rsidP="00A94A9F">
      <w:pPr>
        <w:tabs>
          <w:tab w:val="left" w:pos="360"/>
        </w:tabs>
      </w:pPr>
      <w:r w:rsidRPr="00116D35">
        <w:rPr>
          <w:szCs w:val="23"/>
        </w:rPr>
        <w:t>who forgives all your sins</w:t>
      </w:r>
    </w:p>
    <w:p w14:paraId="39FCEF88" w14:textId="77777777" w:rsidR="00B94A9B" w:rsidRPr="00116D35" w:rsidRDefault="00B94A9B" w:rsidP="00A94A9F">
      <w:pPr>
        <w:tabs>
          <w:tab w:val="left" w:pos="360"/>
        </w:tabs>
      </w:pPr>
      <w:r w:rsidRPr="00116D35">
        <w:rPr>
          <w:szCs w:val="23"/>
        </w:rPr>
        <w:tab/>
        <w:t>and heals all your diseases,</w:t>
      </w:r>
    </w:p>
    <w:p w14:paraId="39FCEF89" w14:textId="77777777" w:rsidR="00B94A9B" w:rsidRPr="00116D35" w:rsidRDefault="00B94A9B" w:rsidP="00A94A9F">
      <w:pPr>
        <w:tabs>
          <w:tab w:val="left" w:pos="360"/>
        </w:tabs>
      </w:pPr>
      <w:r w:rsidRPr="00116D35">
        <w:rPr>
          <w:szCs w:val="23"/>
        </w:rPr>
        <w:t>who redeems your life from the pit</w:t>
      </w:r>
    </w:p>
    <w:p w14:paraId="39FCEF8A" w14:textId="77777777" w:rsidR="00B94A9B" w:rsidRPr="00116D35" w:rsidRDefault="00B94A9B" w:rsidP="00DE506B">
      <w:pPr>
        <w:tabs>
          <w:tab w:val="left" w:pos="360"/>
        </w:tabs>
        <w:spacing w:after="120"/>
        <w:rPr>
          <w:szCs w:val="23"/>
        </w:rPr>
      </w:pPr>
      <w:r w:rsidRPr="00116D35">
        <w:rPr>
          <w:szCs w:val="23"/>
        </w:rPr>
        <w:tab/>
        <w:t>and crowns you with love and compassion…</w:t>
      </w:r>
    </w:p>
    <w:p w14:paraId="39FCEF8B" w14:textId="77777777" w:rsidR="00B94A9B" w:rsidRPr="00116D35" w:rsidRDefault="00B94A9B" w:rsidP="00A94A9F">
      <w:pPr>
        <w:tabs>
          <w:tab w:val="left" w:pos="360"/>
        </w:tabs>
      </w:pPr>
      <w:r w:rsidRPr="00116D35">
        <w:rPr>
          <w:rStyle w:val="text"/>
        </w:rPr>
        <w:t>For as high as the heavens are above the earth,</w:t>
      </w:r>
    </w:p>
    <w:p w14:paraId="39FCEF8C" w14:textId="77777777" w:rsidR="00B94A9B" w:rsidRPr="00116D35" w:rsidRDefault="00B94A9B" w:rsidP="00A94A9F">
      <w:pPr>
        <w:tabs>
          <w:tab w:val="left" w:pos="360"/>
        </w:tabs>
      </w:pPr>
      <w:r w:rsidRPr="00116D35">
        <w:rPr>
          <w:rStyle w:val="text"/>
        </w:rPr>
        <w:tab/>
        <w:t>so great is his love for those who fear him;</w:t>
      </w:r>
    </w:p>
    <w:p w14:paraId="39FCEF8D" w14:textId="77777777" w:rsidR="00B94A9B" w:rsidRPr="00116D35" w:rsidRDefault="00B94A9B" w:rsidP="00A94A9F">
      <w:pPr>
        <w:tabs>
          <w:tab w:val="left" w:pos="360"/>
        </w:tabs>
      </w:pPr>
      <w:r w:rsidRPr="00116D35">
        <w:rPr>
          <w:rStyle w:val="text"/>
        </w:rPr>
        <w:t>as far as the east is from the west,</w:t>
      </w:r>
    </w:p>
    <w:p w14:paraId="39FCEF8E" w14:textId="77777777" w:rsidR="00B94A9B" w:rsidRPr="00116D35" w:rsidRDefault="00B94A9B" w:rsidP="00A94A9F">
      <w:pPr>
        <w:tabs>
          <w:tab w:val="left" w:pos="360"/>
        </w:tabs>
      </w:pPr>
      <w:r w:rsidRPr="00116D35">
        <w:rPr>
          <w:rStyle w:val="text"/>
        </w:rPr>
        <w:tab/>
        <w:t>so far has he removed our transgressions from us.</w:t>
      </w:r>
    </w:p>
    <w:p w14:paraId="39FCEF8F" w14:textId="2D00C3BF" w:rsidR="00B94A9B" w:rsidRPr="00116D35" w:rsidRDefault="00B94A9B" w:rsidP="00140142">
      <w:pPr>
        <w:pStyle w:val="VerseReference"/>
      </w:pPr>
      <w:r w:rsidRPr="00116D35">
        <w:t xml:space="preserve">~ </w:t>
      </w:r>
      <w:hyperlink r:id="rId288" w:history="1">
        <w:r w:rsidRPr="00795B11">
          <w:rPr>
            <w:rStyle w:val="Hyperlink"/>
          </w:rPr>
          <w:t>Psalm 103:2-4, 11-12</w:t>
        </w:r>
      </w:hyperlink>
      <w:r w:rsidRPr="00116D35">
        <w:t xml:space="preserve"> (NIV)</w:t>
      </w:r>
    </w:p>
    <w:bookmarkEnd w:id="22"/>
    <w:p w14:paraId="309BBEE2" w14:textId="77777777" w:rsidR="00806A99" w:rsidRPr="00806A99" w:rsidRDefault="00806A99" w:rsidP="00806A99">
      <w:pPr>
        <w:pStyle w:val="Spacing"/>
      </w:pPr>
    </w:p>
    <w:p w14:paraId="39FCEF91" w14:textId="77777777" w:rsidR="00B94A9B" w:rsidRPr="00116D35" w:rsidRDefault="00B94A9B" w:rsidP="00A94A9F">
      <w:pPr>
        <w:tabs>
          <w:tab w:val="left" w:pos="360"/>
        </w:tabs>
      </w:pPr>
      <w:r w:rsidRPr="00116D35">
        <w:rPr>
          <w:rStyle w:val="text"/>
          <w:szCs w:val="23"/>
        </w:rPr>
        <w:t>In your love you kept me</w:t>
      </w:r>
    </w:p>
    <w:p w14:paraId="39FCEF92" w14:textId="77777777" w:rsidR="00B94A9B" w:rsidRPr="00116D35" w:rsidRDefault="00B94A9B" w:rsidP="00A94A9F">
      <w:pPr>
        <w:tabs>
          <w:tab w:val="left" w:pos="360"/>
        </w:tabs>
      </w:pPr>
      <w:r w:rsidRPr="00116D35">
        <w:rPr>
          <w:rStyle w:val="text"/>
          <w:szCs w:val="23"/>
        </w:rPr>
        <w:tab/>
        <w:t>from the pit of destruction;</w:t>
      </w:r>
    </w:p>
    <w:p w14:paraId="39FCEF93" w14:textId="77777777" w:rsidR="00B94A9B" w:rsidRPr="00116D35" w:rsidRDefault="00B94A9B" w:rsidP="00A94A9F">
      <w:pPr>
        <w:tabs>
          <w:tab w:val="left" w:pos="360"/>
        </w:tabs>
      </w:pPr>
      <w:r w:rsidRPr="00116D35">
        <w:rPr>
          <w:rStyle w:val="text"/>
          <w:szCs w:val="23"/>
        </w:rPr>
        <w:t>you have put all my sins</w:t>
      </w:r>
    </w:p>
    <w:p w14:paraId="39FCEF94" w14:textId="77777777" w:rsidR="00B94A9B" w:rsidRPr="00116D35" w:rsidRDefault="00B94A9B" w:rsidP="00A94A9F">
      <w:pPr>
        <w:tabs>
          <w:tab w:val="left" w:pos="360"/>
        </w:tabs>
      </w:pPr>
      <w:r w:rsidRPr="00116D35">
        <w:rPr>
          <w:rStyle w:val="text"/>
          <w:szCs w:val="23"/>
        </w:rPr>
        <w:tab/>
        <w:t>behind your back.</w:t>
      </w:r>
    </w:p>
    <w:p w14:paraId="39FCEF95" w14:textId="6985CD6C" w:rsidR="00B94A9B" w:rsidRPr="00116D35" w:rsidRDefault="00B94A9B" w:rsidP="00140142">
      <w:pPr>
        <w:pStyle w:val="VerseReference"/>
      </w:pPr>
      <w:r w:rsidRPr="00116D35">
        <w:t xml:space="preserve">~ </w:t>
      </w:r>
      <w:hyperlink r:id="rId289" w:history="1">
        <w:r w:rsidRPr="00D30645">
          <w:rPr>
            <w:rStyle w:val="Hyperlink"/>
          </w:rPr>
          <w:t>Isaiah 38:17b</w:t>
        </w:r>
      </w:hyperlink>
      <w:r w:rsidRPr="00116D35">
        <w:rPr>
          <w:rStyle w:val="text"/>
        </w:rPr>
        <w:t xml:space="preserve"> (</w:t>
      </w:r>
      <w:r w:rsidRPr="00116D35">
        <w:t>NIV)</w:t>
      </w:r>
    </w:p>
    <w:p w14:paraId="39FCEF96" w14:textId="77777777" w:rsidR="00B94A9B" w:rsidRPr="00116D35" w:rsidRDefault="00B94A9B" w:rsidP="005C6B88">
      <w:pPr>
        <w:pStyle w:val="Spacing"/>
      </w:pPr>
    </w:p>
    <w:p w14:paraId="39FCEF97" w14:textId="6E802205" w:rsidR="00624ECA" w:rsidRPr="00CA68D1" w:rsidRDefault="008230A6" w:rsidP="00A94A9F">
      <w:pPr>
        <w:tabs>
          <w:tab w:val="left" w:pos="360"/>
        </w:tabs>
        <w:rPr>
          <w:spacing w:val="-4"/>
          <w:szCs w:val="24"/>
        </w:rPr>
      </w:pPr>
      <w:r w:rsidRPr="00CA68D1">
        <w:rPr>
          <w:rStyle w:val="text"/>
          <w:spacing w:val="-4"/>
          <w:szCs w:val="24"/>
        </w:rPr>
        <w:t xml:space="preserve">“I, </w:t>
      </w:r>
      <w:r w:rsidRPr="00CA68D1">
        <w:rPr>
          <w:rStyle w:val="text"/>
          <w:iCs/>
          <w:spacing w:val="-4"/>
          <w:szCs w:val="24"/>
        </w:rPr>
        <w:t>even</w:t>
      </w:r>
      <w:r w:rsidRPr="00CA68D1">
        <w:rPr>
          <w:rStyle w:val="text"/>
          <w:spacing w:val="-4"/>
          <w:szCs w:val="24"/>
        </w:rPr>
        <w:t xml:space="preserve"> I, </w:t>
      </w:r>
      <w:r w:rsidRPr="00CA68D1">
        <w:rPr>
          <w:rStyle w:val="text"/>
          <w:iCs/>
          <w:spacing w:val="-4"/>
          <w:szCs w:val="24"/>
        </w:rPr>
        <w:t>am</w:t>
      </w:r>
      <w:r w:rsidRPr="00CA68D1">
        <w:rPr>
          <w:rStyle w:val="text"/>
          <w:spacing w:val="-4"/>
          <w:szCs w:val="24"/>
        </w:rPr>
        <w:t xml:space="preserve"> He who blots out your transgressions for My own sake; </w:t>
      </w:r>
      <w:r w:rsidR="00D30645" w:rsidRPr="00CA68D1">
        <w:rPr>
          <w:rStyle w:val="text"/>
          <w:spacing w:val="-4"/>
          <w:szCs w:val="24"/>
        </w:rPr>
        <w:t>a</w:t>
      </w:r>
      <w:r w:rsidRPr="00CA68D1">
        <w:rPr>
          <w:rStyle w:val="text"/>
          <w:spacing w:val="-4"/>
          <w:szCs w:val="24"/>
        </w:rPr>
        <w:t>nd I will not remember your sins.”</w:t>
      </w:r>
    </w:p>
    <w:p w14:paraId="39FCEF98" w14:textId="18E34CDD" w:rsidR="00624ECA" w:rsidRPr="00116D35" w:rsidRDefault="008230A6" w:rsidP="00140142">
      <w:pPr>
        <w:pStyle w:val="VerseReference"/>
      </w:pPr>
      <w:r w:rsidRPr="00116D35">
        <w:t xml:space="preserve">~ </w:t>
      </w:r>
      <w:hyperlink r:id="rId290" w:history="1">
        <w:r w:rsidRPr="00441857">
          <w:rPr>
            <w:rStyle w:val="Hyperlink"/>
          </w:rPr>
          <w:t>Isaiah 43:25</w:t>
        </w:r>
      </w:hyperlink>
      <w:r w:rsidRPr="00116D35">
        <w:t xml:space="preserve"> (NKJV)</w:t>
      </w:r>
    </w:p>
    <w:p w14:paraId="3712B4AF" w14:textId="77777777" w:rsidR="00D75009" w:rsidRPr="00806A99" w:rsidRDefault="00D75009" w:rsidP="00D75009">
      <w:pPr>
        <w:pStyle w:val="Spacing"/>
      </w:pPr>
    </w:p>
    <w:p w14:paraId="39FCEF9A" w14:textId="77777777" w:rsidR="00624ECA" w:rsidRPr="00116D35" w:rsidRDefault="008230A6" w:rsidP="00A94A9F">
      <w:pPr>
        <w:tabs>
          <w:tab w:val="left" w:pos="360"/>
        </w:tabs>
      </w:pPr>
      <w:r w:rsidRPr="00116D35">
        <w:rPr>
          <w:rStyle w:val="text"/>
          <w:szCs w:val="24"/>
        </w:rPr>
        <w:t>“For I will forgive their wickedness and will remember their sins no more.”</w:t>
      </w:r>
    </w:p>
    <w:p w14:paraId="39FCEF9B" w14:textId="626D3FF2" w:rsidR="00624ECA" w:rsidRPr="00116D35" w:rsidRDefault="008230A6" w:rsidP="00140142">
      <w:pPr>
        <w:pStyle w:val="VerseReference"/>
      </w:pPr>
      <w:r w:rsidRPr="00116D35">
        <w:rPr>
          <w:rStyle w:val="text"/>
        </w:rPr>
        <w:t xml:space="preserve">~ </w:t>
      </w:r>
      <w:hyperlink r:id="rId291" w:history="1">
        <w:r w:rsidRPr="008222B7">
          <w:rPr>
            <w:rStyle w:val="Hyperlink"/>
          </w:rPr>
          <w:t>Hebrews 8:12</w:t>
        </w:r>
      </w:hyperlink>
      <w:r w:rsidRPr="00116D35">
        <w:rPr>
          <w:rStyle w:val="text"/>
        </w:rPr>
        <w:t xml:space="preserve"> (NIV)</w:t>
      </w:r>
    </w:p>
    <w:p w14:paraId="08A45A76" w14:textId="77777777" w:rsidR="007F4FEE" w:rsidRPr="00806A99" w:rsidRDefault="007F4FEE" w:rsidP="007F4FEE">
      <w:pPr>
        <w:pStyle w:val="Spacing"/>
      </w:pPr>
    </w:p>
    <w:p w14:paraId="39FCEFA3" w14:textId="1717B8D0" w:rsidR="00624ECA" w:rsidRPr="00116D35" w:rsidRDefault="00DC5E2E" w:rsidP="00475EEA">
      <w:pPr>
        <w:tabs>
          <w:tab w:val="left" w:pos="360"/>
        </w:tabs>
        <w:spacing w:after="120"/>
      </w:pPr>
      <w:r>
        <w:rPr>
          <w:szCs w:val="23"/>
        </w:rPr>
        <w:t>“</w:t>
      </w:r>
      <w:r w:rsidR="000C41CB" w:rsidRPr="000C41CB">
        <w:rPr>
          <w:szCs w:val="23"/>
        </w:rPr>
        <w:t>Come now, and let us reason together,”</w:t>
      </w:r>
      <w:r w:rsidR="000C41CB">
        <w:rPr>
          <w:szCs w:val="23"/>
        </w:rPr>
        <w:t xml:space="preserve"> s</w:t>
      </w:r>
      <w:r w:rsidR="000C41CB" w:rsidRPr="000C41CB">
        <w:rPr>
          <w:szCs w:val="23"/>
        </w:rPr>
        <w:t>ays the</w:t>
      </w:r>
      <w:r w:rsidR="008230A6" w:rsidRPr="00116D35">
        <w:rPr>
          <w:szCs w:val="23"/>
        </w:rPr>
        <w:t xml:space="preserve"> </w:t>
      </w:r>
      <w:r w:rsidR="005C5DC9" w:rsidRPr="005C5DC9">
        <w:rPr>
          <w:smallCaps/>
          <w:szCs w:val="23"/>
        </w:rPr>
        <w:t>Lord</w:t>
      </w:r>
      <w:r w:rsidR="004711F8">
        <w:rPr>
          <w:szCs w:val="23"/>
        </w:rPr>
        <w:t>,</w:t>
      </w:r>
    </w:p>
    <w:p w14:paraId="212C93AC" w14:textId="77777777" w:rsidR="00475EEA" w:rsidRDefault="008230A6" w:rsidP="00A94A9F">
      <w:pPr>
        <w:tabs>
          <w:tab w:val="left" w:pos="360"/>
        </w:tabs>
        <w:rPr>
          <w:szCs w:val="23"/>
        </w:rPr>
      </w:pPr>
      <w:r w:rsidRPr="00116D35">
        <w:rPr>
          <w:szCs w:val="23"/>
        </w:rPr>
        <w:tab/>
      </w:r>
      <w:r w:rsidR="00475EEA">
        <w:rPr>
          <w:szCs w:val="23"/>
        </w:rPr>
        <w:t>“</w:t>
      </w:r>
      <w:r w:rsidRPr="00116D35">
        <w:rPr>
          <w:szCs w:val="23"/>
        </w:rPr>
        <w:t>though your sins are like scarlet,</w:t>
      </w:r>
      <w:r w:rsidR="00475EEA">
        <w:rPr>
          <w:szCs w:val="23"/>
        </w:rPr>
        <w:t xml:space="preserve"> </w:t>
      </w:r>
    </w:p>
    <w:p w14:paraId="39FCEFA5" w14:textId="0636F96E" w:rsidR="00624ECA" w:rsidRPr="00116D35" w:rsidRDefault="00475EEA" w:rsidP="00A94A9F">
      <w:pPr>
        <w:tabs>
          <w:tab w:val="left" w:pos="360"/>
        </w:tabs>
      </w:pPr>
      <w:r>
        <w:rPr>
          <w:szCs w:val="23"/>
        </w:rPr>
        <w:tab/>
        <w:t>“</w:t>
      </w:r>
      <w:r w:rsidR="008230A6" w:rsidRPr="00116D35">
        <w:rPr>
          <w:szCs w:val="23"/>
        </w:rPr>
        <w:t>they shall be as white as snow</w:t>
      </w:r>
      <w:r w:rsidR="001379F5">
        <w:rPr>
          <w:szCs w:val="23"/>
        </w:rPr>
        <w:t>…”</w:t>
      </w:r>
    </w:p>
    <w:p w14:paraId="5F0FC481" w14:textId="77777777" w:rsidR="007F4FEE" w:rsidRDefault="008230A6" w:rsidP="00063863">
      <w:pPr>
        <w:pStyle w:val="VerseReference"/>
      </w:pPr>
      <w:r w:rsidRPr="00116D35">
        <w:t xml:space="preserve">~ </w:t>
      </w:r>
      <w:hyperlink r:id="rId292" w:history="1">
        <w:r w:rsidRPr="00D40F36">
          <w:rPr>
            <w:rStyle w:val="Hyperlink"/>
          </w:rPr>
          <w:t>Isaiah 1:18</w:t>
        </w:r>
        <w:r w:rsidR="00475EEA" w:rsidRPr="00D40F36">
          <w:rPr>
            <w:rStyle w:val="Hyperlink"/>
          </w:rPr>
          <w:t>a</w:t>
        </w:r>
      </w:hyperlink>
      <w:r w:rsidRPr="00116D35">
        <w:t xml:space="preserve"> (</w:t>
      </w:r>
      <w:r w:rsidR="004711F8">
        <w:t>NKJV</w:t>
      </w:r>
      <w:r w:rsidRPr="00116D35">
        <w:t>)</w:t>
      </w:r>
    </w:p>
    <w:p w14:paraId="7AF277FB" w14:textId="77777777" w:rsidR="007F4FEE" w:rsidRPr="00806A99" w:rsidRDefault="007F4FEE" w:rsidP="007F4FEE">
      <w:pPr>
        <w:pStyle w:val="Spacing"/>
      </w:pPr>
    </w:p>
    <w:p w14:paraId="42F1C056" w14:textId="77777777" w:rsidR="007F4FEE" w:rsidRPr="00116D35" w:rsidRDefault="007F4FEE" w:rsidP="007F4FEE">
      <w:pPr>
        <w:tabs>
          <w:tab w:val="left" w:pos="360"/>
        </w:tabs>
        <w:spacing w:after="100"/>
        <w:rPr>
          <w:rStyle w:val="text"/>
          <w:szCs w:val="24"/>
        </w:rPr>
      </w:pPr>
      <w:r w:rsidRPr="00116D35">
        <w:rPr>
          <w:rStyle w:val="text"/>
          <w:szCs w:val="24"/>
        </w:rPr>
        <w:t xml:space="preserve">“I will give you a new heart and put a new spirit in you; </w:t>
      </w:r>
    </w:p>
    <w:p w14:paraId="4F6C694D" w14:textId="77777777" w:rsidR="007F4FEE" w:rsidRPr="00116D35" w:rsidRDefault="007F4FEE" w:rsidP="007F4FEE">
      <w:pPr>
        <w:tabs>
          <w:tab w:val="left" w:pos="360"/>
        </w:tabs>
      </w:pPr>
      <w:r w:rsidRPr="00116D35">
        <w:rPr>
          <w:rStyle w:val="text"/>
          <w:szCs w:val="24"/>
        </w:rPr>
        <w:t>“I will remove from you your heart of stone and give you a heart of flesh.”</w:t>
      </w:r>
    </w:p>
    <w:p w14:paraId="0D108272" w14:textId="77777777" w:rsidR="007F4FEE" w:rsidRPr="00116D35" w:rsidRDefault="007F4FEE" w:rsidP="007F4FEE">
      <w:pPr>
        <w:pStyle w:val="VerseReference"/>
      </w:pPr>
      <w:r w:rsidRPr="00116D35">
        <w:t xml:space="preserve">~ </w:t>
      </w:r>
      <w:hyperlink r:id="rId293" w:history="1">
        <w:r w:rsidRPr="00A96394">
          <w:rPr>
            <w:rStyle w:val="Hyperlink"/>
          </w:rPr>
          <w:t>Ezekiel 36:26</w:t>
        </w:r>
      </w:hyperlink>
      <w:r w:rsidRPr="00116D35">
        <w:t xml:space="preserve"> (NIV)</w:t>
      </w:r>
    </w:p>
    <w:p w14:paraId="3006B4F6" w14:textId="742C3590" w:rsidR="00063863" w:rsidRDefault="00063863" w:rsidP="00063863">
      <w:pPr>
        <w:pStyle w:val="VerseReference"/>
        <w:rPr>
          <w:bCs w:val="0"/>
        </w:rPr>
      </w:pPr>
      <w:r>
        <w:br w:type="page"/>
      </w:r>
    </w:p>
    <w:p w14:paraId="20CA3D5F" w14:textId="77777777" w:rsidR="00063863" w:rsidRDefault="00063863" w:rsidP="00063863">
      <w:pPr>
        <w:tabs>
          <w:tab w:val="left" w:pos="360"/>
        </w:tabs>
        <w:spacing w:after="140"/>
        <w:rPr>
          <w:rStyle w:val="text"/>
          <w:szCs w:val="23"/>
        </w:rPr>
      </w:pPr>
      <w:r w:rsidRPr="00116D35">
        <w:rPr>
          <w:rStyle w:val="text"/>
          <w:szCs w:val="23"/>
        </w:rPr>
        <w:lastRenderedPageBreak/>
        <w:t xml:space="preserve">We are made right with God by placing our faith in Jesus Christ. </w:t>
      </w:r>
    </w:p>
    <w:p w14:paraId="09A11B8A" w14:textId="77777777" w:rsidR="00063863" w:rsidRPr="00116D35" w:rsidRDefault="00063863" w:rsidP="00063863">
      <w:pPr>
        <w:tabs>
          <w:tab w:val="left" w:pos="360"/>
        </w:tabs>
        <w:spacing w:after="140"/>
        <w:rPr>
          <w:rStyle w:val="text"/>
          <w:szCs w:val="23"/>
        </w:rPr>
      </w:pPr>
      <w:r w:rsidRPr="00116D35">
        <w:rPr>
          <w:rStyle w:val="text"/>
          <w:szCs w:val="23"/>
        </w:rPr>
        <w:t xml:space="preserve">And this is true for everyone who believes, no matter who we are. </w:t>
      </w:r>
    </w:p>
    <w:p w14:paraId="04AA2F30" w14:textId="77777777" w:rsidR="00063863" w:rsidRDefault="00063863" w:rsidP="00063863">
      <w:pPr>
        <w:tabs>
          <w:tab w:val="left" w:pos="360"/>
        </w:tabs>
        <w:spacing w:after="140"/>
        <w:rPr>
          <w:szCs w:val="23"/>
        </w:rPr>
      </w:pPr>
      <w:r w:rsidRPr="00116D35">
        <w:rPr>
          <w:szCs w:val="23"/>
        </w:rPr>
        <w:t>For everyone has sinned; we all fall short of God</w:t>
      </w:r>
      <w:r w:rsidRPr="00116D35">
        <w:rPr>
          <w:smallCaps/>
          <w:szCs w:val="23"/>
        </w:rPr>
        <w:t>’</w:t>
      </w:r>
      <w:r w:rsidRPr="00116D35">
        <w:rPr>
          <w:szCs w:val="23"/>
        </w:rPr>
        <w:t xml:space="preserve">s glorious standard. </w:t>
      </w:r>
    </w:p>
    <w:p w14:paraId="318CF4FC" w14:textId="77777777" w:rsidR="002325B3" w:rsidRDefault="00063863" w:rsidP="002325B3">
      <w:pPr>
        <w:tabs>
          <w:tab w:val="left" w:pos="360"/>
        </w:tabs>
        <w:spacing w:after="120"/>
        <w:rPr>
          <w:spacing w:val="-4"/>
          <w:szCs w:val="23"/>
        </w:rPr>
      </w:pPr>
      <w:r w:rsidRPr="00AC5B10">
        <w:rPr>
          <w:spacing w:val="-4"/>
          <w:szCs w:val="23"/>
        </w:rPr>
        <w:t xml:space="preserve">Yet God, in his grace, freely makes us right in his sight. </w:t>
      </w:r>
    </w:p>
    <w:p w14:paraId="0FE104CE" w14:textId="74DBDBD2" w:rsidR="00063863" w:rsidRPr="00116D35" w:rsidRDefault="00063863" w:rsidP="00063863">
      <w:pPr>
        <w:tabs>
          <w:tab w:val="left" w:pos="360"/>
        </w:tabs>
      </w:pPr>
      <w:r w:rsidRPr="00AC5B10">
        <w:rPr>
          <w:spacing w:val="-4"/>
          <w:szCs w:val="23"/>
        </w:rPr>
        <w:t xml:space="preserve">He did this through Christ Jesus when he freed us </w:t>
      </w:r>
      <w:r w:rsidRPr="00116D35">
        <w:rPr>
          <w:szCs w:val="23"/>
        </w:rPr>
        <w:t>from the penalty for our sins.</w:t>
      </w:r>
    </w:p>
    <w:p w14:paraId="4682076F" w14:textId="77777777" w:rsidR="00063863" w:rsidRPr="00116D35" w:rsidRDefault="00063863" w:rsidP="00063863">
      <w:pPr>
        <w:pStyle w:val="VerseReference"/>
      </w:pPr>
      <w:r w:rsidRPr="00116D35">
        <w:t xml:space="preserve">~ </w:t>
      </w:r>
      <w:hyperlink r:id="rId294" w:history="1">
        <w:r w:rsidRPr="00FF585F">
          <w:rPr>
            <w:rStyle w:val="Hyperlink"/>
          </w:rPr>
          <w:t>Romans 3:22-24</w:t>
        </w:r>
      </w:hyperlink>
      <w:r w:rsidRPr="00116D35">
        <w:t xml:space="preserve"> (NLT)</w:t>
      </w:r>
    </w:p>
    <w:p w14:paraId="05641ACC" w14:textId="77777777" w:rsidR="00063863" w:rsidRPr="00116D35" w:rsidRDefault="00063863" w:rsidP="00063863">
      <w:pPr>
        <w:pStyle w:val="Spacing"/>
      </w:pPr>
    </w:p>
    <w:p w14:paraId="76224418" w14:textId="77777777" w:rsidR="004E72CA" w:rsidRDefault="0091284B" w:rsidP="0091284B">
      <w:pPr>
        <w:tabs>
          <w:tab w:val="left" w:pos="360"/>
        </w:tabs>
        <w:rPr>
          <w:rFonts w:eastAsia="Times New Roman"/>
          <w:szCs w:val="24"/>
        </w:rPr>
      </w:pPr>
      <w:r w:rsidRPr="0091284B">
        <w:rPr>
          <w:rFonts w:eastAsia="Times New Roman"/>
          <w:szCs w:val="24"/>
        </w:rPr>
        <w:t>Blessed is the one</w:t>
      </w:r>
    </w:p>
    <w:p w14:paraId="19E67A99" w14:textId="1DEA6006" w:rsidR="004E72CA" w:rsidRDefault="004E72CA" w:rsidP="0091284B">
      <w:pPr>
        <w:tabs>
          <w:tab w:val="left" w:pos="360"/>
        </w:tabs>
        <w:rPr>
          <w:rFonts w:eastAsia="Times New Roman"/>
          <w:szCs w:val="24"/>
        </w:rPr>
      </w:pPr>
      <w:r>
        <w:rPr>
          <w:rFonts w:eastAsia="Times New Roman"/>
          <w:szCs w:val="24"/>
        </w:rPr>
        <w:tab/>
        <w:t xml:space="preserve">whose </w:t>
      </w:r>
      <w:r w:rsidR="0091284B" w:rsidRPr="0091284B">
        <w:rPr>
          <w:rFonts w:eastAsia="Times New Roman"/>
          <w:szCs w:val="24"/>
        </w:rPr>
        <w:t>transgressions are forgiven,</w:t>
      </w:r>
      <w:r w:rsidR="0091284B">
        <w:rPr>
          <w:rFonts w:eastAsia="Times New Roman"/>
          <w:szCs w:val="24"/>
        </w:rPr>
        <w:t xml:space="preserve"> </w:t>
      </w:r>
    </w:p>
    <w:p w14:paraId="6EADA2D0" w14:textId="77777777" w:rsidR="004E72CA" w:rsidRDefault="004E72CA" w:rsidP="0091284B">
      <w:pPr>
        <w:tabs>
          <w:tab w:val="left" w:pos="360"/>
        </w:tabs>
        <w:rPr>
          <w:rFonts w:eastAsia="Times New Roman"/>
          <w:szCs w:val="24"/>
        </w:rPr>
      </w:pPr>
      <w:r>
        <w:rPr>
          <w:rFonts w:eastAsia="Times New Roman"/>
          <w:szCs w:val="24"/>
        </w:rPr>
        <w:tab/>
      </w:r>
      <w:r w:rsidR="0091284B" w:rsidRPr="0091284B">
        <w:rPr>
          <w:rFonts w:eastAsia="Times New Roman"/>
          <w:szCs w:val="24"/>
        </w:rPr>
        <w:t>whose sins are covered.</w:t>
      </w:r>
      <w:r w:rsidR="0091284B">
        <w:rPr>
          <w:rFonts w:eastAsia="Times New Roman"/>
          <w:szCs w:val="24"/>
        </w:rPr>
        <w:t xml:space="preserve"> </w:t>
      </w:r>
    </w:p>
    <w:p w14:paraId="7C862D88" w14:textId="77777777" w:rsidR="004E72CA" w:rsidRDefault="0091284B" w:rsidP="0091284B">
      <w:pPr>
        <w:tabs>
          <w:tab w:val="left" w:pos="360"/>
        </w:tabs>
        <w:rPr>
          <w:rFonts w:eastAsia="Times New Roman"/>
          <w:szCs w:val="24"/>
        </w:rPr>
      </w:pPr>
      <w:r w:rsidRPr="0091284B">
        <w:rPr>
          <w:rFonts w:eastAsia="Times New Roman"/>
          <w:szCs w:val="24"/>
        </w:rPr>
        <w:t>Blessed is the one</w:t>
      </w:r>
      <w:r>
        <w:rPr>
          <w:rFonts w:eastAsia="Times New Roman"/>
          <w:szCs w:val="24"/>
        </w:rPr>
        <w:t xml:space="preserve"> </w:t>
      </w:r>
    </w:p>
    <w:p w14:paraId="22C7FFFD" w14:textId="31D1B110" w:rsidR="0091284B" w:rsidRDefault="004E72CA" w:rsidP="0091284B">
      <w:pPr>
        <w:tabs>
          <w:tab w:val="left" w:pos="360"/>
        </w:tabs>
        <w:rPr>
          <w:rFonts w:eastAsia="Times New Roman"/>
          <w:szCs w:val="24"/>
        </w:rPr>
      </w:pPr>
      <w:r>
        <w:rPr>
          <w:rFonts w:eastAsia="Times New Roman"/>
          <w:szCs w:val="24"/>
        </w:rPr>
        <w:tab/>
      </w:r>
      <w:r w:rsidR="0091284B" w:rsidRPr="0091284B">
        <w:rPr>
          <w:rFonts w:eastAsia="Times New Roman"/>
          <w:szCs w:val="24"/>
        </w:rPr>
        <w:t xml:space="preserve">whose sin the </w:t>
      </w:r>
      <w:r w:rsidR="005C5DC9" w:rsidRPr="005C5DC9">
        <w:rPr>
          <w:rFonts w:eastAsia="Times New Roman"/>
          <w:smallCaps/>
          <w:szCs w:val="24"/>
        </w:rPr>
        <w:t>Lord</w:t>
      </w:r>
      <w:r w:rsidR="0091284B" w:rsidRPr="0091284B">
        <w:rPr>
          <w:rFonts w:eastAsia="Times New Roman"/>
          <w:szCs w:val="24"/>
        </w:rPr>
        <w:t xml:space="preserve"> does not count against them</w:t>
      </w:r>
      <w:r w:rsidR="0091284B">
        <w:rPr>
          <w:rFonts w:eastAsia="Times New Roman"/>
          <w:szCs w:val="24"/>
        </w:rPr>
        <w:t>…</w:t>
      </w:r>
      <w:r w:rsidR="0091284B" w:rsidRPr="0091284B">
        <w:rPr>
          <w:rFonts w:eastAsia="Times New Roman"/>
          <w:szCs w:val="24"/>
        </w:rPr>
        <w:t xml:space="preserve"> </w:t>
      </w:r>
    </w:p>
    <w:p w14:paraId="6DB45570" w14:textId="77777777" w:rsidR="0091284B" w:rsidRPr="00116D35" w:rsidRDefault="0091284B" w:rsidP="0091284B">
      <w:pPr>
        <w:pStyle w:val="VerseReference"/>
      </w:pPr>
      <w:r w:rsidRPr="00116D35">
        <w:t xml:space="preserve">~ </w:t>
      </w:r>
      <w:hyperlink r:id="rId295" w:history="1">
        <w:r w:rsidRPr="007D0E5F">
          <w:rPr>
            <w:rStyle w:val="Hyperlink"/>
          </w:rPr>
          <w:t>Psalm 32:1-2a</w:t>
        </w:r>
      </w:hyperlink>
      <w:r w:rsidRPr="00116D35">
        <w:t xml:space="preserve"> (N</w:t>
      </w:r>
      <w:r>
        <w:t>IV</w:t>
      </w:r>
      <w:r w:rsidRPr="00116D35">
        <w:t>)</w:t>
      </w:r>
    </w:p>
    <w:p w14:paraId="3A3EA34C" w14:textId="77777777" w:rsidR="0091284B" w:rsidRPr="00116D35" w:rsidRDefault="0091284B" w:rsidP="005C6B88">
      <w:pPr>
        <w:pStyle w:val="Spacing"/>
      </w:pPr>
    </w:p>
    <w:p w14:paraId="410908F1" w14:textId="49046B6A" w:rsidR="00B715B2" w:rsidRPr="00116D35" w:rsidRDefault="00B715B2" w:rsidP="00D75009">
      <w:pPr>
        <w:tabs>
          <w:tab w:val="left" w:pos="360"/>
        </w:tabs>
        <w:spacing w:after="80"/>
        <w:rPr>
          <w:rFonts w:eastAsia="Times New Roman"/>
          <w:szCs w:val="24"/>
        </w:rPr>
      </w:pPr>
      <w:r w:rsidRPr="00116D35">
        <w:rPr>
          <w:rFonts w:eastAsia="Times New Roman"/>
          <w:szCs w:val="24"/>
        </w:rPr>
        <w:t>But people are counted as righteous, not because of their work, but because of their faith in God who forgives sinners. David also spoke of this when he described the happiness of those who are declared righteous without working for it:</w:t>
      </w:r>
    </w:p>
    <w:p w14:paraId="12A8E503" w14:textId="77777777" w:rsidR="00B715B2" w:rsidRPr="00116D35" w:rsidRDefault="00B715B2" w:rsidP="00B715B2">
      <w:pPr>
        <w:tabs>
          <w:tab w:val="left" w:pos="360"/>
        </w:tabs>
        <w:ind w:left="360"/>
        <w:rPr>
          <w:rFonts w:eastAsia="Times New Roman"/>
          <w:szCs w:val="24"/>
        </w:rPr>
      </w:pPr>
      <w:r w:rsidRPr="00116D35">
        <w:rPr>
          <w:rFonts w:eastAsia="Times New Roman"/>
          <w:szCs w:val="24"/>
        </w:rPr>
        <w:t>“Oh, what joy for those</w:t>
      </w:r>
    </w:p>
    <w:p w14:paraId="7466674C" w14:textId="77777777" w:rsidR="00B715B2" w:rsidRPr="00116D35" w:rsidRDefault="00B715B2" w:rsidP="00B715B2">
      <w:pPr>
        <w:tabs>
          <w:tab w:val="left" w:pos="360"/>
        </w:tabs>
        <w:ind w:left="360"/>
        <w:rPr>
          <w:rFonts w:eastAsia="Times New Roman"/>
          <w:szCs w:val="24"/>
        </w:rPr>
      </w:pPr>
      <w:r w:rsidRPr="00116D35">
        <w:rPr>
          <w:rFonts w:eastAsia="Times New Roman"/>
          <w:szCs w:val="24"/>
        </w:rPr>
        <w:tab/>
        <w:t>whose disobedience is forgiven,</w:t>
      </w:r>
    </w:p>
    <w:p w14:paraId="6A869CB4" w14:textId="77777777" w:rsidR="00874C3E" w:rsidRDefault="00B715B2" w:rsidP="00B715B2">
      <w:pPr>
        <w:tabs>
          <w:tab w:val="left" w:pos="360"/>
        </w:tabs>
        <w:ind w:left="360"/>
        <w:rPr>
          <w:rFonts w:eastAsia="Times New Roman"/>
          <w:szCs w:val="24"/>
        </w:rPr>
      </w:pPr>
      <w:r w:rsidRPr="00116D35">
        <w:rPr>
          <w:rFonts w:eastAsia="Times New Roman"/>
          <w:szCs w:val="24"/>
        </w:rPr>
        <w:tab/>
        <w:t>whose sins are put out of sight.</w:t>
      </w:r>
    </w:p>
    <w:p w14:paraId="1795CC31" w14:textId="775A9EAF" w:rsidR="00B715B2" w:rsidRPr="00116D35" w:rsidRDefault="00B715B2" w:rsidP="00B715B2">
      <w:pPr>
        <w:tabs>
          <w:tab w:val="left" w:pos="360"/>
        </w:tabs>
        <w:ind w:left="360"/>
        <w:rPr>
          <w:rFonts w:eastAsia="Times New Roman"/>
          <w:szCs w:val="24"/>
        </w:rPr>
      </w:pPr>
      <w:r w:rsidRPr="00116D35">
        <w:rPr>
          <w:rFonts w:eastAsia="Times New Roman"/>
          <w:szCs w:val="24"/>
        </w:rPr>
        <w:t>Yes, what joy for those</w:t>
      </w:r>
    </w:p>
    <w:p w14:paraId="68C737C2" w14:textId="2F10320D" w:rsidR="00B715B2" w:rsidRPr="00116D35" w:rsidRDefault="00B715B2" w:rsidP="00B715B2">
      <w:pPr>
        <w:tabs>
          <w:tab w:val="left" w:pos="360"/>
        </w:tabs>
        <w:ind w:left="360"/>
        <w:rPr>
          <w:rFonts w:eastAsia="Times New Roman"/>
          <w:szCs w:val="24"/>
        </w:rPr>
      </w:pPr>
      <w:r w:rsidRPr="00116D35">
        <w:rPr>
          <w:rFonts w:eastAsia="Times New Roman"/>
          <w:szCs w:val="24"/>
        </w:rPr>
        <w:tab/>
        <w:t xml:space="preserve">whose record the </w:t>
      </w:r>
      <w:r w:rsidR="005C5DC9" w:rsidRPr="005C5DC9">
        <w:rPr>
          <w:rFonts w:eastAsia="Times New Roman"/>
          <w:smallCaps/>
          <w:szCs w:val="24"/>
        </w:rPr>
        <w:t>Lord</w:t>
      </w:r>
      <w:r w:rsidRPr="00116D35">
        <w:rPr>
          <w:rFonts w:eastAsia="Times New Roman"/>
          <w:szCs w:val="24"/>
        </w:rPr>
        <w:t xml:space="preserve"> has cleared of sin.”</w:t>
      </w:r>
    </w:p>
    <w:p w14:paraId="17ADCE92" w14:textId="208083C2" w:rsidR="00B715B2" w:rsidRPr="00116D35" w:rsidRDefault="00B715B2" w:rsidP="00B715B2">
      <w:pPr>
        <w:pStyle w:val="VerseReference"/>
        <w:rPr>
          <w:rStyle w:val="text"/>
        </w:rPr>
      </w:pPr>
      <w:r w:rsidRPr="00116D35">
        <w:t xml:space="preserve">~ </w:t>
      </w:r>
      <w:hyperlink r:id="rId296" w:history="1">
        <w:r w:rsidRPr="004B7DED">
          <w:rPr>
            <w:rStyle w:val="Hyperlink"/>
          </w:rPr>
          <w:t>Romans 4:5-8</w:t>
        </w:r>
      </w:hyperlink>
      <w:r w:rsidRPr="00116D35">
        <w:t xml:space="preserve"> (NLT)</w:t>
      </w:r>
    </w:p>
    <w:p w14:paraId="39FCEFB6" w14:textId="77777777" w:rsidR="00624ECA" w:rsidRPr="00116D35" w:rsidRDefault="00624ECA" w:rsidP="005C6B88">
      <w:pPr>
        <w:pStyle w:val="Spacing"/>
      </w:pPr>
    </w:p>
    <w:p w14:paraId="53E67287" w14:textId="77777777" w:rsidR="009C5888" w:rsidRPr="00116D35" w:rsidRDefault="009C5888" w:rsidP="009C5888">
      <w:pPr>
        <w:tabs>
          <w:tab w:val="left" w:pos="360"/>
        </w:tabs>
      </w:pPr>
      <w:bookmarkStart w:id="23" w:name="_Hlk155970666"/>
      <w:r w:rsidRPr="00116D35">
        <w:rPr>
          <w:rStyle w:val="text"/>
        </w:rPr>
        <w:t>Be kind and compassionate to one another, forgiving each other, just as in Christ God forgave you.</w:t>
      </w:r>
    </w:p>
    <w:p w14:paraId="4AC47764" w14:textId="77777777" w:rsidR="009C5888" w:rsidRPr="00116D35" w:rsidRDefault="009C5888" w:rsidP="009C5888">
      <w:pPr>
        <w:pStyle w:val="VerseReference"/>
      </w:pPr>
      <w:r w:rsidRPr="00116D35">
        <w:t xml:space="preserve">~ </w:t>
      </w:r>
      <w:hyperlink r:id="rId297" w:history="1">
        <w:r w:rsidRPr="00806ED1">
          <w:rPr>
            <w:rStyle w:val="Hyperlink"/>
          </w:rPr>
          <w:t>Ephesians 4:32</w:t>
        </w:r>
      </w:hyperlink>
      <w:r w:rsidRPr="00116D35">
        <w:t xml:space="preserve"> (NIV)</w:t>
      </w:r>
    </w:p>
    <w:bookmarkEnd w:id="23"/>
    <w:p w14:paraId="25653FB8" w14:textId="2F1A7B27" w:rsidR="00AD59EC" w:rsidRDefault="00AD59EC">
      <w:pPr>
        <w:rPr>
          <w:b/>
          <w:sz w:val="32"/>
          <w:szCs w:val="24"/>
          <w:highlight w:val="yellow"/>
          <w:u w:val="single"/>
        </w:rPr>
      </w:pPr>
      <w:r>
        <w:rPr>
          <w:b/>
          <w:sz w:val="32"/>
          <w:szCs w:val="24"/>
          <w:highlight w:val="yellow"/>
          <w:u w:val="single"/>
        </w:rPr>
        <w:br w:type="page"/>
      </w:r>
    </w:p>
    <w:p w14:paraId="39FCEFBC" w14:textId="05EE6354" w:rsidR="00AA55FE" w:rsidRPr="00164E43" w:rsidRDefault="00AA55FE" w:rsidP="00A94A9F">
      <w:pPr>
        <w:tabs>
          <w:tab w:val="left" w:pos="360"/>
        </w:tabs>
        <w:rPr>
          <w:b/>
          <w:sz w:val="32"/>
          <w:szCs w:val="24"/>
          <w:u w:val="single"/>
        </w:rPr>
      </w:pPr>
      <w:r w:rsidRPr="00164E43">
        <w:rPr>
          <w:b/>
          <w:sz w:val="32"/>
          <w:szCs w:val="24"/>
          <w:highlight w:val="yellow"/>
          <w:u w:val="single"/>
        </w:rPr>
        <w:lastRenderedPageBreak/>
        <w:t>G</w:t>
      </w:r>
      <w:bookmarkStart w:id="24" w:name="God_Demonstrates_His_Love_Through_Christ"/>
      <w:bookmarkEnd w:id="24"/>
      <w:r w:rsidRPr="00164E43">
        <w:rPr>
          <w:b/>
          <w:sz w:val="32"/>
          <w:szCs w:val="24"/>
          <w:highlight w:val="yellow"/>
          <w:u w:val="single"/>
        </w:rPr>
        <w:t>od Demonstrates His Love Through Christ</w:t>
      </w:r>
    </w:p>
    <w:p w14:paraId="39FCEFBD" w14:textId="77777777" w:rsidR="00624ECA" w:rsidRPr="00116D35" w:rsidRDefault="00624ECA" w:rsidP="00A94A9F">
      <w:pPr>
        <w:tabs>
          <w:tab w:val="left" w:pos="360"/>
        </w:tabs>
        <w:rPr>
          <w:szCs w:val="23"/>
        </w:rPr>
      </w:pPr>
    </w:p>
    <w:p w14:paraId="39FCEFBE" w14:textId="77777777" w:rsidR="00624ECA" w:rsidRPr="00116D35" w:rsidRDefault="008230A6" w:rsidP="00A94A9F">
      <w:pPr>
        <w:tabs>
          <w:tab w:val="left" w:pos="360"/>
        </w:tabs>
      </w:pPr>
      <w:r w:rsidRPr="00116D35">
        <w:rPr>
          <w:rStyle w:val="text"/>
          <w:szCs w:val="23"/>
        </w:rPr>
        <w:t>But God demonstrates his own love for us in this: While we were still sinners, Christ died for us.</w:t>
      </w:r>
    </w:p>
    <w:p w14:paraId="39FCEFBF" w14:textId="1974DEE6" w:rsidR="00624ECA" w:rsidRPr="00116D35" w:rsidRDefault="008230A6" w:rsidP="005829C4">
      <w:pPr>
        <w:pStyle w:val="VerseReference"/>
      </w:pPr>
      <w:r w:rsidRPr="00116D35">
        <w:t xml:space="preserve">~ </w:t>
      </w:r>
      <w:hyperlink r:id="rId298" w:history="1">
        <w:r w:rsidRPr="00007A07">
          <w:rPr>
            <w:rStyle w:val="Hyperlink"/>
          </w:rPr>
          <w:t>Romans 5:8</w:t>
        </w:r>
        <w:r w:rsidRPr="004B3EF6">
          <w:rPr>
            <w:rStyle w:val="Hyperlink"/>
            <w:u w:val="none"/>
          </w:rPr>
          <w:t xml:space="preserve"> </w:t>
        </w:r>
      </w:hyperlink>
      <w:r w:rsidRPr="00116D35">
        <w:t>(NIV)</w:t>
      </w:r>
    </w:p>
    <w:p w14:paraId="39FCEFC0" w14:textId="77777777" w:rsidR="00624ECA" w:rsidRPr="006D0F0D" w:rsidRDefault="00624ECA" w:rsidP="005C6B88">
      <w:pPr>
        <w:pStyle w:val="Spacing"/>
        <w:rPr>
          <w:sz w:val="20"/>
          <w:szCs w:val="28"/>
        </w:rPr>
      </w:pPr>
    </w:p>
    <w:p w14:paraId="39FCEFC1" w14:textId="77777777" w:rsidR="00624ECA" w:rsidRPr="00116D35" w:rsidRDefault="008230A6" w:rsidP="00A94A9F">
      <w:pPr>
        <w:tabs>
          <w:tab w:val="left" w:pos="360"/>
        </w:tabs>
      </w:pPr>
      <w:r w:rsidRPr="00116D35">
        <w:rPr>
          <w:szCs w:val="23"/>
        </w:rPr>
        <w:t>“</w:t>
      </w:r>
      <w:r w:rsidRPr="00116D35">
        <w:rPr>
          <w:rStyle w:val="woj"/>
        </w:rPr>
        <w:t>For God so loved the world that He gave His only begotten Son, that whoever believes in Him should not perish but have everlasting life.”</w:t>
      </w:r>
    </w:p>
    <w:p w14:paraId="39FCEFC2" w14:textId="236E29E4" w:rsidR="00624ECA" w:rsidRPr="00116D35" w:rsidRDefault="008230A6" w:rsidP="005829C4">
      <w:pPr>
        <w:pStyle w:val="VerseReference"/>
      </w:pPr>
      <w:r w:rsidRPr="00116D35">
        <w:t xml:space="preserve">~ </w:t>
      </w:r>
      <w:hyperlink r:id="rId299" w:history="1">
        <w:r w:rsidRPr="00942616">
          <w:rPr>
            <w:rStyle w:val="Hyperlink"/>
          </w:rPr>
          <w:t>John 3:16</w:t>
        </w:r>
        <w:r w:rsidRPr="004B3EF6">
          <w:rPr>
            <w:rStyle w:val="Hyperlink"/>
            <w:u w:val="none"/>
          </w:rPr>
          <w:t xml:space="preserve"> </w:t>
        </w:r>
      </w:hyperlink>
      <w:r w:rsidRPr="00116D35">
        <w:t>(NKJV)</w:t>
      </w:r>
    </w:p>
    <w:p w14:paraId="39FCEFC3" w14:textId="77777777" w:rsidR="00624ECA" w:rsidRPr="006D0F0D" w:rsidRDefault="00624ECA" w:rsidP="005C6B88">
      <w:pPr>
        <w:pStyle w:val="Spacing"/>
        <w:rPr>
          <w:sz w:val="20"/>
          <w:szCs w:val="28"/>
        </w:rPr>
      </w:pPr>
    </w:p>
    <w:p w14:paraId="39FCEFC4" w14:textId="77777777" w:rsidR="00443064" w:rsidRPr="00116D35" w:rsidRDefault="00443064" w:rsidP="00A94A9F">
      <w:pPr>
        <w:tabs>
          <w:tab w:val="left" w:pos="360"/>
        </w:tabs>
      </w:pPr>
      <w:r w:rsidRPr="00116D35">
        <w:rPr>
          <w:szCs w:val="23"/>
        </w:rPr>
        <w:t>In this the love of God was manifested toward us, that God has sent His only begotten Son into the world, that we might live through Him.</w:t>
      </w:r>
    </w:p>
    <w:p w14:paraId="39FCEFC5" w14:textId="1E9BFFB5" w:rsidR="00443064" w:rsidRPr="00116D35" w:rsidRDefault="00443064" w:rsidP="005829C4">
      <w:pPr>
        <w:pStyle w:val="VerseReference"/>
      </w:pPr>
      <w:r w:rsidRPr="00116D35">
        <w:t xml:space="preserve">~ </w:t>
      </w:r>
      <w:hyperlink r:id="rId300" w:history="1">
        <w:r w:rsidRPr="00474421">
          <w:rPr>
            <w:rStyle w:val="Hyperlink"/>
          </w:rPr>
          <w:t>1 John 4:9</w:t>
        </w:r>
      </w:hyperlink>
      <w:r w:rsidRPr="00116D35">
        <w:t xml:space="preserve"> (NKJV)</w:t>
      </w:r>
    </w:p>
    <w:p w14:paraId="39FCEFC6" w14:textId="77777777" w:rsidR="00443064" w:rsidRPr="00DC5E2E" w:rsidRDefault="00443064" w:rsidP="005C6B88">
      <w:pPr>
        <w:pStyle w:val="Spacing"/>
        <w:rPr>
          <w:sz w:val="20"/>
          <w:szCs w:val="28"/>
        </w:rPr>
      </w:pPr>
    </w:p>
    <w:p w14:paraId="39FCEFC7" w14:textId="77777777" w:rsidR="00443064" w:rsidRPr="00116D35" w:rsidRDefault="00443064" w:rsidP="00A94A9F">
      <w:pPr>
        <w:tabs>
          <w:tab w:val="left" w:pos="360"/>
        </w:tabs>
      </w:pPr>
      <w:r w:rsidRPr="00116D35">
        <w:rPr>
          <w:rStyle w:val="text"/>
          <w:szCs w:val="23"/>
        </w:rPr>
        <w:t>This is love: not that we loved God, but that he loved us and sent his Son as an atoning sacrifice for our sins.</w:t>
      </w:r>
    </w:p>
    <w:p w14:paraId="39FCEFC8" w14:textId="6C4DA251" w:rsidR="00443064" w:rsidRPr="00116D35" w:rsidRDefault="00443064" w:rsidP="005829C4">
      <w:pPr>
        <w:pStyle w:val="VerseReference"/>
      </w:pPr>
      <w:r w:rsidRPr="00116D35">
        <w:t xml:space="preserve">~ </w:t>
      </w:r>
      <w:hyperlink r:id="rId301" w:history="1">
        <w:r w:rsidRPr="00110516">
          <w:rPr>
            <w:rStyle w:val="Hyperlink"/>
          </w:rPr>
          <w:t>1 John 4:10</w:t>
        </w:r>
      </w:hyperlink>
      <w:r w:rsidRPr="00116D35">
        <w:t xml:space="preserve"> (NIV)</w:t>
      </w:r>
    </w:p>
    <w:p w14:paraId="39FCEFC9" w14:textId="77777777" w:rsidR="00443064" w:rsidRPr="00116D35" w:rsidRDefault="00443064" w:rsidP="005C6B88">
      <w:pPr>
        <w:pStyle w:val="Spacing"/>
      </w:pPr>
    </w:p>
    <w:p w14:paraId="28299F9C" w14:textId="77777777" w:rsidR="009E35E5" w:rsidRDefault="009E35E5" w:rsidP="009E35E5">
      <w:pPr>
        <w:tabs>
          <w:tab w:val="left" w:pos="360"/>
        </w:tabs>
        <w:spacing w:after="120"/>
        <w:rPr>
          <w:szCs w:val="23"/>
        </w:rPr>
      </w:pPr>
      <w:r w:rsidRPr="001E1687">
        <w:rPr>
          <w:szCs w:val="23"/>
        </w:rPr>
        <w:t xml:space="preserve">I have been crucified with Christ and I no longer live, but Christ lives in me. </w:t>
      </w:r>
    </w:p>
    <w:p w14:paraId="5FDCE083" w14:textId="77777777" w:rsidR="009E35E5" w:rsidRPr="00116D35" w:rsidRDefault="009E35E5" w:rsidP="009E35E5">
      <w:pPr>
        <w:tabs>
          <w:tab w:val="left" w:pos="360"/>
        </w:tabs>
      </w:pPr>
      <w:r w:rsidRPr="001E1687">
        <w:rPr>
          <w:szCs w:val="23"/>
        </w:rPr>
        <w:t>The life I now live in the body, I live by faith in the Son of God, who loved me and gave himself for m</w:t>
      </w:r>
      <w:r w:rsidRPr="00116D35">
        <w:rPr>
          <w:rStyle w:val="text"/>
          <w:szCs w:val="23"/>
        </w:rPr>
        <w:t>e.</w:t>
      </w:r>
    </w:p>
    <w:p w14:paraId="379DEE50" w14:textId="77777777" w:rsidR="009E35E5" w:rsidRPr="00116D35" w:rsidRDefault="009E35E5" w:rsidP="009E35E5">
      <w:pPr>
        <w:pStyle w:val="VerseReference"/>
      </w:pPr>
      <w:r w:rsidRPr="00116D35">
        <w:t xml:space="preserve">~ </w:t>
      </w:r>
      <w:hyperlink r:id="rId302" w:history="1">
        <w:r w:rsidRPr="009E3716">
          <w:rPr>
            <w:rStyle w:val="Hyperlink"/>
          </w:rPr>
          <w:t>Galatians 2:20</w:t>
        </w:r>
      </w:hyperlink>
      <w:r w:rsidRPr="00116D35">
        <w:t xml:space="preserve"> (</w:t>
      </w:r>
      <w:r>
        <w:t>NI</w:t>
      </w:r>
      <w:r w:rsidRPr="00116D35">
        <w:t>V)</w:t>
      </w:r>
    </w:p>
    <w:p w14:paraId="40CC3C0B" w14:textId="77777777" w:rsidR="009E35E5" w:rsidRPr="00DC5E2E" w:rsidRDefault="009E35E5" w:rsidP="009E35E5">
      <w:pPr>
        <w:pStyle w:val="Spacing"/>
        <w:rPr>
          <w:sz w:val="20"/>
          <w:szCs w:val="28"/>
        </w:rPr>
      </w:pPr>
    </w:p>
    <w:p w14:paraId="39FCEFCA" w14:textId="586BC3FC" w:rsidR="00DF2402" w:rsidRPr="00116D35" w:rsidRDefault="00DF2402" w:rsidP="00A94A9F">
      <w:pPr>
        <w:tabs>
          <w:tab w:val="left" w:pos="360"/>
        </w:tabs>
      </w:pPr>
      <w:r w:rsidRPr="00116D35">
        <w:rPr>
          <w:szCs w:val="23"/>
        </w:rPr>
        <w:t xml:space="preserve">The grace of our </w:t>
      </w:r>
      <w:r w:rsidR="005C5DC9" w:rsidRPr="005C5DC9">
        <w:rPr>
          <w:smallCaps/>
          <w:szCs w:val="23"/>
        </w:rPr>
        <w:t>Lord</w:t>
      </w:r>
      <w:r w:rsidRPr="00116D35">
        <w:rPr>
          <w:szCs w:val="23"/>
        </w:rPr>
        <w:t xml:space="preserve"> was poured out on me abundantly, along with the faith and love that are in Christ Jesus.</w:t>
      </w:r>
    </w:p>
    <w:p w14:paraId="39FCEFCB" w14:textId="482FB6FE" w:rsidR="00DF2402" w:rsidRPr="00116D35" w:rsidRDefault="00DF2402" w:rsidP="005829C4">
      <w:pPr>
        <w:pStyle w:val="VerseReference"/>
      </w:pPr>
      <w:r w:rsidRPr="00116D35">
        <w:t xml:space="preserve">~ </w:t>
      </w:r>
      <w:hyperlink r:id="rId303" w:history="1">
        <w:r w:rsidRPr="00AF13E3">
          <w:rPr>
            <w:rStyle w:val="Hyperlink"/>
          </w:rPr>
          <w:t>1 Timothy 1:14</w:t>
        </w:r>
      </w:hyperlink>
      <w:r w:rsidRPr="00116D35">
        <w:t xml:space="preserve"> (NIV)</w:t>
      </w:r>
    </w:p>
    <w:p w14:paraId="39FCEFCC" w14:textId="77777777" w:rsidR="00DF2402" w:rsidRPr="00116D35" w:rsidRDefault="00DF2402" w:rsidP="005C6B88">
      <w:pPr>
        <w:pStyle w:val="Spacing"/>
      </w:pPr>
    </w:p>
    <w:p w14:paraId="246D6EC3" w14:textId="77777777" w:rsidR="004D1E8E" w:rsidRDefault="008230A6" w:rsidP="005829C4">
      <w:pPr>
        <w:tabs>
          <w:tab w:val="left" w:pos="360"/>
        </w:tabs>
        <w:spacing w:after="120"/>
        <w:rPr>
          <w:smallCaps/>
          <w:szCs w:val="23"/>
        </w:rPr>
      </w:pPr>
      <w:r w:rsidRPr="00116D35">
        <w:rPr>
          <w:szCs w:val="23"/>
        </w:rPr>
        <w:t>Who shall separate us from the love of Christ?</w:t>
      </w:r>
      <w:r w:rsidRPr="00116D35">
        <w:rPr>
          <w:smallCaps/>
          <w:szCs w:val="23"/>
        </w:rPr>
        <w:t xml:space="preserve"> </w:t>
      </w:r>
    </w:p>
    <w:p w14:paraId="39FCEFCD" w14:textId="6ECC0875" w:rsidR="00624ECA" w:rsidRPr="00116D35" w:rsidRDefault="008230A6" w:rsidP="005829C4">
      <w:pPr>
        <w:tabs>
          <w:tab w:val="left" w:pos="360"/>
        </w:tabs>
        <w:spacing w:after="120"/>
      </w:pPr>
      <w:r w:rsidRPr="00116D35">
        <w:rPr>
          <w:szCs w:val="23"/>
        </w:rPr>
        <w:t>Shall trouble or hardship or persecution or famine or nakedness or danger or sword?...</w:t>
      </w:r>
    </w:p>
    <w:p w14:paraId="39FCEFCE" w14:textId="77777777" w:rsidR="0022726C" w:rsidRPr="00116D35" w:rsidRDefault="008230A6" w:rsidP="0022726C">
      <w:pPr>
        <w:tabs>
          <w:tab w:val="left" w:pos="360"/>
        </w:tabs>
        <w:spacing w:after="120"/>
        <w:rPr>
          <w:smallCaps/>
          <w:szCs w:val="23"/>
        </w:rPr>
      </w:pPr>
      <w:r w:rsidRPr="00116D35">
        <w:rPr>
          <w:szCs w:val="23"/>
        </w:rPr>
        <w:t>No, in all these things we are more than conquerors through him who loved us.</w:t>
      </w:r>
      <w:r w:rsidRPr="00116D35">
        <w:rPr>
          <w:smallCaps/>
          <w:szCs w:val="23"/>
        </w:rPr>
        <w:t xml:space="preserve"> </w:t>
      </w:r>
    </w:p>
    <w:p w14:paraId="69A10B87" w14:textId="77777777" w:rsidR="00DC5E2E" w:rsidRDefault="008230A6" w:rsidP="00DC5E2E">
      <w:pPr>
        <w:tabs>
          <w:tab w:val="left" w:pos="360"/>
        </w:tabs>
        <w:spacing w:after="120"/>
        <w:rPr>
          <w:spacing w:val="2"/>
          <w:szCs w:val="23"/>
        </w:rPr>
      </w:pPr>
      <w:r w:rsidRPr="00CF152B">
        <w:rPr>
          <w:spacing w:val="2"/>
          <w:szCs w:val="23"/>
        </w:rPr>
        <w:t xml:space="preserve">For I am convinced that </w:t>
      </w:r>
    </w:p>
    <w:p w14:paraId="4FFCD013" w14:textId="77777777" w:rsidR="00DC5E2E" w:rsidRDefault="00DC5E2E" w:rsidP="00DC5E2E">
      <w:pPr>
        <w:tabs>
          <w:tab w:val="left" w:pos="360"/>
        </w:tabs>
        <w:spacing w:after="60"/>
        <w:rPr>
          <w:spacing w:val="2"/>
          <w:szCs w:val="23"/>
        </w:rPr>
      </w:pPr>
      <w:r>
        <w:rPr>
          <w:spacing w:val="2"/>
          <w:szCs w:val="23"/>
        </w:rPr>
        <w:tab/>
      </w:r>
      <w:r w:rsidR="008230A6" w:rsidRPr="00CF152B">
        <w:rPr>
          <w:spacing w:val="2"/>
          <w:szCs w:val="23"/>
        </w:rPr>
        <w:t xml:space="preserve">neither death nor life, </w:t>
      </w:r>
    </w:p>
    <w:p w14:paraId="00E654C5" w14:textId="77777777" w:rsidR="00DC5E2E" w:rsidRDefault="00DC5E2E" w:rsidP="00DC5E2E">
      <w:pPr>
        <w:tabs>
          <w:tab w:val="left" w:pos="360"/>
        </w:tabs>
        <w:spacing w:after="60"/>
        <w:rPr>
          <w:spacing w:val="2"/>
          <w:szCs w:val="23"/>
        </w:rPr>
      </w:pPr>
      <w:r>
        <w:rPr>
          <w:spacing w:val="2"/>
          <w:szCs w:val="23"/>
        </w:rPr>
        <w:tab/>
      </w:r>
      <w:r w:rsidR="008230A6" w:rsidRPr="00CF152B">
        <w:rPr>
          <w:spacing w:val="2"/>
          <w:szCs w:val="23"/>
        </w:rPr>
        <w:t xml:space="preserve">neither angels nor demons, </w:t>
      </w:r>
    </w:p>
    <w:p w14:paraId="3311FD7A" w14:textId="77777777" w:rsidR="00DC5E2E" w:rsidRDefault="00DC5E2E" w:rsidP="00DC5E2E">
      <w:pPr>
        <w:tabs>
          <w:tab w:val="left" w:pos="360"/>
        </w:tabs>
        <w:spacing w:after="60"/>
        <w:rPr>
          <w:spacing w:val="2"/>
          <w:szCs w:val="23"/>
        </w:rPr>
      </w:pPr>
      <w:r>
        <w:rPr>
          <w:spacing w:val="2"/>
          <w:szCs w:val="23"/>
        </w:rPr>
        <w:tab/>
      </w:r>
      <w:r w:rsidR="008230A6" w:rsidRPr="00CF152B">
        <w:rPr>
          <w:spacing w:val="2"/>
          <w:szCs w:val="23"/>
        </w:rPr>
        <w:t xml:space="preserve">neither the present nor the future, </w:t>
      </w:r>
    </w:p>
    <w:p w14:paraId="71475803" w14:textId="77777777" w:rsidR="00DC5E2E" w:rsidRDefault="00DC5E2E" w:rsidP="00DC5E2E">
      <w:pPr>
        <w:tabs>
          <w:tab w:val="left" w:pos="360"/>
        </w:tabs>
        <w:spacing w:after="60"/>
        <w:rPr>
          <w:szCs w:val="23"/>
        </w:rPr>
      </w:pPr>
      <w:r>
        <w:rPr>
          <w:spacing w:val="2"/>
          <w:szCs w:val="23"/>
        </w:rPr>
        <w:tab/>
      </w:r>
      <w:r w:rsidR="008230A6" w:rsidRPr="00116D35">
        <w:rPr>
          <w:szCs w:val="23"/>
        </w:rPr>
        <w:t xml:space="preserve">nor any powers, </w:t>
      </w:r>
    </w:p>
    <w:p w14:paraId="511FDB12" w14:textId="77777777" w:rsidR="00DC5E2E" w:rsidRDefault="00DC5E2E" w:rsidP="00DC5E2E">
      <w:pPr>
        <w:tabs>
          <w:tab w:val="left" w:pos="360"/>
        </w:tabs>
        <w:spacing w:after="60"/>
        <w:rPr>
          <w:szCs w:val="23"/>
        </w:rPr>
      </w:pPr>
      <w:r>
        <w:rPr>
          <w:szCs w:val="23"/>
        </w:rPr>
        <w:tab/>
      </w:r>
      <w:r w:rsidR="008230A6" w:rsidRPr="00116D35">
        <w:rPr>
          <w:szCs w:val="23"/>
        </w:rPr>
        <w:t xml:space="preserve">neither height nor depth, </w:t>
      </w:r>
    </w:p>
    <w:p w14:paraId="6F84E331" w14:textId="77777777" w:rsidR="00DC5E2E" w:rsidRDefault="00DC5E2E" w:rsidP="00DC5E2E">
      <w:pPr>
        <w:tabs>
          <w:tab w:val="left" w:pos="360"/>
        </w:tabs>
        <w:spacing w:after="120"/>
        <w:rPr>
          <w:szCs w:val="23"/>
        </w:rPr>
      </w:pPr>
      <w:r>
        <w:rPr>
          <w:szCs w:val="23"/>
        </w:rPr>
        <w:tab/>
      </w:r>
      <w:r w:rsidR="008230A6" w:rsidRPr="00116D35">
        <w:rPr>
          <w:szCs w:val="23"/>
        </w:rPr>
        <w:t xml:space="preserve">nor anything else in all creation, </w:t>
      </w:r>
    </w:p>
    <w:p w14:paraId="39FCEFD1" w14:textId="5B3DDE45" w:rsidR="00624ECA" w:rsidRPr="00116D35" w:rsidRDefault="008230A6" w:rsidP="00A94A9F">
      <w:pPr>
        <w:tabs>
          <w:tab w:val="left" w:pos="360"/>
        </w:tabs>
      </w:pPr>
      <w:r w:rsidRPr="00116D35">
        <w:rPr>
          <w:szCs w:val="23"/>
        </w:rPr>
        <w:t xml:space="preserve">will be able to separate us from the love of God that is in Christ Jesus our </w:t>
      </w:r>
      <w:r w:rsidR="005C5DC9" w:rsidRPr="005C5DC9">
        <w:rPr>
          <w:smallCaps/>
          <w:szCs w:val="23"/>
        </w:rPr>
        <w:t>Lord</w:t>
      </w:r>
      <w:r w:rsidRPr="00116D35">
        <w:rPr>
          <w:szCs w:val="23"/>
        </w:rPr>
        <w:t>.</w:t>
      </w:r>
    </w:p>
    <w:p w14:paraId="39FCEFD2" w14:textId="1830488D" w:rsidR="00624ECA" w:rsidRPr="00116D35" w:rsidRDefault="008230A6" w:rsidP="005829C4">
      <w:pPr>
        <w:pStyle w:val="VerseReference"/>
      </w:pPr>
      <w:r w:rsidRPr="00116D35">
        <w:t xml:space="preserve">~ </w:t>
      </w:r>
      <w:hyperlink r:id="rId304" w:history="1">
        <w:r w:rsidRPr="0051538B">
          <w:rPr>
            <w:rStyle w:val="Hyperlink"/>
          </w:rPr>
          <w:t>Romans 8:35-39</w:t>
        </w:r>
      </w:hyperlink>
      <w:r w:rsidRPr="00116D35">
        <w:t xml:space="preserve"> (NIV)</w:t>
      </w:r>
    </w:p>
    <w:p w14:paraId="39FCEFD3" w14:textId="77777777" w:rsidR="00624ECA" w:rsidRPr="009E35E5" w:rsidRDefault="00624ECA" w:rsidP="005C6B88">
      <w:pPr>
        <w:pStyle w:val="Spacing"/>
        <w:rPr>
          <w:sz w:val="20"/>
          <w:szCs w:val="28"/>
        </w:rPr>
      </w:pPr>
    </w:p>
    <w:p w14:paraId="7F5C0506" w14:textId="1D78A213" w:rsidR="00EF21CB" w:rsidRDefault="00EF21CB" w:rsidP="00EF21CB">
      <w:pPr>
        <w:tabs>
          <w:tab w:val="left" w:pos="360"/>
        </w:tabs>
        <w:spacing w:after="120"/>
        <w:rPr>
          <w:szCs w:val="23"/>
        </w:rPr>
      </w:pPr>
      <w:r w:rsidRPr="00EF21CB">
        <w:rPr>
          <w:szCs w:val="23"/>
        </w:rPr>
        <w:t xml:space="preserve">I pray that out of his glorious riches he may strengthen you with power through his Spirit in your inner being, so that Christ may dwell in your hearts through faith. </w:t>
      </w:r>
    </w:p>
    <w:p w14:paraId="39FCEFD5" w14:textId="70AB86B7" w:rsidR="00624ECA" w:rsidRPr="00116D35" w:rsidRDefault="008230A6" w:rsidP="00A94A9F">
      <w:pPr>
        <w:tabs>
          <w:tab w:val="left" w:pos="360"/>
        </w:tabs>
      </w:pPr>
      <w:r w:rsidRPr="00116D35">
        <w:rPr>
          <w:szCs w:val="23"/>
        </w:rPr>
        <w:t xml:space="preserve">And I pray that you, being rooted and established in love, may have power, together with all the </w:t>
      </w:r>
      <w:r w:rsidR="005C5DC9" w:rsidRPr="005C5DC9">
        <w:rPr>
          <w:smallCaps/>
          <w:szCs w:val="23"/>
        </w:rPr>
        <w:t>Lord</w:t>
      </w:r>
      <w:r w:rsidRPr="00116D35">
        <w:rPr>
          <w:szCs w:val="23"/>
        </w:rPr>
        <w:t>’s holy people, to grasp how wide and long and high and deep is the love of Christ, and to know this love that surpasses knowledge—that you may be filled to the measure of all the fullness of God.</w:t>
      </w:r>
    </w:p>
    <w:p w14:paraId="39FCEFD6" w14:textId="064AE967" w:rsidR="00624ECA" w:rsidRPr="00116D35" w:rsidRDefault="008230A6" w:rsidP="00E35B12">
      <w:pPr>
        <w:pStyle w:val="VerseReference"/>
      </w:pPr>
      <w:r w:rsidRPr="00116D35">
        <w:t xml:space="preserve">~ </w:t>
      </w:r>
      <w:hyperlink r:id="rId305" w:history="1">
        <w:r w:rsidRPr="0051538B">
          <w:rPr>
            <w:rStyle w:val="Hyperlink"/>
          </w:rPr>
          <w:t>Ephesians 3:16-19</w:t>
        </w:r>
      </w:hyperlink>
      <w:r w:rsidRPr="00116D35">
        <w:t xml:space="preserve"> (NIV)</w:t>
      </w:r>
    </w:p>
    <w:p w14:paraId="39FCEFD7" w14:textId="77777777" w:rsidR="00624ECA" w:rsidRPr="009E35E5" w:rsidRDefault="00624ECA" w:rsidP="005C6B88">
      <w:pPr>
        <w:pStyle w:val="Spacing"/>
        <w:rPr>
          <w:sz w:val="20"/>
          <w:szCs w:val="28"/>
        </w:rPr>
      </w:pPr>
    </w:p>
    <w:p w14:paraId="39FCEFDE" w14:textId="0EF020FC" w:rsidR="00624ECA" w:rsidRPr="009E35E5" w:rsidRDefault="008230A6" w:rsidP="00A94A9F">
      <w:pPr>
        <w:tabs>
          <w:tab w:val="left" w:pos="360"/>
        </w:tabs>
        <w:rPr>
          <w:spacing w:val="2"/>
        </w:rPr>
      </w:pPr>
      <w:r w:rsidRPr="009E35E5">
        <w:rPr>
          <w:spacing w:val="2"/>
          <w:szCs w:val="23"/>
        </w:rPr>
        <w:t xml:space="preserve">May our </w:t>
      </w:r>
      <w:r w:rsidR="005C5DC9" w:rsidRPr="009E35E5">
        <w:rPr>
          <w:smallCaps/>
          <w:spacing w:val="2"/>
          <w:szCs w:val="23"/>
        </w:rPr>
        <w:t>Lord</w:t>
      </w:r>
      <w:r w:rsidRPr="009E35E5">
        <w:rPr>
          <w:spacing w:val="2"/>
          <w:szCs w:val="23"/>
        </w:rPr>
        <w:t xml:space="preserve"> Jesus Christ himself and God our Father, who loved us and by his grace gave us eternal encouragement and good hope, encourage your hearts and strengthen you in every good deed and word.</w:t>
      </w:r>
    </w:p>
    <w:p w14:paraId="39FCEFDF" w14:textId="02B0E434" w:rsidR="00E5398B" w:rsidRDefault="008230A6" w:rsidP="00E35B12">
      <w:pPr>
        <w:pStyle w:val="VerseReference"/>
      </w:pPr>
      <w:r w:rsidRPr="00116D35">
        <w:t xml:space="preserve">~ </w:t>
      </w:r>
      <w:hyperlink r:id="rId306" w:history="1">
        <w:r w:rsidRPr="00695528">
          <w:rPr>
            <w:rStyle w:val="Hyperlink"/>
          </w:rPr>
          <w:t>2 Thessalonians 2:16-17</w:t>
        </w:r>
      </w:hyperlink>
      <w:r w:rsidRPr="00116D35">
        <w:t xml:space="preserve"> (NIV)</w:t>
      </w:r>
    </w:p>
    <w:p w14:paraId="572F3FC8" w14:textId="77777777" w:rsidR="00E5398B" w:rsidRDefault="00E5398B">
      <w:pPr>
        <w:rPr>
          <w:rFonts w:eastAsia="Times New Roman" w:cs="Arial Unicode MS"/>
          <w:bCs/>
          <w:sz w:val="18"/>
          <w:szCs w:val="23"/>
          <w:lang w:eastAsia="zh-CN" w:bidi="hi-IN"/>
        </w:rPr>
      </w:pPr>
      <w:r>
        <w:br w:type="page"/>
      </w:r>
    </w:p>
    <w:p w14:paraId="64E5AD93" w14:textId="77777777" w:rsidR="00C96720" w:rsidRDefault="00C96720" w:rsidP="00AC1F70">
      <w:pPr>
        <w:tabs>
          <w:tab w:val="left" w:pos="360"/>
        </w:tabs>
        <w:spacing w:after="80"/>
        <w:rPr>
          <w:szCs w:val="23"/>
        </w:rPr>
      </w:pPr>
      <w:r w:rsidRPr="00C77AF8">
        <w:rPr>
          <w:szCs w:val="23"/>
        </w:rPr>
        <w:lastRenderedPageBreak/>
        <w:t>Imitate God, therefore, in everything you do, because you are his dear children.</w:t>
      </w:r>
      <w:r>
        <w:rPr>
          <w:szCs w:val="23"/>
        </w:rPr>
        <w:t xml:space="preserve"> </w:t>
      </w:r>
    </w:p>
    <w:p w14:paraId="5A40CD7F" w14:textId="77777777" w:rsidR="00C96720" w:rsidRDefault="00C96720" w:rsidP="00AC1F70">
      <w:pPr>
        <w:tabs>
          <w:tab w:val="left" w:pos="360"/>
        </w:tabs>
        <w:spacing w:after="80"/>
        <w:rPr>
          <w:szCs w:val="23"/>
        </w:rPr>
      </w:pPr>
      <w:r w:rsidRPr="00C77AF8">
        <w:rPr>
          <w:szCs w:val="23"/>
        </w:rPr>
        <w:t xml:space="preserve">Live a life filled with love, following the example of Christ. </w:t>
      </w:r>
    </w:p>
    <w:p w14:paraId="03186CF6" w14:textId="77777777" w:rsidR="00C96720" w:rsidRDefault="00C96720" w:rsidP="00C96720">
      <w:pPr>
        <w:tabs>
          <w:tab w:val="left" w:pos="360"/>
        </w:tabs>
        <w:rPr>
          <w:szCs w:val="23"/>
        </w:rPr>
      </w:pPr>
      <w:r w:rsidRPr="00C77AF8">
        <w:rPr>
          <w:szCs w:val="23"/>
        </w:rPr>
        <w:t>He loved us</w:t>
      </w:r>
      <w:r>
        <w:rPr>
          <w:szCs w:val="23"/>
        </w:rPr>
        <w:t xml:space="preserve"> </w:t>
      </w:r>
      <w:r w:rsidRPr="00C77AF8">
        <w:rPr>
          <w:szCs w:val="23"/>
        </w:rPr>
        <w:t>and offered himself as a sacrifice for us, a pleasing aroma to God.</w:t>
      </w:r>
    </w:p>
    <w:p w14:paraId="5B18DB74" w14:textId="77777777" w:rsidR="00C96720" w:rsidRPr="00116D35" w:rsidRDefault="00C96720" w:rsidP="00C96720">
      <w:pPr>
        <w:pStyle w:val="VerseReference"/>
      </w:pPr>
      <w:r w:rsidRPr="00116D35">
        <w:t xml:space="preserve">~ </w:t>
      </w:r>
      <w:hyperlink r:id="rId307" w:history="1">
        <w:r w:rsidRPr="00E94E40">
          <w:rPr>
            <w:rStyle w:val="Hyperlink"/>
          </w:rPr>
          <w:t>Ephesians 5:1-2</w:t>
        </w:r>
      </w:hyperlink>
      <w:r w:rsidRPr="00116D35">
        <w:t xml:space="preserve"> (NLT)</w:t>
      </w:r>
    </w:p>
    <w:p w14:paraId="63A7D2EC" w14:textId="77777777" w:rsidR="00C96720" w:rsidRPr="00116D35" w:rsidRDefault="00C96720" w:rsidP="00C96720">
      <w:pPr>
        <w:pStyle w:val="Spacing"/>
      </w:pPr>
    </w:p>
    <w:p w14:paraId="7EA7356B" w14:textId="77777777" w:rsidR="00774D54" w:rsidRDefault="00C96720" w:rsidP="00AC1F70">
      <w:pPr>
        <w:tabs>
          <w:tab w:val="left" w:pos="360"/>
        </w:tabs>
        <w:spacing w:after="80"/>
        <w:rPr>
          <w:szCs w:val="23"/>
        </w:rPr>
      </w:pPr>
      <w:r w:rsidRPr="00116D35">
        <w:rPr>
          <w:szCs w:val="23"/>
        </w:rPr>
        <w:t xml:space="preserve">Follow God’s example, therefore, as dearly loved children </w:t>
      </w:r>
    </w:p>
    <w:p w14:paraId="31A954AB" w14:textId="77777777" w:rsidR="00774D54" w:rsidRDefault="00C96720" w:rsidP="00AC1F70">
      <w:pPr>
        <w:tabs>
          <w:tab w:val="left" w:pos="360"/>
        </w:tabs>
        <w:spacing w:after="80"/>
        <w:rPr>
          <w:szCs w:val="23"/>
        </w:rPr>
      </w:pPr>
      <w:r w:rsidRPr="00116D35">
        <w:rPr>
          <w:szCs w:val="23"/>
        </w:rPr>
        <w:t xml:space="preserve">and walk in the way of love, </w:t>
      </w:r>
    </w:p>
    <w:p w14:paraId="7F7CF066" w14:textId="6FB9456D" w:rsidR="00C96720" w:rsidRPr="00116D35" w:rsidRDefault="00C96720" w:rsidP="00C96720">
      <w:pPr>
        <w:tabs>
          <w:tab w:val="left" w:pos="360"/>
        </w:tabs>
      </w:pPr>
      <w:r w:rsidRPr="00116D35">
        <w:rPr>
          <w:szCs w:val="23"/>
        </w:rPr>
        <w:t xml:space="preserve">just as Christ loved us </w:t>
      </w:r>
      <w:r w:rsidRPr="00116D35">
        <w:t>and gave himself up for us as a fragrant offering and sacrifice to God.</w:t>
      </w:r>
    </w:p>
    <w:p w14:paraId="771F70B6" w14:textId="77777777" w:rsidR="00C96720" w:rsidRDefault="00C96720" w:rsidP="00C96720">
      <w:pPr>
        <w:pStyle w:val="VerseReference"/>
      </w:pPr>
      <w:r w:rsidRPr="00116D35">
        <w:t xml:space="preserve">~ </w:t>
      </w:r>
      <w:hyperlink r:id="rId308" w:history="1">
        <w:r w:rsidRPr="00683B7D">
          <w:rPr>
            <w:rStyle w:val="Hyperlink"/>
          </w:rPr>
          <w:t>Ephesians 5:1-2</w:t>
        </w:r>
      </w:hyperlink>
      <w:r w:rsidRPr="00116D35">
        <w:t xml:space="preserve"> (NIV)</w:t>
      </w:r>
    </w:p>
    <w:p w14:paraId="4F6A590C" w14:textId="77777777" w:rsidR="00CE525F" w:rsidRPr="00116D35" w:rsidRDefault="00CE525F" w:rsidP="00CE525F">
      <w:pPr>
        <w:pStyle w:val="Spacing"/>
      </w:pPr>
    </w:p>
    <w:p w14:paraId="38DAABDC" w14:textId="77777777" w:rsidR="000133B8" w:rsidRDefault="000133B8" w:rsidP="000133B8">
      <w:pPr>
        <w:tabs>
          <w:tab w:val="left" w:pos="360"/>
        </w:tabs>
        <w:spacing w:after="120"/>
        <w:rPr>
          <w:smallCaps/>
          <w:szCs w:val="23"/>
        </w:rPr>
      </w:pPr>
      <w:r w:rsidRPr="00CE525F">
        <w:rPr>
          <w:spacing w:val="4"/>
          <w:szCs w:val="23"/>
        </w:rPr>
        <w:t>Therefore, since we have been made right in God’s sight by faith, we have peace with God because of</w:t>
      </w:r>
      <w:r w:rsidRPr="00116D35">
        <w:rPr>
          <w:szCs w:val="23"/>
        </w:rPr>
        <w:t xml:space="preserve"> what Jesus Christ our </w:t>
      </w:r>
      <w:r w:rsidRPr="005C5DC9">
        <w:rPr>
          <w:smallCaps/>
          <w:szCs w:val="23"/>
        </w:rPr>
        <w:t>Lord</w:t>
      </w:r>
      <w:r w:rsidRPr="00116D35">
        <w:rPr>
          <w:szCs w:val="23"/>
        </w:rPr>
        <w:t xml:space="preserve"> has done for us.</w:t>
      </w:r>
      <w:r w:rsidRPr="00116D35">
        <w:rPr>
          <w:smallCaps/>
          <w:szCs w:val="23"/>
        </w:rPr>
        <w:t xml:space="preserve"> </w:t>
      </w:r>
    </w:p>
    <w:p w14:paraId="37FFEB97" w14:textId="77777777" w:rsidR="000133B8" w:rsidRPr="00116D35" w:rsidRDefault="000133B8" w:rsidP="000133B8">
      <w:pPr>
        <w:tabs>
          <w:tab w:val="left" w:pos="360"/>
        </w:tabs>
      </w:pPr>
      <w:r w:rsidRPr="0017471E">
        <w:rPr>
          <w:spacing w:val="-2"/>
          <w:szCs w:val="23"/>
        </w:rPr>
        <w:t>Because of our faith, Christ has brought us into this place of undeserved privilege where we now stand</w:t>
      </w:r>
      <w:r w:rsidRPr="00116D35">
        <w:rPr>
          <w:szCs w:val="23"/>
        </w:rPr>
        <w:t>, and we confidently and joyfully look forward to sharing God’s glory.</w:t>
      </w:r>
    </w:p>
    <w:p w14:paraId="6FFDE36F" w14:textId="77777777" w:rsidR="000133B8" w:rsidRPr="00116D35" w:rsidRDefault="000133B8" w:rsidP="000133B8">
      <w:pPr>
        <w:pStyle w:val="VerseReference"/>
      </w:pPr>
      <w:r w:rsidRPr="00116D35">
        <w:t xml:space="preserve">~ </w:t>
      </w:r>
      <w:hyperlink r:id="rId309" w:history="1">
        <w:r w:rsidRPr="00AC6B91">
          <w:rPr>
            <w:rStyle w:val="Hyperlink"/>
          </w:rPr>
          <w:t>Romans 5:1-2</w:t>
        </w:r>
      </w:hyperlink>
      <w:r w:rsidRPr="00116D35">
        <w:t xml:space="preserve"> (NLT)</w:t>
      </w:r>
    </w:p>
    <w:p w14:paraId="3A7EDBC8" w14:textId="77777777" w:rsidR="009527CF" w:rsidRDefault="009527CF">
      <w:pPr>
        <w:rPr>
          <w:b/>
          <w:sz w:val="32"/>
          <w:szCs w:val="24"/>
          <w:highlight w:val="yellow"/>
          <w:u w:val="single"/>
        </w:rPr>
      </w:pPr>
      <w:r>
        <w:rPr>
          <w:b/>
          <w:sz w:val="32"/>
          <w:szCs w:val="24"/>
          <w:highlight w:val="yellow"/>
          <w:u w:val="single"/>
        </w:rPr>
        <w:br w:type="page"/>
      </w:r>
    </w:p>
    <w:p w14:paraId="39FCEFE8" w14:textId="2D3A8EA3" w:rsidR="00624ECA" w:rsidRPr="00164E43" w:rsidRDefault="008230A6" w:rsidP="00A94A9F">
      <w:pPr>
        <w:tabs>
          <w:tab w:val="left" w:pos="360"/>
        </w:tabs>
        <w:rPr>
          <w:b/>
          <w:sz w:val="40"/>
          <w:szCs w:val="22"/>
          <w:u w:val="single"/>
        </w:rPr>
      </w:pPr>
      <w:r w:rsidRPr="00164E43">
        <w:rPr>
          <w:b/>
          <w:sz w:val="32"/>
          <w:szCs w:val="24"/>
          <w:highlight w:val="yellow"/>
          <w:u w:val="single"/>
        </w:rPr>
        <w:lastRenderedPageBreak/>
        <w:t>S</w:t>
      </w:r>
      <w:bookmarkStart w:id="25" w:name="Salvation_is_Through_Christ_Alone"/>
      <w:bookmarkEnd w:id="25"/>
      <w:r w:rsidR="00AA55FE" w:rsidRPr="00164E43">
        <w:rPr>
          <w:b/>
          <w:sz w:val="32"/>
          <w:szCs w:val="24"/>
          <w:highlight w:val="yellow"/>
          <w:u w:val="single"/>
        </w:rPr>
        <w:t>alvation is Through Christ Alone</w:t>
      </w:r>
    </w:p>
    <w:p w14:paraId="39FCEFE9" w14:textId="77777777" w:rsidR="00624ECA" w:rsidRPr="004067C0" w:rsidRDefault="00624ECA" w:rsidP="00A94A9F">
      <w:pPr>
        <w:tabs>
          <w:tab w:val="left" w:pos="360"/>
        </w:tabs>
        <w:rPr>
          <w:sz w:val="32"/>
          <w:szCs w:val="28"/>
        </w:rPr>
      </w:pPr>
    </w:p>
    <w:p w14:paraId="39FCEFEA" w14:textId="77777777" w:rsidR="00624ECA" w:rsidRPr="00116D35" w:rsidRDefault="008230A6" w:rsidP="00A94A9F">
      <w:pPr>
        <w:tabs>
          <w:tab w:val="left" w:pos="360"/>
        </w:tabs>
      </w:pPr>
      <w:r w:rsidRPr="00116D35">
        <w:rPr>
          <w:szCs w:val="23"/>
        </w:rPr>
        <w:t>Salvation is found in no one else, for there is no other name under heaven given to mankind by which we must be saved.</w:t>
      </w:r>
    </w:p>
    <w:p w14:paraId="39FCEFEB" w14:textId="68DBC0D3" w:rsidR="00624ECA" w:rsidRPr="00116D35" w:rsidRDefault="008230A6" w:rsidP="00E35B12">
      <w:pPr>
        <w:pStyle w:val="VerseReference"/>
      </w:pPr>
      <w:r w:rsidRPr="00116D35">
        <w:t xml:space="preserve">~ </w:t>
      </w:r>
      <w:hyperlink r:id="rId310" w:history="1">
        <w:r w:rsidRPr="00B70FCF">
          <w:rPr>
            <w:rStyle w:val="Hyperlink"/>
          </w:rPr>
          <w:t>Acts 4:12</w:t>
        </w:r>
      </w:hyperlink>
      <w:r w:rsidRPr="00116D35">
        <w:t xml:space="preserve"> (NIV)</w:t>
      </w:r>
    </w:p>
    <w:p w14:paraId="39FCEFEC" w14:textId="77777777" w:rsidR="00624ECA" w:rsidRPr="00FF2B63" w:rsidRDefault="00624ECA" w:rsidP="005C6B88">
      <w:pPr>
        <w:pStyle w:val="Spacing"/>
        <w:rPr>
          <w:sz w:val="12"/>
          <w:szCs w:val="18"/>
        </w:rPr>
      </w:pPr>
    </w:p>
    <w:p w14:paraId="795052A3" w14:textId="77777777" w:rsidR="00D06618" w:rsidRDefault="008230A6" w:rsidP="00D06618">
      <w:pPr>
        <w:tabs>
          <w:tab w:val="left" w:pos="360"/>
        </w:tabs>
        <w:spacing w:after="80"/>
        <w:rPr>
          <w:spacing w:val="-4"/>
          <w:szCs w:val="23"/>
        </w:rPr>
      </w:pPr>
      <w:r w:rsidRPr="006D0F0D">
        <w:rPr>
          <w:spacing w:val="-4"/>
          <w:szCs w:val="23"/>
        </w:rPr>
        <w:t xml:space="preserve">Jesus said to him, </w:t>
      </w:r>
    </w:p>
    <w:p w14:paraId="059948DC" w14:textId="77777777" w:rsidR="00D06618" w:rsidRDefault="00D06618" w:rsidP="002A7E63">
      <w:pPr>
        <w:tabs>
          <w:tab w:val="left" w:pos="360"/>
        </w:tabs>
        <w:spacing w:after="80"/>
        <w:rPr>
          <w:spacing w:val="-4"/>
          <w:szCs w:val="23"/>
        </w:rPr>
      </w:pPr>
      <w:r>
        <w:rPr>
          <w:spacing w:val="-4"/>
          <w:szCs w:val="23"/>
        </w:rPr>
        <w:tab/>
      </w:r>
      <w:r w:rsidR="008230A6" w:rsidRPr="006D0F0D">
        <w:rPr>
          <w:spacing w:val="-4"/>
          <w:szCs w:val="23"/>
        </w:rPr>
        <w:t xml:space="preserve">“I am the way, the truth, and the life. </w:t>
      </w:r>
    </w:p>
    <w:p w14:paraId="39FCEFED" w14:textId="33AB0AEF" w:rsidR="00624ECA" w:rsidRPr="006D0F0D" w:rsidRDefault="00D06618" w:rsidP="00A94A9F">
      <w:pPr>
        <w:tabs>
          <w:tab w:val="left" w:pos="360"/>
        </w:tabs>
        <w:rPr>
          <w:spacing w:val="-4"/>
        </w:rPr>
      </w:pPr>
      <w:r>
        <w:rPr>
          <w:spacing w:val="-4"/>
          <w:szCs w:val="23"/>
        </w:rPr>
        <w:tab/>
        <w:t>“</w:t>
      </w:r>
      <w:r w:rsidR="008230A6" w:rsidRPr="006D0F0D">
        <w:rPr>
          <w:spacing w:val="-4"/>
          <w:szCs w:val="23"/>
        </w:rPr>
        <w:t>No one comes to the Father except through Me.</w:t>
      </w:r>
      <w:r w:rsidR="008230A6" w:rsidRPr="006D0F0D">
        <w:rPr>
          <w:smallCaps/>
          <w:spacing w:val="-4"/>
          <w:szCs w:val="23"/>
        </w:rPr>
        <w:t>”</w:t>
      </w:r>
    </w:p>
    <w:p w14:paraId="39FCEFEE" w14:textId="2227DA54" w:rsidR="00624ECA" w:rsidRPr="00116D35" w:rsidRDefault="008230A6" w:rsidP="00E35B12">
      <w:pPr>
        <w:pStyle w:val="VerseReference"/>
      </w:pPr>
      <w:r w:rsidRPr="00116D35">
        <w:t xml:space="preserve">~ </w:t>
      </w:r>
      <w:hyperlink r:id="rId311" w:history="1">
        <w:r w:rsidRPr="0010691C">
          <w:rPr>
            <w:rStyle w:val="Hyperlink"/>
          </w:rPr>
          <w:t>John 14:6</w:t>
        </w:r>
      </w:hyperlink>
      <w:r w:rsidRPr="00116D35">
        <w:t xml:space="preserve"> (NKJV)</w:t>
      </w:r>
    </w:p>
    <w:p w14:paraId="7978F50B" w14:textId="77777777" w:rsidR="00843E00" w:rsidRPr="00843E00" w:rsidRDefault="00843E00" w:rsidP="00843E00">
      <w:pPr>
        <w:pStyle w:val="Spacing"/>
        <w:rPr>
          <w:sz w:val="14"/>
          <w:szCs w:val="20"/>
        </w:rPr>
      </w:pPr>
    </w:p>
    <w:p w14:paraId="2984B45D" w14:textId="77777777" w:rsidR="00FF2B63" w:rsidRPr="00116D35" w:rsidRDefault="00FF2B63" w:rsidP="00843E00">
      <w:pPr>
        <w:tabs>
          <w:tab w:val="left" w:pos="360"/>
        </w:tabs>
        <w:spacing w:after="100"/>
        <w:rPr>
          <w:szCs w:val="23"/>
        </w:rPr>
      </w:pPr>
      <w:r w:rsidRPr="00116D35">
        <w:rPr>
          <w:smallCaps/>
          <w:szCs w:val="23"/>
        </w:rPr>
        <w:t>“</w:t>
      </w:r>
      <w:r w:rsidRPr="00116D35">
        <w:rPr>
          <w:szCs w:val="23"/>
        </w:rPr>
        <w:t xml:space="preserve">Enter through the narrow gate. </w:t>
      </w:r>
    </w:p>
    <w:p w14:paraId="63080AA1" w14:textId="77777777" w:rsidR="00FF2B63" w:rsidRPr="00116D35" w:rsidRDefault="00FF2B63" w:rsidP="00843E00">
      <w:pPr>
        <w:tabs>
          <w:tab w:val="left" w:pos="360"/>
        </w:tabs>
        <w:spacing w:after="100"/>
        <w:ind w:left="360"/>
        <w:rPr>
          <w:szCs w:val="23"/>
        </w:rPr>
      </w:pPr>
      <w:r w:rsidRPr="00116D35">
        <w:rPr>
          <w:szCs w:val="23"/>
        </w:rPr>
        <w:t>“For wide is the gate and broad is the roa</w:t>
      </w:r>
      <w:r>
        <w:rPr>
          <w:szCs w:val="23"/>
        </w:rPr>
        <w:t xml:space="preserve">d </w:t>
      </w:r>
      <w:r w:rsidRPr="00116D35">
        <w:rPr>
          <w:szCs w:val="23"/>
        </w:rPr>
        <w:t xml:space="preserve">that leads to destruction, and many enter through it. </w:t>
      </w:r>
    </w:p>
    <w:p w14:paraId="468CC131" w14:textId="77777777" w:rsidR="00FF2B63" w:rsidRPr="00116D35" w:rsidRDefault="00FF2B63" w:rsidP="00FF2B63">
      <w:pPr>
        <w:tabs>
          <w:tab w:val="left" w:pos="360"/>
        </w:tabs>
        <w:ind w:left="360"/>
      </w:pPr>
      <w:r w:rsidRPr="00116D35">
        <w:rPr>
          <w:szCs w:val="23"/>
        </w:rPr>
        <w:t>“But small is the gate and narrow the road that leads to life, and only a few find it.</w:t>
      </w:r>
      <w:r w:rsidRPr="00116D35">
        <w:rPr>
          <w:smallCaps/>
          <w:szCs w:val="23"/>
        </w:rPr>
        <w:t>”</w:t>
      </w:r>
    </w:p>
    <w:p w14:paraId="20DC5490" w14:textId="77777777" w:rsidR="00FF2B63" w:rsidRPr="00116D35" w:rsidRDefault="00FF2B63" w:rsidP="00FF2B63">
      <w:pPr>
        <w:pStyle w:val="VerseReference"/>
      </w:pPr>
      <w:r w:rsidRPr="00116D35">
        <w:t xml:space="preserve">~ </w:t>
      </w:r>
      <w:hyperlink r:id="rId312" w:history="1">
        <w:r w:rsidRPr="00215B8D">
          <w:rPr>
            <w:rStyle w:val="Hyperlink"/>
          </w:rPr>
          <w:t>Matthew 7:13-14</w:t>
        </w:r>
      </w:hyperlink>
      <w:r w:rsidRPr="00116D35">
        <w:t xml:space="preserve"> (NIV)</w:t>
      </w:r>
    </w:p>
    <w:p w14:paraId="3E23AB8C" w14:textId="77777777" w:rsidR="00843E00" w:rsidRPr="00843E00" w:rsidRDefault="00843E00" w:rsidP="00843E00">
      <w:pPr>
        <w:pStyle w:val="Spacing"/>
        <w:rPr>
          <w:sz w:val="14"/>
          <w:szCs w:val="20"/>
        </w:rPr>
      </w:pPr>
    </w:p>
    <w:p w14:paraId="30F40D01" w14:textId="77777777" w:rsidR="00FF2B63" w:rsidRPr="00116D35" w:rsidRDefault="00FF2B63" w:rsidP="00FF2B63">
      <w:pPr>
        <w:tabs>
          <w:tab w:val="left" w:pos="360"/>
        </w:tabs>
      </w:pPr>
      <w:r w:rsidRPr="00116D35">
        <w:rPr>
          <w:smallCaps/>
          <w:szCs w:val="23"/>
        </w:rPr>
        <w:t>“</w:t>
      </w:r>
      <w:r w:rsidRPr="00116D35">
        <w:rPr>
          <w:szCs w:val="23"/>
        </w:rPr>
        <w:t>You can enter God</w:t>
      </w:r>
      <w:r w:rsidRPr="00116D35">
        <w:rPr>
          <w:smallCaps/>
          <w:szCs w:val="23"/>
        </w:rPr>
        <w:t>’</w:t>
      </w:r>
      <w:r w:rsidRPr="00116D35">
        <w:rPr>
          <w:szCs w:val="23"/>
        </w:rPr>
        <w:t>s Kingdom only through the narrow gate.</w:t>
      </w:r>
      <w:r w:rsidRPr="00116D35">
        <w:rPr>
          <w:smallCaps/>
          <w:szCs w:val="23"/>
        </w:rPr>
        <w:t>”</w:t>
      </w:r>
    </w:p>
    <w:p w14:paraId="1DA3A4D3" w14:textId="77777777" w:rsidR="00FF2B63" w:rsidRPr="00116D35" w:rsidRDefault="00FF2B63" w:rsidP="00FF2B63">
      <w:pPr>
        <w:pStyle w:val="VerseReference"/>
      </w:pPr>
      <w:r w:rsidRPr="00116D35">
        <w:t xml:space="preserve">~ </w:t>
      </w:r>
      <w:hyperlink r:id="rId313" w:history="1">
        <w:r w:rsidRPr="00B77232">
          <w:rPr>
            <w:rStyle w:val="Hyperlink"/>
          </w:rPr>
          <w:t>Matthew 7:13a</w:t>
        </w:r>
      </w:hyperlink>
      <w:r w:rsidRPr="00116D35">
        <w:t xml:space="preserve"> (NLT)</w:t>
      </w:r>
    </w:p>
    <w:p w14:paraId="38C379C7" w14:textId="77777777" w:rsidR="00843E00" w:rsidRPr="00843E00" w:rsidRDefault="00843E00" w:rsidP="00843E00">
      <w:pPr>
        <w:pStyle w:val="Spacing"/>
        <w:rPr>
          <w:sz w:val="14"/>
          <w:szCs w:val="20"/>
        </w:rPr>
      </w:pPr>
    </w:p>
    <w:p w14:paraId="0217D872" w14:textId="77777777" w:rsidR="00FF2B63" w:rsidRPr="00116D35" w:rsidRDefault="00FF2B63" w:rsidP="00FF2B63">
      <w:pPr>
        <w:tabs>
          <w:tab w:val="left" w:pos="360"/>
        </w:tabs>
      </w:pPr>
      <w:r w:rsidRPr="00116D35">
        <w:rPr>
          <w:smallCaps/>
          <w:szCs w:val="23"/>
        </w:rPr>
        <w:t>“</w:t>
      </w:r>
      <w:r w:rsidRPr="00116D35">
        <w:rPr>
          <w:szCs w:val="23"/>
        </w:rPr>
        <w:t>I am the gate; whoever enters through me will be saved.</w:t>
      </w:r>
      <w:r w:rsidRPr="00116D35">
        <w:rPr>
          <w:smallCaps/>
          <w:szCs w:val="23"/>
        </w:rPr>
        <w:t>”</w:t>
      </w:r>
    </w:p>
    <w:p w14:paraId="67D74276" w14:textId="77777777" w:rsidR="00FF2B63" w:rsidRPr="00116D35" w:rsidRDefault="00FF2B63" w:rsidP="00FF2B63">
      <w:pPr>
        <w:pStyle w:val="VerseReference"/>
      </w:pPr>
      <w:r w:rsidRPr="00116D35">
        <w:t xml:space="preserve">~ </w:t>
      </w:r>
      <w:hyperlink r:id="rId314" w:history="1">
        <w:r w:rsidRPr="008C6761">
          <w:rPr>
            <w:rStyle w:val="Hyperlink"/>
          </w:rPr>
          <w:t>John 10:9a</w:t>
        </w:r>
      </w:hyperlink>
      <w:r w:rsidRPr="00116D35">
        <w:t xml:space="preserve"> (NIV)</w:t>
      </w:r>
    </w:p>
    <w:p w14:paraId="0A6AA834" w14:textId="77777777" w:rsidR="00843E00" w:rsidRPr="00843E00" w:rsidRDefault="00843E00" w:rsidP="00843E00">
      <w:pPr>
        <w:pStyle w:val="Spacing"/>
        <w:rPr>
          <w:sz w:val="12"/>
          <w:szCs w:val="18"/>
        </w:rPr>
      </w:pPr>
      <w:bookmarkStart w:id="26" w:name="_Hlk156898170"/>
    </w:p>
    <w:p w14:paraId="32A19A99" w14:textId="77777777" w:rsidR="00FF2B63" w:rsidRDefault="00FF2B63" w:rsidP="00843E00">
      <w:pPr>
        <w:tabs>
          <w:tab w:val="left" w:pos="360"/>
        </w:tabs>
        <w:spacing w:after="100"/>
      </w:pPr>
      <w:r w:rsidRPr="00116D35">
        <w:t xml:space="preserve">“Very truly I tell you, I am the gate for the sheep. </w:t>
      </w:r>
    </w:p>
    <w:p w14:paraId="7CB4AC9B" w14:textId="77777777" w:rsidR="00FF2B63" w:rsidRPr="00116D35" w:rsidRDefault="00FF2B63" w:rsidP="00843E00">
      <w:pPr>
        <w:tabs>
          <w:tab w:val="left" w:pos="360"/>
        </w:tabs>
        <w:spacing w:after="100"/>
      </w:pPr>
      <w:r>
        <w:t>“</w:t>
      </w:r>
      <w:r w:rsidRPr="00116D35">
        <w:t xml:space="preserve">All who have come before me are thieves and robbers, but the sheep have not listened to them. </w:t>
      </w:r>
    </w:p>
    <w:p w14:paraId="3A4EAC06" w14:textId="77777777" w:rsidR="00FF2B63" w:rsidRDefault="00FF2B63" w:rsidP="00843E00">
      <w:pPr>
        <w:tabs>
          <w:tab w:val="left" w:pos="360"/>
        </w:tabs>
        <w:spacing w:after="100"/>
      </w:pPr>
      <w:r w:rsidRPr="00116D35">
        <w:t xml:space="preserve">“I am the gate; whoever enters through me will be saved. </w:t>
      </w:r>
    </w:p>
    <w:p w14:paraId="772A2370" w14:textId="77777777" w:rsidR="00FF2B63" w:rsidRPr="00116D35" w:rsidRDefault="00FF2B63" w:rsidP="00FF2B63">
      <w:pPr>
        <w:tabs>
          <w:tab w:val="left" w:pos="360"/>
        </w:tabs>
      </w:pPr>
      <w:r>
        <w:t>“</w:t>
      </w:r>
      <w:r w:rsidRPr="00116D35">
        <w:t>They will come in and go out, and find pasture.”</w:t>
      </w:r>
      <w:r w:rsidRPr="00116D35">
        <w:rPr>
          <w:vertAlign w:val="superscript"/>
        </w:rPr>
        <w:t> </w:t>
      </w:r>
    </w:p>
    <w:p w14:paraId="269E87E9" w14:textId="77777777" w:rsidR="00FF2B63" w:rsidRPr="00116D35" w:rsidRDefault="00FF2B63" w:rsidP="00FF2B63">
      <w:pPr>
        <w:pStyle w:val="VerseReference"/>
      </w:pPr>
      <w:r w:rsidRPr="00116D35">
        <w:t xml:space="preserve">~ </w:t>
      </w:r>
      <w:hyperlink r:id="rId315" w:history="1">
        <w:r w:rsidRPr="003014CE">
          <w:rPr>
            <w:rStyle w:val="Hyperlink"/>
          </w:rPr>
          <w:t>John 10:7b-9</w:t>
        </w:r>
        <w:r w:rsidRPr="005C1FBA">
          <w:rPr>
            <w:rStyle w:val="Hyperlink"/>
            <w:u w:val="none"/>
          </w:rPr>
          <w:t xml:space="preserve"> </w:t>
        </w:r>
      </w:hyperlink>
      <w:r w:rsidRPr="00116D35">
        <w:t>(NIV)</w:t>
      </w:r>
    </w:p>
    <w:p w14:paraId="281D62F9" w14:textId="77777777" w:rsidR="00843E00" w:rsidRPr="00843E00" w:rsidRDefault="00843E00" w:rsidP="00843E00">
      <w:pPr>
        <w:pStyle w:val="Spacing"/>
        <w:rPr>
          <w:sz w:val="12"/>
          <w:szCs w:val="18"/>
        </w:rPr>
      </w:pPr>
    </w:p>
    <w:p w14:paraId="23424CEF" w14:textId="77777777" w:rsidR="00FF2B63" w:rsidRDefault="00FF2B63" w:rsidP="00843E00">
      <w:pPr>
        <w:tabs>
          <w:tab w:val="left" w:pos="360"/>
        </w:tabs>
        <w:spacing w:after="100"/>
        <w:rPr>
          <w:rStyle w:val="woj"/>
          <w:szCs w:val="23"/>
        </w:rPr>
      </w:pPr>
      <w:r w:rsidRPr="00116D35">
        <w:rPr>
          <w:rStyle w:val="woj"/>
          <w:szCs w:val="23"/>
        </w:rPr>
        <w:t xml:space="preserve">“The thief comes only to steal and kill and destroy. </w:t>
      </w:r>
    </w:p>
    <w:p w14:paraId="418E3488" w14:textId="77777777" w:rsidR="00FF2B63" w:rsidRPr="00116D35" w:rsidRDefault="00FF2B63" w:rsidP="00FF2B63">
      <w:pPr>
        <w:tabs>
          <w:tab w:val="left" w:pos="360"/>
        </w:tabs>
      </w:pPr>
      <w:r>
        <w:rPr>
          <w:rStyle w:val="woj"/>
          <w:szCs w:val="23"/>
        </w:rPr>
        <w:t>“</w:t>
      </w:r>
      <w:r w:rsidRPr="00116D35">
        <w:rPr>
          <w:rStyle w:val="woj"/>
          <w:szCs w:val="23"/>
        </w:rPr>
        <w:t>I came that they may have life and have it abundantly.”</w:t>
      </w:r>
    </w:p>
    <w:p w14:paraId="078218BB" w14:textId="77777777" w:rsidR="00FF2B63" w:rsidRPr="00116D35" w:rsidRDefault="00FF2B63" w:rsidP="00FF2B63">
      <w:pPr>
        <w:pStyle w:val="VerseReference"/>
      </w:pPr>
      <w:r w:rsidRPr="00116D35">
        <w:t xml:space="preserve">~ </w:t>
      </w:r>
      <w:hyperlink r:id="rId316" w:history="1">
        <w:r w:rsidRPr="00BA41FE">
          <w:rPr>
            <w:rStyle w:val="Hyperlink"/>
          </w:rPr>
          <w:t>John 10:10</w:t>
        </w:r>
      </w:hyperlink>
      <w:r w:rsidRPr="00116D35">
        <w:t xml:space="preserve"> (ESV)</w:t>
      </w:r>
    </w:p>
    <w:p w14:paraId="4A833F3A" w14:textId="77777777" w:rsidR="00843E00" w:rsidRPr="00843E00" w:rsidRDefault="00843E00" w:rsidP="00843E00">
      <w:pPr>
        <w:pStyle w:val="Spacing"/>
        <w:rPr>
          <w:sz w:val="14"/>
          <w:szCs w:val="20"/>
        </w:rPr>
      </w:pPr>
      <w:bookmarkStart w:id="27" w:name="_Hlk156898347"/>
      <w:bookmarkEnd w:id="26"/>
    </w:p>
    <w:p w14:paraId="5D239BD9" w14:textId="77777777" w:rsidR="00FF2B63" w:rsidRPr="00116D35" w:rsidRDefault="00FF2B63" w:rsidP="00FF2B63">
      <w:pPr>
        <w:tabs>
          <w:tab w:val="left" w:pos="360"/>
        </w:tabs>
        <w:rPr>
          <w:smallCaps/>
          <w:szCs w:val="23"/>
        </w:rPr>
      </w:pPr>
      <w:r w:rsidRPr="00116D35">
        <w:rPr>
          <w:rStyle w:val="woj"/>
        </w:rPr>
        <w:t>“I have come that they may have life, and have it to the full.</w:t>
      </w:r>
      <w:r>
        <w:rPr>
          <w:smallCaps/>
          <w:szCs w:val="23"/>
        </w:rPr>
        <w:t>”</w:t>
      </w:r>
    </w:p>
    <w:p w14:paraId="3A1ECE31" w14:textId="77777777" w:rsidR="00FF2B63" w:rsidRPr="00116D35" w:rsidRDefault="00FF2B63" w:rsidP="00FF2B63">
      <w:pPr>
        <w:pStyle w:val="VerseReference"/>
      </w:pPr>
      <w:r w:rsidRPr="00116D35">
        <w:t xml:space="preserve">~ </w:t>
      </w:r>
      <w:hyperlink r:id="rId317" w:history="1">
        <w:r w:rsidRPr="00BA41FE">
          <w:rPr>
            <w:rStyle w:val="Hyperlink"/>
          </w:rPr>
          <w:t>John 10:10b</w:t>
        </w:r>
      </w:hyperlink>
      <w:r w:rsidRPr="00116D35">
        <w:t xml:space="preserve"> (NIV)</w:t>
      </w:r>
    </w:p>
    <w:bookmarkEnd w:id="27"/>
    <w:p w14:paraId="456C741D" w14:textId="77777777" w:rsidR="00FF2B63" w:rsidRPr="00843E00" w:rsidRDefault="00FF2B63" w:rsidP="00FF2B63">
      <w:pPr>
        <w:pStyle w:val="Spacing"/>
        <w:rPr>
          <w:sz w:val="14"/>
          <w:szCs w:val="20"/>
        </w:rPr>
      </w:pPr>
    </w:p>
    <w:p w14:paraId="00D66979" w14:textId="77777777" w:rsidR="00FF2B63" w:rsidRDefault="00FF2B63" w:rsidP="00843E00">
      <w:pPr>
        <w:tabs>
          <w:tab w:val="left" w:pos="360"/>
        </w:tabs>
        <w:spacing w:after="100"/>
        <w:rPr>
          <w:szCs w:val="23"/>
        </w:rPr>
      </w:pPr>
      <w:r w:rsidRPr="00116D35">
        <w:rPr>
          <w:smallCaps/>
          <w:szCs w:val="23"/>
        </w:rPr>
        <w:t>“</w:t>
      </w:r>
      <w:r w:rsidRPr="00116D35">
        <w:rPr>
          <w:szCs w:val="23"/>
        </w:rPr>
        <w:t xml:space="preserve">I am the good shepherd. </w:t>
      </w:r>
    </w:p>
    <w:p w14:paraId="3C98F7F6" w14:textId="77777777" w:rsidR="00FF2B63" w:rsidRPr="00116D35" w:rsidRDefault="00FF2B63" w:rsidP="00843E00">
      <w:pPr>
        <w:tabs>
          <w:tab w:val="left" w:pos="360"/>
        </w:tabs>
        <w:spacing w:after="100"/>
        <w:rPr>
          <w:szCs w:val="23"/>
        </w:rPr>
      </w:pPr>
      <w:r>
        <w:rPr>
          <w:szCs w:val="23"/>
        </w:rPr>
        <w:t>“</w:t>
      </w:r>
      <w:r w:rsidRPr="00116D35">
        <w:rPr>
          <w:szCs w:val="23"/>
        </w:rPr>
        <w:t xml:space="preserve">The good shepherd sacrifices his life for the sheep. </w:t>
      </w:r>
    </w:p>
    <w:p w14:paraId="536D6A44" w14:textId="77777777" w:rsidR="00FF2B63" w:rsidRPr="00116D35" w:rsidRDefault="00FF2B63" w:rsidP="00843E00">
      <w:pPr>
        <w:tabs>
          <w:tab w:val="left" w:pos="360"/>
        </w:tabs>
        <w:spacing w:after="100"/>
        <w:rPr>
          <w:szCs w:val="23"/>
        </w:rPr>
      </w:pPr>
      <w:r w:rsidRPr="00116D35">
        <w:rPr>
          <w:szCs w:val="23"/>
        </w:rPr>
        <w:t>“A hired hand will run when he sees a wolf coming. He will abandon the sheep because they don</w:t>
      </w:r>
      <w:r w:rsidRPr="00116D35">
        <w:rPr>
          <w:smallCaps/>
          <w:szCs w:val="23"/>
        </w:rPr>
        <w:t>’</w:t>
      </w:r>
      <w:r w:rsidRPr="00116D35">
        <w:rPr>
          <w:szCs w:val="23"/>
        </w:rPr>
        <w:t>t belong to him and he isn</w:t>
      </w:r>
      <w:r w:rsidRPr="00116D35">
        <w:rPr>
          <w:smallCaps/>
          <w:szCs w:val="23"/>
        </w:rPr>
        <w:t>’</w:t>
      </w:r>
      <w:r w:rsidRPr="00116D35">
        <w:rPr>
          <w:szCs w:val="23"/>
        </w:rPr>
        <w:t>t their shepherd…</w:t>
      </w:r>
    </w:p>
    <w:p w14:paraId="3B2F4D4A" w14:textId="37908982" w:rsidR="00FF2B63" w:rsidRPr="00116D35" w:rsidRDefault="00FF2B63" w:rsidP="00843E00">
      <w:pPr>
        <w:tabs>
          <w:tab w:val="left" w:pos="360"/>
        </w:tabs>
      </w:pPr>
      <w:r w:rsidRPr="00116D35">
        <w:rPr>
          <w:szCs w:val="23"/>
        </w:rPr>
        <w:t>“I am the good shepherd; I know my own sheep, and they know me…</w:t>
      </w:r>
      <w:r w:rsidRPr="00116D35">
        <w:rPr>
          <w:rStyle w:val="woj"/>
        </w:rPr>
        <w:t>I sacrifice my life for the shee</w:t>
      </w:r>
      <w:r w:rsidRPr="00116D35">
        <w:rPr>
          <w:szCs w:val="23"/>
        </w:rPr>
        <w:t>p.</w:t>
      </w:r>
      <w:r w:rsidRPr="00116D35">
        <w:rPr>
          <w:smallCaps/>
          <w:szCs w:val="23"/>
        </w:rPr>
        <w:t>”</w:t>
      </w:r>
    </w:p>
    <w:p w14:paraId="20B4F26A" w14:textId="77777777" w:rsidR="00FF2B63" w:rsidRPr="00116D35" w:rsidRDefault="00FF2B63" w:rsidP="00FF2B63">
      <w:pPr>
        <w:pStyle w:val="VerseReference"/>
      </w:pPr>
      <w:r w:rsidRPr="00116D35">
        <w:t xml:space="preserve">~ </w:t>
      </w:r>
      <w:hyperlink r:id="rId318" w:history="1">
        <w:r w:rsidRPr="00693CD5">
          <w:rPr>
            <w:rStyle w:val="Hyperlink"/>
          </w:rPr>
          <w:t>John 10:11-15</w:t>
        </w:r>
      </w:hyperlink>
      <w:r w:rsidRPr="00116D35">
        <w:t xml:space="preserve"> (NLT)</w:t>
      </w:r>
    </w:p>
    <w:p w14:paraId="41C8AC35" w14:textId="77777777" w:rsidR="00843E00" w:rsidRPr="00BF7C22" w:rsidRDefault="00843E00" w:rsidP="00843E00">
      <w:pPr>
        <w:pStyle w:val="Spacing"/>
        <w:rPr>
          <w:sz w:val="14"/>
          <w:szCs w:val="20"/>
        </w:rPr>
      </w:pPr>
    </w:p>
    <w:p w14:paraId="0A5C9F73" w14:textId="77777777" w:rsidR="00FF2B63" w:rsidRPr="00116D35" w:rsidRDefault="00FF2B63" w:rsidP="00FF2B63">
      <w:pPr>
        <w:tabs>
          <w:tab w:val="left" w:pos="360"/>
        </w:tabs>
        <w:rPr>
          <w:smallCaps/>
          <w:szCs w:val="23"/>
        </w:rPr>
      </w:pPr>
      <w:r w:rsidRPr="00116D35">
        <w:rPr>
          <w:rStyle w:val="woj"/>
        </w:rPr>
        <w:t>“…I lay down my life for the sheep.</w:t>
      </w:r>
      <w:r w:rsidRPr="00116D35">
        <w:rPr>
          <w:smallCaps/>
          <w:szCs w:val="23"/>
        </w:rPr>
        <w:t>”</w:t>
      </w:r>
    </w:p>
    <w:p w14:paraId="1E5DABBD" w14:textId="77777777" w:rsidR="00FF2B63" w:rsidRPr="00116D35" w:rsidRDefault="00FF2B63" w:rsidP="00FF2B63">
      <w:pPr>
        <w:pStyle w:val="VerseReference"/>
      </w:pPr>
      <w:r w:rsidRPr="00116D35">
        <w:t xml:space="preserve">~ </w:t>
      </w:r>
      <w:hyperlink r:id="rId319" w:history="1">
        <w:r w:rsidRPr="004B3714">
          <w:rPr>
            <w:rStyle w:val="Hyperlink"/>
          </w:rPr>
          <w:t>John 10:15b</w:t>
        </w:r>
      </w:hyperlink>
      <w:r w:rsidRPr="00116D35">
        <w:t xml:space="preserve"> (NIV)</w:t>
      </w:r>
    </w:p>
    <w:p w14:paraId="21A13DB2" w14:textId="77777777" w:rsidR="00843E00" w:rsidRPr="00843E00" w:rsidRDefault="00843E00" w:rsidP="00843E00">
      <w:pPr>
        <w:pStyle w:val="Spacing"/>
        <w:rPr>
          <w:sz w:val="14"/>
          <w:szCs w:val="20"/>
        </w:rPr>
      </w:pPr>
    </w:p>
    <w:p w14:paraId="2390826C" w14:textId="77777777" w:rsidR="00FF2B63" w:rsidRPr="00116D35" w:rsidRDefault="00FF2B63" w:rsidP="00843E00">
      <w:pPr>
        <w:tabs>
          <w:tab w:val="left" w:pos="360"/>
        </w:tabs>
        <w:spacing w:after="100"/>
        <w:rPr>
          <w:szCs w:val="23"/>
        </w:rPr>
      </w:pPr>
      <w:r w:rsidRPr="00116D35">
        <w:rPr>
          <w:smallCaps/>
          <w:szCs w:val="23"/>
        </w:rPr>
        <w:t>“</w:t>
      </w:r>
      <w:r w:rsidRPr="00116D35">
        <w:rPr>
          <w:szCs w:val="23"/>
        </w:rPr>
        <w:t xml:space="preserve">My sheep listen to my voice; I know them, and they follow me. </w:t>
      </w:r>
    </w:p>
    <w:p w14:paraId="576EFA52" w14:textId="560D719D" w:rsidR="00FF2B63" w:rsidRPr="00116D35" w:rsidRDefault="00FF2B63" w:rsidP="00843E00">
      <w:pPr>
        <w:tabs>
          <w:tab w:val="left" w:pos="360"/>
        </w:tabs>
      </w:pPr>
      <w:r w:rsidRPr="00116D35">
        <w:rPr>
          <w:szCs w:val="23"/>
        </w:rPr>
        <w:t>“I give them eternal life, and they will never perish. No one can snatch them away from me, for my Father has given them to me, and he is more powerful than anyone else. No one can snatch them from the Father</w:t>
      </w:r>
      <w:r w:rsidRPr="00116D35">
        <w:rPr>
          <w:smallCaps/>
          <w:szCs w:val="23"/>
        </w:rPr>
        <w:t>’</w:t>
      </w:r>
      <w:r w:rsidRPr="00116D35">
        <w:rPr>
          <w:szCs w:val="23"/>
        </w:rPr>
        <w:t>s hand.</w:t>
      </w:r>
      <w:r w:rsidRPr="00116D35">
        <w:rPr>
          <w:smallCaps/>
          <w:szCs w:val="23"/>
        </w:rPr>
        <w:t>”</w:t>
      </w:r>
    </w:p>
    <w:p w14:paraId="5785F328" w14:textId="77777777" w:rsidR="00FF2B63" w:rsidRPr="00116D35" w:rsidRDefault="00FF2B63" w:rsidP="00FF2B63">
      <w:pPr>
        <w:pStyle w:val="VerseReference"/>
      </w:pPr>
      <w:r w:rsidRPr="00116D35">
        <w:t xml:space="preserve">~ </w:t>
      </w:r>
      <w:hyperlink r:id="rId320" w:history="1">
        <w:r w:rsidRPr="00083DF7">
          <w:rPr>
            <w:rStyle w:val="Hyperlink"/>
          </w:rPr>
          <w:t>John 10:27-29</w:t>
        </w:r>
      </w:hyperlink>
      <w:r w:rsidRPr="00116D35">
        <w:t xml:space="preserve"> (NLT)</w:t>
      </w:r>
    </w:p>
    <w:p w14:paraId="48CE176D" w14:textId="77777777" w:rsidR="00FF2B63" w:rsidRPr="00BF7C22" w:rsidRDefault="00FF2B63" w:rsidP="00FF2B63">
      <w:pPr>
        <w:pStyle w:val="Spacing"/>
        <w:rPr>
          <w:sz w:val="14"/>
          <w:szCs w:val="20"/>
        </w:rPr>
      </w:pPr>
    </w:p>
    <w:p w14:paraId="525FA1E3" w14:textId="74A84D6F" w:rsidR="00FF2B63" w:rsidRPr="00116D35" w:rsidRDefault="00FF2B63" w:rsidP="00FF2B63">
      <w:pPr>
        <w:tabs>
          <w:tab w:val="left" w:pos="360"/>
        </w:tabs>
      </w:pPr>
      <w:r w:rsidRPr="00116D35">
        <w:rPr>
          <w:smallCaps/>
          <w:szCs w:val="23"/>
        </w:rPr>
        <w:t>“</w:t>
      </w:r>
      <w:r w:rsidRPr="00116D35">
        <w:rPr>
          <w:szCs w:val="23"/>
        </w:rPr>
        <w:t xml:space="preserve">And this is the will of God, that I should not lose even one of all those he has given me, but that </w:t>
      </w:r>
      <w:r w:rsidR="00D41770">
        <w:rPr>
          <w:szCs w:val="23"/>
        </w:rPr>
        <w:br/>
      </w:r>
      <w:r w:rsidRPr="00116D35">
        <w:rPr>
          <w:szCs w:val="23"/>
        </w:rPr>
        <w:t>I should raise them up at the last day.</w:t>
      </w:r>
      <w:r w:rsidRPr="00116D35">
        <w:rPr>
          <w:smallCaps/>
          <w:szCs w:val="23"/>
        </w:rPr>
        <w:t>”</w:t>
      </w:r>
    </w:p>
    <w:p w14:paraId="0F4803A8" w14:textId="4926F087" w:rsidR="00292ADC" w:rsidRDefault="00FF2B63" w:rsidP="00292ADC">
      <w:pPr>
        <w:pStyle w:val="VerseReference"/>
        <w:rPr>
          <w:bCs w:val="0"/>
        </w:rPr>
      </w:pPr>
      <w:r w:rsidRPr="00116D35">
        <w:t xml:space="preserve">~ </w:t>
      </w:r>
      <w:hyperlink r:id="rId321" w:history="1">
        <w:r w:rsidRPr="000A40D4">
          <w:rPr>
            <w:rStyle w:val="Hyperlink"/>
          </w:rPr>
          <w:t>John 6:39</w:t>
        </w:r>
      </w:hyperlink>
      <w:r w:rsidRPr="00116D35">
        <w:t xml:space="preserve"> (NLT)</w:t>
      </w:r>
      <w:r w:rsidR="00292ADC">
        <w:br w:type="page"/>
      </w:r>
    </w:p>
    <w:p w14:paraId="201EA6E4" w14:textId="77777777" w:rsidR="00843E00" w:rsidRPr="00116D35" w:rsidRDefault="00843E00" w:rsidP="00843E00">
      <w:pPr>
        <w:tabs>
          <w:tab w:val="left" w:pos="360"/>
        </w:tabs>
      </w:pPr>
      <w:r w:rsidRPr="00116D35">
        <w:rPr>
          <w:smallCaps/>
          <w:szCs w:val="23"/>
        </w:rPr>
        <w:lastRenderedPageBreak/>
        <w:t>“</w:t>
      </w:r>
      <w:r w:rsidRPr="00116D35">
        <w:rPr>
          <w:szCs w:val="23"/>
        </w:rPr>
        <w:t>Most assuredly, I say to you, he who believes in Me has everlasting life.</w:t>
      </w:r>
      <w:r w:rsidRPr="00116D35">
        <w:rPr>
          <w:smallCaps/>
          <w:szCs w:val="23"/>
        </w:rPr>
        <w:t>”</w:t>
      </w:r>
    </w:p>
    <w:p w14:paraId="52F52BB4" w14:textId="77777777" w:rsidR="00843E00" w:rsidRPr="00116D35" w:rsidRDefault="00843E00" w:rsidP="00843E00">
      <w:pPr>
        <w:pStyle w:val="VerseReference"/>
      </w:pPr>
      <w:r w:rsidRPr="00116D35">
        <w:t xml:space="preserve">~ </w:t>
      </w:r>
      <w:hyperlink r:id="rId322" w:history="1">
        <w:r w:rsidRPr="0019244B">
          <w:rPr>
            <w:rStyle w:val="Hyperlink"/>
          </w:rPr>
          <w:t>John 6:47</w:t>
        </w:r>
        <w:r w:rsidRPr="005C1FBA">
          <w:rPr>
            <w:rStyle w:val="Hyperlink"/>
            <w:u w:val="none"/>
          </w:rPr>
          <w:t xml:space="preserve"> </w:t>
        </w:r>
      </w:hyperlink>
      <w:r w:rsidRPr="00116D35">
        <w:t>(NKJV)</w:t>
      </w:r>
    </w:p>
    <w:p w14:paraId="229A7F0B" w14:textId="77777777" w:rsidR="00843E00" w:rsidRPr="004067C0" w:rsidRDefault="00843E00" w:rsidP="00843E00">
      <w:pPr>
        <w:pStyle w:val="Spacing"/>
        <w:rPr>
          <w:sz w:val="20"/>
          <w:szCs w:val="28"/>
        </w:rPr>
      </w:pPr>
    </w:p>
    <w:p w14:paraId="1C089CFE" w14:textId="77777777" w:rsidR="00843E00" w:rsidRPr="00116D35" w:rsidRDefault="00843E00" w:rsidP="00843E00">
      <w:pPr>
        <w:tabs>
          <w:tab w:val="left" w:pos="360"/>
        </w:tabs>
      </w:pPr>
      <w:r w:rsidRPr="009E0B0C">
        <w:rPr>
          <w:rStyle w:val="woj"/>
          <w:spacing w:val="2"/>
        </w:rPr>
        <w:t>“Most assuredly, I say to you, he who hears My word and believes in Him who sent Me has everlasting</w:t>
      </w:r>
      <w:r w:rsidRPr="00116D35">
        <w:rPr>
          <w:rStyle w:val="woj"/>
        </w:rPr>
        <w:t xml:space="preserve"> life, and shall not come into judgment, but has passed from death into life.”</w:t>
      </w:r>
    </w:p>
    <w:p w14:paraId="117B8781" w14:textId="77777777" w:rsidR="00843E00" w:rsidRPr="00116D35" w:rsidRDefault="00843E00" w:rsidP="00843E00">
      <w:pPr>
        <w:pStyle w:val="VerseReference"/>
      </w:pPr>
      <w:r w:rsidRPr="00116D35">
        <w:t xml:space="preserve">~ </w:t>
      </w:r>
      <w:hyperlink r:id="rId323" w:history="1">
        <w:r w:rsidRPr="0019244B">
          <w:rPr>
            <w:rStyle w:val="Hyperlink"/>
          </w:rPr>
          <w:t>John 5:24</w:t>
        </w:r>
      </w:hyperlink>
      <w:r w:rsidRPr="00116D35">
        <w:t xml:space="preserve"> (</w:t>
      </w:r>
      <w:r w:rsidRPr="00116D35">
        <w:rPr>
          <w:rStyle w:val="woj"/>
        </w:rPr>
        <w:t>NKJV)</w:t>
      </w:r>
    </w:p>
    <w:p w14:paraId="4B0A216D" w14:textId="77777777" w:rsidR="00843E00" w:rsidRPr="004067C0" w:rsidRDefault="00843E00" w:rsidP="00843E00">
      <w:pPr>
        <w:pStyle w:val="Spacing"/>
        <w:rPr>
          <w:sz w:val="20"/>
          <w:szCs w:val="28"/>
        </w:rPr>
      </w:pPr>
    </w:p>
    <w:p w14:paraId="5EB129F6" w14:textId="77777777" w:rsidR="00843E00" w:rsidRPr="00116D35" w:rsidRDefault="00843E00" w:rsidP="00843E00">
      <w:pPr>
        <w:tabs>
          <w:tab w:val="left" w:pos="360"/>
        </w:tabs>
      </w:pPr>
      <w:r w:rsidRPr="009E0B0C">
        <w:rPr>
          <w:rFonts w:eastAsia="Times New Roman"/>
          <w:bCs/>
          <w:spacing w:val="4"/>
          <w:szCs w:val="23"/>
        </w:rPr>
        <w:t>“</w:t>
      </w:r>
      <w:r w:rsidRPr="009E0B0C">
        <w:rPr>
          <w:rStyle w:val="woj"/>
          <w:spacing w:val="4"/>
        </w:rPr>
        <w:t>And if anyone hears My words and does not believe,</w:t>
      </w:r>
      <w:r w:rsidRPr="009E0B0C">
        <w:rPr>
          <w:rStyle w:val="text"/>
          <w:spacing w:val="4"/>
        </w:rPr>
        <w:t xml:space="preserve"> </w:t>
      </w:r>
      <w:r w:rsidRPr="009E0B0C">
        <w:rPr>
          <w:rStyle w:val="woj"/>
          <w:spacing w:val="4"/>
        </w:rPr>
        <w:t>I do not judge him; for I did not come to judge</w:t>
      </w:r>
      <w:r w:rsidRPr="00116D35">
        <w:rPr>
          <w:rStyle w:val="woj"/>
        </w:rPr>
        <w:t xml:space="preserve"> the world but to save the world.</w:t>
      </w:r>
      <w:r w:rsidRPr="00116D35">
        <w:rPr>
          <w:rFonts w:eastAsia="Times New Roman"/>
          <w:bCs/>
          <w:spacing w:val="-4"/>
          <w:szCs w:val="23"/>
        </w:rPr>
        <w:t>”</w:t>
      </w:r>
    </w:p>
    <w:p w14:paraId="4DA3BAA0" w14:textId="77777777" w:rsidR="00843E00" w:rsidRPr="00116D35" w:rsidRDefault="00843E00" w:rsidP="00843E00">
      <w:pPr>
        <w:pStyle w:val="VerseReference"/>
      </w:pPr>
      <w:r w:rsidRPr="00116D35">
        <w:t xml:space="preserve">~ </w:t>
      </w:r>
      <w:hyperlink r:id="rId324" w:history="1">
        <w:r w:rsidRPr="002E7B07">
          <w:rPr>
            <w:rStyle w:val="Hyperlink"/>
          </w:rPr>
          <w:t>John 12:47</w:t>
        </w:r>
      </w:hyperlink>
      <w:r w:rsidRPr="00116D35">
        <w:t xml:space="preserve"> (N</w:t>
      </w:r>
      <w:r w:rsidRPr="00116D35">
        <w:rPr>
          <w:smallCaps/>
        </w:rPr>
        <w:t>KJV)</w:t>
      </w:r>
    </w:p>
    <w:p w14:paraId="1D3B7A6C" w14:textId="77777777" w:rsidR="00843E00" w:rsidRPr="004067C0" w:rsidRDefault="00843E00" w:rsidP="00843E00">
      <w:pPr>
        <w:pStyle w:val="Spacing"/>
        <w:rPr>
          <w:sz w:val="20"/>
          <w:szCs w:val="28"/>
        </w:rPr>
      </w:pPr>
    </w:p>
    <w:p w14:paraId="0DD4431A" w14:textId="77777777" w:rsidR="00843E00" w:rsidRPr="00116D35" w:rsidRDefault="00843E00" w:rsidP="00843E00">
      <w:pPr>
        <w:tabs>
          <w:tab w:val="left" w:pos="360"/>
        </w:tabs>
      </w:pPr>
      <w:r w:rsidRPr="00116D35">
        <w:rPr>
          <w:szCs w:val="23"/>
        </w:rPr>
        <w:t>“For God did not send His Son into the world to condemn the world, but that the world through Him might be saved.”</w:t>
      </w:r>
    </w:p>
    <w:p w14:paraId="231EE2F6" w14:textId="77777777" w:rsidR="00843E00" w:rsidRPr="00116D35" w:rsidRDefault="00843E00" w:rsidP="00843E00">
      <w:pPr>
        <w:pStyle w:val="VerseReference"/>
      </w:pPr>
      <w:r w:rsidRPr="00116D35">
        <w:t xml:space="preserve">~ </w:t>
      </w:r>
      <w:hyperlink r:id="rId325" w:history="1">
        <w:r w:rsidRPr="00FC1BF8">
          <w:rPr>
            <w:rStyle w:val="Hyperlink"/>
          </w:rPr>
          <w:t>John 3:17</w:t>
        </w:r>
      </w:hyperlink>
      <w:r w:rsidRPr="00116D35">
        <w:t xml:space="preserve"> (NKJV)</w:t>
      </w:r>
    </w:p>
    <w:p w14:paraId="57BE9A16" w14:textId="77777777" w:rsidR="00843E00" w:rsidRPr="004067C0" w:rsidRDefault="00843E00" w:rsidP="00843E00">
      <w:pPr>
        <w:pStyle w:val="Spacing"/>
        <w:rPr>
          <w:sz w:val="20"/>
          <w:szCs w:val="28"/>
        </w:rPr>
      </w:pPr>
    </w:p>
    <w:p w14:paraId="19DBB460" w14:textId="77777777" w:rsidR="00843E00" w:rsidRPr="00116D35" w:rsidRDefault="00843E00" w:rsidP="00843E00">
      <w:pPr>
        <w:tabs>
          <w:tab w:val="left" w:pos="360"/>
        </w:tabs>
      </w:pPr>
      <w:r w:rsidRPr="00116D35">
        <w:rPr>
          <w:rStyle w:val="woj"/>
        </w:rPr>
        <w:t>“I have come as a light to shine in this dark world, so that all who put their trust in me will no longer remain in the dark.”</w:t>
      </w:r>
    </w:p>
    <w:p w14:paraId="1CA381D9" w14:textId="77777777" w:rsidR="00843E00" w:rsidRPr="00116D35" w:rsidRDefault="00843E00" w:rsidP="00843E00">
      <w:pPr>
        <w:pStyle w:val="VerseReference"/>
      </w:pPr>
      <w:r w:rsidRPr="00116D35">
        <w:t xml:space="preserve">~ </w:t>
      </w:r>
      <w:hyperlink r:id="rId326" w:history="1">
        <w:r w:rsidRPr="00A827AB">
          <w:rPr>
            <w:rStyle w:val="Hyperlink"/>
          </w:rPr>
          <w:t>John 12:46</w:t>
        </w:r>
      </w:hyperlink>
      <w:r w:rsidRPr="00116D35">
        <w:t xml:space="preserve"> (NLT)</w:t>
      </w:r>
    </w:p>
    <w:p w14:paraId="47B9136F" w14:textId="77777777" w:rsidR="00843E00" w:rsidRPr="00116D35" w:rsidRDefault="00843E00" w:rsidP="00843E00">
      <w:pPr>
        <w:pStyle w:val="Spacing"/>
      </w:pPr>
    </w:p>
    <w:p w14:paraId="3DC0143E" w14:textId="77777777" w:rsidR="00843E00" w:rsidRPr="00D76E7D" w:rsidRDefault="00843E00" w:rsidP="00843E00">
      <w:pPr>
        <w:tabs>
          <w:tab w:val="left" w:pos="360"/>
        </w:tabs>
        <w:rPr>
          <w:spacing w:val="-4"/>
          <w:szCs w:val="23"/>
        </w:rPr>
      </w:pPr>
      <w:r w:rsidRPr="00D76E7D">
        <w:rPr>
          <w:spacing w:val="-4"/>
          <w:szCs w:val="23"/>
        </w:rPr>
        <w:t>“I am the light of the world. Whoever follows me will not walk in darkness, but will have the light of life.”</w:t>
      </w:r>
    </w:p>
    <w:p w14:paraId="0CD550C3" w14:textId="77777777" w:rsidR="00843E00" w:rsidRPr="00116D35" w:rsidRDefault="00843E00" w:rsidP="00843E00">
      <w:pPr>
        <w:pStyle w:val="VerseReference"/>
      </w:pPr>
      <w:r w:rsidRPr="00116D35">
        <w:t xml:space="preserve">~ </w:t>
      </w:r>
      <w:hyperlink r:id="rId327" w:history="1">
        <w:r w:rsidRPr="00A827AB">
          <w:rPr>
            <w:rStyle w:val="Hyperlink"/>
          </w:rPr>
          <w:t xml:space="preserve">John </w:t>
        </w:r>
        <w:r>
          <w:rPr>
            <w:rStyle w:val="Hyperlink"/>
          </w:rPr>
          <w:t>8:12</w:t>
        </w:r>
      </w:hyperlink>
      <w:r>
        <w:rPr>
          <w:rStyle w:val="Hyperlink"/>
        </w:rPr>
        <w:t>b</w:t>
      </w:r>
      <w:r w:rsidRPr="00116D35">
        <w:t xml:space="preserve"> (</w:t>
      </w:r>
      <w:r>
        <w:t>ESV</w:t>
      </w:r>
      <w:r w:rsidRPr="00116D35">
        <w:t>)</w:t>
      </w:r>
    </w:p>
    <w:p w14:paraId="6E881231" w14:textId="77777777" w:rsidR="00843E00" w:rsidRPr="00BF7C22" w:rsidRDefault="00843E00" w:rsidP="00843E00">
      <w:pPr>
        <w:pStyle w:val="Spacing"/>
      </w:pPr>
    </w:p>
    <w:p w14:paraId="2E2DB765" w14:textId="77777777" w:rsidR="00DC5E2E" w:rsidRDefault="00DC5E2E" w:rsidP="00DC5E2E">
      <w:pPr>
        <w:tabs>
          <w:tab w:val="left" w:pos="360"/>
        </w:tabs>
        <w:spacing w:after="120"/>
        <w:rPr>
          <w:rStyle w:val="woj"/>
        </w:rPr>
      </w:pPr>
      <w:r w:rsidRPr="00116D35">
        <w:rPr>
          <w:rStyle w:val="woj"/>
        </w:rPr>
        <w:t xml:space="preserve">“I am the resurrection and the life. </w:t>
      </w:r>
    </w:p>
    <w:p w14:paraId="2AE15AAF" w14:textId="77777777" w:rsidR="00DC5E2E" w:rsidRPr="00116D35" w:rsidRDefault="00DC5E2E" w:rsidP="00DC5E2E">
      <w:pPr>
        <w:tabs>
          <w:tab w:val="left" w:pos="360"/>
        </w:tabs>
      </w:pPr>
      <w:r>
        <w:rPr>
          <w:rStyle w:val="woj"/>
        </w:rPr>
        <w:t>“</w:t>
      </w:r>
      <w:r w:rsidRPr="00116D35">
        <w:rPr>
          <w:rStyle w:val="woj"/>
        </w:rPr>
        <w:t>Whoever believes in me, though he die, yet shall he live, and everyone who lives and believes in me shall never die.”</w:t>
      </w:r>
    </w:p>
    <w:p w14:paraId="2260BFDF" w14:textId="77777777" w:rsidR="00DC5E2E" w:rsidRPr="00116D35" w:rsidRDefault="00DC5E2E" w:rsidP="00DC5E2E">
      <w:pPr>
        <w:pStyle w:val="VerseReference"/>
      </w:pPr>
      <w:r w:rsidRPr="00116D35">
        <w:rPr>
          <w:rStyle w:val="woj"/>
        </w:rPr>
        <w:t xml:space="preserve">~ </w:t>
      </w:r>
      <w:hyperlink r:id="rId328" w:history="1">
        <w:r w:rsidRPr="00FC34F0">
          <w:rPr>
            <w:rStyle w:val="Hyperlink"/>
          </w:rPr>
          <w:t>John 11:25b-26</w:t>
        </w:r>
        <w:r>
          <w:rPr>
            <w:rStyle w:val="Hyperlink"/>
          </w:rPr>
          <w:t>a</w:t>
        </w:r>
        <w:r w:rsidRPr="00563FA3">
          <w:rPr>
            <w:rStyle w:val="Hyperlink"/>
            <w:u w:val="none"/>
          </w:rPr>
          <w:t xml:space="preserve"> </w:t>
        </w:r>
      </w:hyperlink>
      <w:r w:rsidRPr="00116D35">
        <w:rPr>
          <w:rStyle w:val="woj"/>
        </w:rPr>
        <w:t>(ESV)</w:t>
      </w:r>
    </w:p>
    <w:p w14:paraId="145A252A" w14:textId="77777777" w:rsidR="00DC5E2E" w:rsidRPr="004067C0" w:rsidRDefault="00DC5E2E" w:rsidP="00DC5E2E">
      <w:pPr>
        <w:pStyle w:val="Spacing"/>
        <w:rPr>
          <w:sz w:val="18"/>
          <w:szCs w:val="24"/>
        </w:rPr>
      </w:pPr>
    </w:p>
    <w:p w14:paraId="0BE4F02A" w14:textId="77777777" w:rsidR="00DC5E2E" w:rsidRPr="00116D35" w:rsidRDefault="00DC5E2E" w:rsidP="00DC5E2E">
      <w:pPr>
        <w:tabs>
          <w:tab w:val="left" w:pos="360"/>
        </w:tabs>
      </w:pPr>
      <w:r w:rsidRPr="005C2476">
        <w:rPr>
          <w:spacing w:val="2"/>
          <w:szCs w:val="23"/>
        </w:rPr>
        <w:t>“I am the bread of life; whoever comes to me shall not hunger, and whoever believes in me shall never</w:t>
      </w:r>
      <w:r w:rsidRPr="00C45C72">
        <w:rPr>
          <w:szCs w:val="23"/>
        </w:rPr>
        <w:t xml:space="preserve"> thirst.</w:t>
      </w:r>
      <w:r w:rsidRPr="00116D35">
        <w:rPr>
          <w:rStyle w:val="woj"/>
          <w:szCs w:val="23"/>
        </w:rPr>
        <w:t>”</w:t>
      </w:r>
    </w:p>
    <w:p w14:paraId="68DE31F4" w14:textId="77777777" w:rsidR="00DC5E2E" w:rsidRPr="00116D35" w:rsidRDefault="00DC5E2E" w:rsidP="00DC5E2E">
      <w:pPr>
        <w:pStyle w:val="VerseReference"/>
      </w:pPr>
      <w:r w:rsidRPr="00116D35">
        <w:t xml:space="preserve">~ </w:t>
      </w:r>
      <w:hyperlink r:id="rId329" w:history="1">
        <w:r w:rsidRPr="00216049">
          <w:rPr>
            <w:rStyle w:val="Hyperlink"/>
          </w:rPr>
          <w:t>John 6:35</w:t>
        </w:r>
      </w:hyperlink>
      <w:r w:rsidRPr="00116D35">
        <w:t xml:space="preserve"> (</w:t>
      </w:r>
      <w:r>
        <w:t>ES</w:t>
      </w:r>
      <w:r w:rsidRPr="00116D35">
        <w:t>V)</w:t>
      </w:r>
    </w:p>
    <w:p w14:paraId="05436ACE" w14:textId="77777777" w:rsidR="00FF2B63" w:rsidRPr="009641E8" w:rsidRDefault="00FF2B63" w:rsidP="00FF2B63">
      <w:pPr>
        <w:pStyle w:val="Spacing"/>
        <w:rPr>
          <w:sz w:val="18"/>
          <w:szCs w:val="24"/>
        </w:rPr>
      </w:pPr>
    </w:p>
    <w:p w14:paraId="44DFD3C8" w14:textId="77777777" w:rsidR="00DC5E2E" w:rsidRPr="00116D35" w:rsidRDefault="00DC5E2E" w:rsidP="00DC5E2E">
      <w:pPr>
        <w:tabs>
          <w:tab w:val="left" w:pos="360"/>
        </w:tabs>
      </w:pPr>
      <w:r w:rsidRPr="00C85E4E">
        <w:rPr>
          <w:rStyle w:val="text"/>
          <w:spacing w:val="2"/>
          <w:szCs w:val="23"/>
        </w:rPr>
        <w:t>“</w:t>
      </w:r>
      <w:r w:rsidRPr="00C85E4E">
        <w:rPr>
          <w:rStyle w:val="woj"/>
          <w:spacing w:val="2"/>
          <w:szCs w:val="23"/>
        </w:rPr>
        <w:t>Let anyone who is thirsty come to me and drink. Whoever believes in me, as Scripture has said, rivers</w:t>
      </w:r>
      <w:r w:rsidRPr="00116D35">
        <w:rPr>
          <w:rStyle w:val="woj"/>
          <w:szCs w:val="23"/>
        </w:rPr>
        <w:t xml:space="preserve"> of living water will flow from within them.”</w:t>
      </w:r>
    </w:p>
    <w:p w14:paraId="59CC7DFD" w14:textId="77777777" w:rsidR="00DC5E2E" w:rsidRPr="00116D35" w:rsidRDefault="00DC5E2E" w:rsidP="00DC5E2E">
      <w:pPr>
        <w:pStyle w:val="VerseReference"/>
      </w:pPr>
      <w:r w:rsidRPr="00116D35">
        <w:t xml:space="preserve">~ </w:t>
      </w:r>
      <w:hyperlink r:id="rId330" w:history="1">
        <w:r w:rsidRPr="005246BC">
          <w:rPr>
            <w:rStyle w:val="Hyperlink"/>
          </w:rPr>
          <w:t>John 7:37b-38</w:t>
        </w:r>
      </w:hyperlink>
      <w:r w:rsidRPr="00116D35">
        <w:t xml:space="preserve"> (NIV)</w:t>
      </w:r>
    </w:p>
    <w:p w14:paraId="470E28E3" w14:textId="77777777" w:rsidR="00FF2B63" w:rsidRPr="00BF7C22" w:rsidRDefault="00FF2B63" w:rsidP="00FF2B63">
      <w:pPr>
        <w:pStyle w:val="Spacing"/>
        <w:rPr>
          <w:sz w:val="12"/>
          <w:szCs w:val="18"/>
        </w:rPr>
      </w:pPr>
    </w:p>
    <w:p w14:paraId="46548607" w14:textId="77777777" w:rsidR="00DC5E2E" w:rsidRPr="00116D35" w:rsidRDefault="00DC5E2E" w:rsidP="00DC5E2E">
      <w:pPr>
        <w:tabs>
          <w:tab w:val="left" w:pos="360"/>
        </w:tabs>
      </w:pPr>
      <w:r w:rsidRPr="00116D35">
        <w:rPr>
          <w:rStyle w:val="text"/>
          <w:szCs w:val="23"/>
        </w:rPr>
        <w:t>“Come, everyone who thirsts,</w:t>
      </w:r>
    </w:p>
    <w:p w14:paraId="33A69F3F" w14:textId="77777777" w:rsidR="00DC5E2E" w:rsidRPr="00116D35" w:rsidRDefault="00DC5E2E" w:rsidP="00DC5E2E">
      <w:pPr>
        <w:tabs>
          <w:tab w:val="left" w:pos="360"/>
        </w:tabs>
      </w:pPr>
      <w:r w:rsidRPr="00116D35">
        <w:rPr>
          <w:rStyle w:val="text"/>
          <w:szCs w:val="23"/>
        </w:rPr>
        <w:tab/>
        <w:t>come to the waters;</w:t>
      </w:r>
    </w:p>
    <w:p w14:paraId="1A381286" w14:textId="77777777" w:rsidR="00DC5E2E" w:rsidRPr="00116D35" w:rsidRDefault="00DC5E2E" w:rsidP="00DC5E2E">
      <w:pPr>
        <w:tabs>
          <w:tab w:val="left" w:pos="360"/>
        </w:tabs>
      </w:pPr>
      <w:r w:rsidRPr="00116D35">
        <w:rPr>
          <w:rStyle w:val="text"/>
          <w:szCs w:val="23"/>
        </w:rPr>
        <w:t>and he who has no money,</w:t>
      </w:r>
    </w:p>
    <w:p w14:paraId="742B61F6" w14:textId="77777777" w:rsidR="00DC5E2E" w:rsidRPr="00116D35" w:rsidRDefault="00DC5E2E" w:rsidP="00DC5E2E">
      <w:pPr>
        <w:tabs>
          <w:tab w:val="left" w:pos="360"/>
        </w:tabs>
      </w:pPr>
      <w:r w:rsidRPr="00116D35">
        <w:rPr>
          <w:rStyle w:val="text"/>
          <w:szCs w:val="23"/>
        </w:rPr>
        <w:tab/>
        <w:t>come, buy and eat!</w:t>
      </w:r>
    </w:p>
    <w:p w14:paraId="3F5A1EEA" w14:textId="77777777" w:rsidR="00DC5E2E" w:rsidRPr="00116D35" w:rsidRDefault="00DC5E2E" w:rsidP="00DC5E2E">
      <w:pPr>
        <w:tabs>
          <w:tab w:val="left" w:pos="360"/>
        </w:tabs>
      </w:pPr>
      <w:r w:rsidRPr="00116D35">
        <w:rPr>
          <w:rStyle w:val="text"/>
          <w:szCs w:val="23"/>
        </w:rPr>
        <w:t>Come, buy wine and milk</w:t>
      </w:r>
    </w:p>
    <w:p w14:paraId="7F60DD48" w14:textId="77777777" w:rsidR="00DC5E2E" w:rsidRPr="00116D35" w:rsidRDefault="00DC5E2E" w:rsidP="00DC5E2E">
      <w:pPr>
        <w:tabs>
          <w:tab w:val="left" w:pos="360"/>
        </w:tabs>
      </w:pPr>
      <w:r w:rsidRPr="00116D35">
        <w:rPr>
          <w:rStyle w:val="text"/>
          <w:szCs w:val="23"/>
        </w:rPr>
        <w:tab/>
        <w:t>without money and without price.</w:t>
      </w:r>
      <w:r>
        <w:rPr>
          <w:rStyle w:val="text"/>
          <w:szCs w:val="23"/>
        </w:rPr>
        <w:t>”</w:t>
      </w:r>
    </w:p>
    <w:p w14:paraId="42161109" w14:textId="77777777" w:rsidR="00DC5E2E" w:rsidRPr="00116D35" w:rsidRDefault="00DC5E2E" w:rsidP="00DC5E2E">
      <w:pPr>
        <w:pStyle w:val="VerseReference"/>
      </w:pPr>
      <w:r w:rsidRPr="00116D35">
        <w:t xml:space="preserve">~ </w:t>
      </w:r>
      <w:hyperlink r:id="rId331" w:history="1">
        <w:r w:rsidRPr="00867C10">
          <w:rPr>
            <w:rStyle w:val="Hyperlink"/>
          </w:rPr>
          <w:t>Isaiah 55:1</w:t>
        </w:r>
      </w:hyperlink>
      <w:r w:rsidRPr="00116D35">
        <w:t xml:space="preserve"> (ESV)</w:t>
      </w:r>
    </w:p>
    <w:p w14:paraId="6398661A" w14:textId="77777777" w:rsidR="00DC5E2E" w:rsidRPr="00BF7C22" w:rsidRDefault="00DC5E2E" w:rsidP="00DC5E2E">
      <w:pPr>
        <w:pStyle w:val="Spacing"/>
      </w:pPr>
    </w:p>
    <w:p w14:paraId="6891D97F" w14:textId="77777777" w:rsidR="00DC5E2E" w:rsidRPr="00486F0B" w:rsidRDefault="00DC5E2E" w:rsidP="00DC5E2E">
      <w:pPr>
        <w:spacing w:line="235" w:lineRule="auto"/>
        <w:rPr>
          <w:rFonts w:eastAsia="Times New Roman"/>
        </w:rPr>
      </w:pPr>
      <w:r w:rsidRPr="00486F0B">
        <w:rPr>
          <w:rFonts w:eastAsia="Times New Roman"/>
        </w:rPr>
        <w:t>Let the one who is thirsty come; and let the one who wishes take the free gift of the water of life.</w:t>
      </w:r>
    </w:p>
    <w:p w14:paraId="3E51C61D" w14:textId="77777777" w:rsidR="00DC5E2E" w:rsidRPr="00486F0B" w:rsidRDefault="00DC5E2E" w:rsidP="00DC5E2E">
      <w:pPr>
        <w:pStyle w:val="VerseReference"/>
        <w:rPr>
          <w:rFonts w:eastAsia="Arial Unicode MS"/>
        </w:rPr>
      </w:pPr>
      <w:r w:rsidRPr="00486F0B">
        <w:rPr>
          <w:rFonts w:eastAsia="Arial Unicode MS"/>
        </w:rPr>
        <w:t xml:space="preserve">~ </w:t>
      </w:r>
      <w:hyperlink r:id="rId332" w:history="1">
        <w:r w:rsidRPr="00A948A3">
          <w:rPr>
            <w:rStyle w:val="Hyperlink"/>
            <w:rFonts w:eastAsia="Arial Unicode MS"/>
          </w:rPr>
          <w:t>Revelation 22:17b</w:t>
        </w:r>
      </w:hyperlink>
      <w:r w:rsidRPr="00486F0B">
        <w:rPr>
          <w:rFonts w:eastAsia="Arial Unicode MS"/>
        </w:rPr>
        <w:t xml:space="preserve"> (NIV)</w:t>
      </w:r>
    </w:p>
    <w:p w14:paraId="19546A75" w14:textId="77777777" w:rsidR="00BF7C22" w:rsidRPr="00BF7C22" w:rsidRDefault="00BF7C22" w:rsidP="00BF7C22">
      <w:pPr>
        <w:pStyle w:val="Spacing"/>
      </w:pPr>
    </w:p>
    <w:p w14:paraId="02295715" w14:textId="77777777" w:rsidR="00DC5E2E" w:rsidRPr="00116D35" w:rsidRDefault="00DC5E2E" w:rsidP="00DC5E2E">
      <w:pPr>
        <w:tabs>
          <w:tab w:val="left" w:pos="360"/>
        </w:tabs>
        <w:ind w:left="360" w:hanging="360"/>
        <w:rPr>
          <w:rStyle w:val="woj"/>
          <w:szCs w:val="23"/>
        </w:rPr>
      </w:pPr>
      <w:r w:rsidRPr="00116D35">
        <w:rPr>
          <w:rStyle w:val="woj"/>
        </w:rPr>
        <w:t>“</w:t>
      </w:r>
      <w:r>
        <w:rPr>
          <w:rStyle w:val="woj"/>
        </w:rPr>
        <w:t>…</w:t>
      </w:r>
      <w:r w:rsidRPr="00116D35">
        <w:rPr>
          <w:rStyle w:val="woj"/>
        </w:rPr>
        <w:t>unless one is born of water and the Spirit, he cannot enter the kingdom of God.”</w:t>
      </w:r>
      <w:r w:rsidRPr="00116D35">
        <w:rPr>
          <w:rStyle w:val="woj"/>
          <w:szCs w:val="23"/>
        </w:rPr>
        <w:t xml:space="preserve"> </w:t>
      </w:r>
    </w:p>
    <w:p w14:paraId="06FE6772" w14:textId="77777777" w:rsidR="00DC5E2E" w:rsidRPr="00116D35" w:rsidRDefault="00DC5E2E" w:rsidP="00DC5E2E">
      <w:pPr>
        <w:pStyle w:val="VerseReference"/>
      </w:pPr>
      <w:r w:rsidRPr="00116D35">
        <w:t xml:space="preserve">~ </w:t>
      </w:r>
      <w:hyperlink r:id="rId333" w:history="1">
        <w:r w:rsidRPr="00271CCC">
          <w:rPr>
            <w:rStyle w:val="Hyperlink"/>
          </w:rPr>
          <w:t>John 3:5b</w:t>
        </w:r>
      </w:hyperlink>
      <w:r w:rsidRPr="00116D35">
        <w:t xml:space="preserve"> (ESV)</w:t>
      </w:r>
    </w:p>
    <w:p w14:paraId="417880D2" w14:textId="77777777" w:rsidR="00BF7C22" w:rsidRPr="00BF7C22" w:rsidRDefault="00BF7C22" w:rsidP="00BF7C22">
      <w:pPr>
        <w:pStyle w:val="Spacing"/>
        <w:rPr>
          <w:sz w:val="14"/>
          <w:szCs w:val="20"/>
        </w:rPr>
      </w:pPr>
    </w:p>
    <w:p w14:paraId="09FED48C" w14:textId="77777777" w:rsidR="00DC5E2E" w:rsidRDefault="00DC5E2E" w:rsidP="00DC5E2E">
      <w:pPr>
        <w:tabs>
          <w:tab w:val="left" w:pos="360"/>
        </w:tabs>
        <w:spacing w:after="120"/>
        <w:rPr>
          <w:smallCaps/>
          <w:szCs w:val="23"/>
        </w:rPr>
      </w:pPr>
      <w:r w:rsidRPr="00116D35">
        <w:rPr>
          <w:szCs w:val="23"/>
        </w:rPr>
        <w:t>Peter said to Him, “You shall never wash my feet!”</w:t>
      </w:r>
      <w:r w:rsidRPr="00116D35">
        <w:rPr>
          <w:smallCaps/>
          <w:szCs w:val="23"/>
        </w:rPr>
        <w:t xml:space="preserve"> </w:t>
      </w:r>
    </w:p>
    <w:p w14:paraId="102CC226" w14:textId="77777777" w:rsidR="00DC5E2E" w:rsidRPr="00116D35" w:rsidRDefault="00DC5E2E" w:rsidP="00DC5E2E">
      <w:pPr>
        <w:tabs>
          <w:tab w:val="left" w:pos="360"/>
        </w:tabs>
      </w:pPr>
      <w:r w:rsidRPr="00116D35">
        <w:rPr>
          <w:szCs w:val="23"/>
        </w:rPr>
        <w:t>Jesus answered him, “If I do not wash you, you have no part with Me.”</w:t>
      </w:r>
    </w:p>
    <w:p w14:paraId="2020E3A1" w14:textId="77777777" w:rsidR="00DC5E2E" w:rsidRPr="00116D35" w:rsidRDefault="00DC5E2E" w:rsidP="00DC5E2E">
      <w:pPr>
        <w:pStyle w:val="VerseReference"/>
      </w:pPr>
      <w:r w:rsidRPr="00116D35">
        <w:t xml:space="preserve">~ </w:t>
      </w:r>
      <w:hyperlink r:id="rId334" w:history="1">
        <w:r w:rsidRPr="00CF0AB2">
          <w:rPr>
            <w:rStyle w:val="Hyperlink"/>
          </w:rPr>
          <w:t>John 13:8</w:t>
        </w:r>
      </w:hyperlink>
      <w:r w:rsidRPr="00116D35">
        <w:t xml:space="preserve"> (NKJV)</w:t>
      </w:r>
    </w:p>
    <w:p w14:paraId="46F2BF52" w14:textId="77777777" w:rsidR="00BF7C22" w:rsidRPr="00BF7C22" w:rsidRDefault="00BF7C22" w:rsidP="00BF7C22">
      <w:pPr>
        <w:pStyle w:val="Spacing"/>
      </w:pPr>
    </w:p>
    <w:p w14:paraId="4F280210" w14:textId="77777777" w:rsidR="00DC5E2E" w:rsidRPr="00116D35" w:rsidRDefault="00DC5E2E" w:rsidP="00DC5E2E">
      <w:pPr>
        <w:tabs>
          <w:tab w:val="left" w:pos="360"/>
        </w:tabs>
      </w:pPr>
      <w:r w:rsidRPr="00116D35">
        <w:rPr>
          <w:rStyle w:val="woj"/>
          <w:szCs w:val="23"/>
        </w:rPr>
        <w:t>“</w:t>
      </w:r>
      <w:r>
        <w:rPr>
          <w:rStyle w:val="woj"/>
          <w:szCs w:val="23"/>
        </w:rPr>
        <w:t>…i</w:t>
      </w:r>
      <w:r w:rsidRPr="00116D35">
        <w:rPr>
          <w:rStyle w:val="woj"/>
          <w:szCs w:val="23"/>
        </w:rPr>
        <w:t>f you do not believe that I am He, you will die in your sins.”</w:t>
      </w:r>
    </w:p>
    <w:p w14:paraId="4CE403C4" w14:textId="77777777" w:rsidR="00DC5E2E" w:rsidRPr="00116D35" w:rsidRDefault="00DC5E2E" w:rsidP="00DC5E2E">
      <w:pPr>
        <w:pStyle w:val="VerseReference"/>
      </w:pPr>
      <w:r w:rsidRPr="00116D35">
        <w:t xml:space="preserve">~ </w:t>
      </w:r>
      <w:hyperlink r:id="rId335" w:history="1">
        <w:r w:rsidRPr="008D3B95">
          <w:rPr>
            <w:rStyle w:val="Hyperlink"/>
          </w:rPr>
          <w:t>John 8:24</w:t>
        </w:r>
      </w:hyperlink>
      <w:r>
        <w:rPr>
          <w:rStyle w:val="Hyperlink"/>
        </w:rPr>
        <w:t>b</w:t>
      </w:r>
      <w:r w:rsidRPr="00116D35">
        <w:t xml:space="preserve"> (</w:t>
      </w:r>
      <w:r w:rsidRPr="00116D35">
        <w:rPr>
          <w:rStyle w:val="woj"/>
        </w:rPr>
        <w:t>NKJV)</w:t>
      </w:r>
    </w:p>
    <w:p w14:paraId="69A28E1E" w14:textId="77777777" w:rsidR="00BF7C22" w:rsidRPr="00BF7C22" w:rsidRDefault="00BF7C22" w:rsidP="00BF7C22">
      <w:pPr>
        <w:pStyle w:val="Spacing"/>
      </w:pPr>
    </w:p>
    <w:p w14:paraId="31DEB33C" w14:textId="77777777" w:rsidR="00DC5E2E" w:rsidRPr="00116D35" w:rsidRDefault="00DC5E2E" w:rsidP="00DC5E2E">
      <w:pPr>
        <w:tabs>
          <w:tab w:val="left" w:pos="360"/>
        </w:tabs>
      </w:pPr>
      <w:r w:rsidRPr="00116D35">
        <w:rPr>
          <w:rStyle w:val="text"/>
          <w:szCs w:val="23"/>
        </w:rPr>
        <w:t>“</w:t>
      </w:r>
      <w:r w:rsidRPr="00116D35">
        <w:rPr>
          <w:rStyle w:val="woj"/>
          <w:szCs w:val="23"/>
        </w:rPr>
        <w:t>I tell you the truth, unless you are born again, you cannot see the Kingdom of God.”</w:t>
      </w:r>
    </w:p>
    <w:p w14:paraId="79C971E2" w14:textId="6ADFE9E7" w:rsidR="00DC5E2E" w:rsidRPr="00704781" w:rsidRDefault="00DC5E2E" w:rsidP="00704781">
      <w:pPr>
        <w:pStyle w:val="VerseReference"/>
      </w:pPr>
      <w:r w:rsidRPr="00116D35">
        <w:t xml:space="preserve">~ </w:t>
      </w:r>
      <w:hyperlink r:id="rId336" w:history="1">
        <w:r w:rsidRPr="00517C57">
          <w:rPr>
            <w:rStyle w:val="Hyperlink"/>
          </w:rPr>
          <w:t>John 3:3b</w:t>
        </w:r>
      </w:hyperlink>
      <w:r w:rsidRPr="00116D35">
        <w:t xml:space="preserve"> (NLT)</w:t>
      </w:r>
      <w:r w:rsidR="00704781">
        <w:br w:type="page"/>
      </w:r>
    </w:p>
    <w:p w14:paraId="4CCC0CE6" w14:textId="00883694" w:rsidR="00BF7C22" w:rsidRPr="00843E00" w:rsidRDefault="00BF7C22" w:rsidP="00BF7C22">
      <w:pPr>
        <w:rPr>
          <w:szCs w:val="23"/>
        </w:rPr>
      </w:pPr>
      <w:r w:rsidRPr="00116D35">
        <w:rPr>
          <w:smallCaps/>
          <w:szCs w:val="23"/>
        </w:rPr>
        <w:lastRenderedPageBreak/>
        <w:t>“</w:t>
      </w:r>
      <w:r w:rsidRPr="00116D35">
        <w:rPr>
          <w:szCs w:val="23"/>
        </w:rPr>
        <w:t xml:space="preserve">And this is the will of God, that I should not lose even one of all those he has given me, but that </w:t>
      </w:r>
      <w:r>
        <w:rPr>
          <w:szCs w:val="23"/>
        </w:rPr>
        <w:br/>
      </w:r>
      <w:r w:rsidRPr="00116D35">
        <w:rPr>
          <w:szCs w:val="23"/>
        </w:rPr>
        <w:t>I should raise them up at the last day.</w:t>
      </w:r>
      <w:r w:rsidRPr="00116D35">
        <w:rPr>
          <w:smallCaps/>
          <w:szCs w:val="23"/>
        </w:rPr>
        <w:t>”</w:t>
      </w:r>
    </w:p>
    <w:p w14:paraId="4B17A227" w14:textId="77777777" w:rsidR="00BF7C22" w:rsidRPr="00116D35" w:rsidRDefault="00BF7C22" w:rsidP="00BF7C22">
      <w:pPr>
        <w:pStyle w:val="VerseReference"/>
      </w:pPr>
      <w:r w:rsidRPr="00116D35">
        <w:t xml:space="preserve">~ </w:t>
      </w:r>
      <w:hyperlink r:id="rId337" w:history="1">
        <w:r w:rsidRPr="000A40D4">
          <w:rPr>
            <w:rStyle w:val="Hyperlink"/>
          </w:rPr>
          <w:t>John 6:39</w:t>
        </w:r>
      </w:hyperlink>
      <w:r w:rsidRPr="00116D35">
        <w:t xml:space="preserve"> (NLT)</w:t>
      </w:r>
    </w:p>
    <w:p w14:paraId="64B4A0C3" w14:textId="77777777" w:rsidR="00BF7C22" w:rsidRPr="00116D35" w:rsidRDefault="00BF7C22" w:rsidP="00BF7C22">
      <w:pPr>
        <w:pStyle w:val="Spacing"/>
      </w:pPr>
    </w:p>
    <w:p w14:paraId="5FF91709" w14:textId="77777777" w:rsidR="00A24F07" w:rsidRPr="00116D35" w:rsidRDefault="00A24F07" w:rsidP="00A24F07">
      <w:pPr>
        <w:tabs>
          <w:tab w:val="left" w:pos="360"/>
        </w:tabs>
      </w:pPr>
      <w:r w:rsidRPr="00116D35">
        <w:rPr>
          <w:smallCaps/>
          <w:szCs w:val="23"/>
        </w:rPr>
        <w:t>“</w:t>
      </w:r>
      <w:r w:rsidRPr="00116D35">
        <w:rPr>
          <w:rStyle w:val="woj"/>
          <w:szCs w:val="23"/>
        </w:rPr>
        <w:t>For the Son of Man came to seek and to save the lost</w:t>
      </w:r>
      <w:r w:rsidRPr="00116D35">
        <w:rPr>
          <w:szCs w:val="23"/>
        </w:rPr>
        <w:t>.</w:t>
      </w:r>
      <w:r w:rsidRPr="00116D35">
        <w:rPr>
          <w:smallCaps/>
          <w:szCs w:val="23"/>
        </w:rPr>
        <w:t>”</w:t>
      </w:r>
    </w:p>
    <w:p w14:paraId="71F5A9C1" w14:textId="77777777" w:rsidR="00A24F07" w:rsidRPr="00116D35" w:rsidRDefault="00A24F07" w:rsidP="00A24F07">
      <w:pPr>
        <w:pStyle w:val="VerseReference"/>
        <w:jc w:val="both"/>
      </w:pPr>
      <w:r w:rsidRPr="00116D35">
        <w:t xml:space="preserve">~ </w:t>
      </w:r>
      <w:hyperlink r:id="rId338" w:history="1">
        <w:r w:rsidRPr="0025204C">
          <w:rPr>
            <w:rStyle w:val="Hyperlink"/>
          </w:rPr>
          <w:t>Luke 19:10</w:t>
        </w:r>
      </w:hyperlink>
      <w:r w:rsidRPr="00116D35">
        <w:t xml:space="preserve"> (ESV)</w:t>
      </w:r>
    </w:p>
    <w:p w14:paraId="787E4A1F" w14:textId="77777777" w:rsidR="00A24F07" w:rsidRPr="00857A16" w:rsidRDefault="00A24F07" w:rsidP="00A24F07">
      <w:pPr>
        <w:pStyle w:val="Spacing"/>
        <w:rPr>
          <w:sz w:val="14"/>
          <w:szCs w:val="20"/>
        </w:rPr>
      </w:pPr>
    </w:p>
    <w:p w14:paraId="397A08DB" w14:textId="77777777" w:rsidR="00BF7C22" w:rsidRDefault="00BF7C22" w:rsidP="00BF7C22">
      <w:pPr>
        <w:tabs>
          <w:tab w:val="left" w:pos="360"/>
        </w:tabs>
        <w:spacing w:after="100"/>
        <w:rPr>
          <w:rStyle w:val="woj"/>
          <w:spacing w:val="2"/>
          <w:szCs w:val="23"/>
        </w:rPr>
      </w:pPr>
      <w:r w:rsidRPr="00487C2D">
        <w:rPr>
          <w:rStyle w:val="woj"/>
          <w:spacing w:val="2"/>
          <w:szCs w:val="23"/>
        </w:rPr>
        <w:t xml:space="preserve">“No one has ascended into heaven except he who descended from heaven, the Son of Man. </w:t>
      </w:r>
    </w:p>
    <w:p w14:paraId="19B287B6" w14:textId="77777777" w:rsidR="00BF7C22" w:rsidRPr="00116D35" w:rsidRDefault="00BF7C22" w:rsidP="00BF7C22">
      <w:pPr>
        <w:tabs>
          <w:tab w:val="left" w:pos="360"/>
        </w:tabs>
      </w:pPr>
      <w:r>
        <w:rPr>
          <w:rStyle w:val="woj"/>
          <w:spacing w:val="2"/>
          <w:szCs w:val="23"/>
        </w:rPr>
        <w:t>“</w:t>
      </w:r>
      <w:r w:rsidRPr="00487C2D">
        <w:rPr>
          <w:rStyle w:val="woj"/>
          <w:spacing w:val="2"/>
          <w:szCs w:val="23"/>
        </w:rPr>
        <w:t>And as Moses</w:t>
      </w:r>
      <w:r w:rsidRPr="00116D35">
        <w:rPr>
          <w:rStyle w:val="woj"/>
          <w:spacing w:val="-2"/>
          <w:szCs w:val="23"/>
        </w:rPr>
        <w:t xml:space="preserve"> lifted up the serpent in the wilderness, so must the Son of Man be lifted up,</w:t>
      </w:r>
      <w:r w:rsidRPr="00116D35">
        <w:t xml:space="preserve"> </w:t>
      </w:r>
      <w:r w:rsidRPr="00116D35">
        <w:rPr>
          <w:rStyle w:val="woj"/>
          <w:spacing w:val="-2"/>
          <w:szCs w:val="23"/>
        </w:rPr>
        <w:t>that whoever believes in him may have eternal life.”</w:t>
      </w:r>
    </w:p>
    <w:p w14:paraId="710D15E6" w14:textId="77777777" w:rsidR="00BF7C22" w:rsidRPr="00116D35" w:rsidRDefault="00BF7C22" w:rsidP="00BF7C22">
      <w:pPr>
        <w:pStyle w:val="VerseReference"/>
      </w:pPr>
      <w:r w:rsidRPr="00116D35">
        <w:rPr>
          <w:rStyle w:val="woj"/>
        </w:rPr>
        <w:t xml:space="preserve">~ </w:t>
      </w:r>
      <w:hyperlink r:id="rId339" w:history="1">
        <w:r w:rsidRPr="0089166F">
          <w:rPr>
            <w:rStyle w:val="Hyperlink"/>
          </w:rPr>
          <w:t>John 3:13-15</w:t>
        </w:r>
      </w:hyperlink>
      <w:r w:rsidRPr="00116D35">
        <w:rPr>
          <w:rStyle w:val="woj"/>
        </w:rPr>
        <w:t xml:space="preserve"> (ESV)</w:t>
      </w:r>
    </w:p>
    <w:p w14:paraId="1E0E0F05" w14:textId="77777777" w:rsidR="00BF7C22" w:rsidRPr="009641E8" w:rsidRDefault="00BF7C22" w:rsidP="00BF7C22">
      <w:pPr>
        <w:pStyle w:val="Spacing"/>
        <w:rPr>
          <w:sz w:val="14"/>
          <w:szCs w:val="20"/>
        </w:rPr>
      </w:pPr>
    </w:p>
    <w:p w14:paraId="1C62ED0A" w14:textId="77777777" w:rsidR="00BF7C22" w:rsidRPr="00116D35" w:rsidRDefault="00BF7C22" w:rsidP="00BF7C22">
      <w:pPr>
        <w:tabs>
          <w:tab w:val="left" w:pos="360"/>
        </w:tabs>
      </w:pPr>
      <w:r w:rsidRPr="00116D35">
        <w:rPr>
          <w:rStyle w:val="woj"/>
        </w:rPr>
        <w:t>“And I, when I am lifted up from the earth, will draw all people to myself.”</w:t>
      </w:r>
    </w:p>
    <w:p w14:paraId="1A2C5148" w14:textId="77777777" w:rsidR="00BF7C22" w:rsidRPr="00116D35" w:rsidRDefault="00BF7C22" w:rsidP="00BF7C22">
      <w:pPr>
        <w:pStyle w:val="VerseReference"/>
      </w:pPr>
      <w:r w:rsidRPr="00116D35">
        <w:t xml:space="preserve">~ </w:t>
      </w:r>
      <w:hyperlink r:id="rId340" w:history="1">
        <w:r w:rsidRPr="00F45A5E">
          <w:rPr>
            <w:rStyle w:val="Hyperlink"/>
          </w:rPr>
          <w:t>John 12:32</w:t>
        </w:r>
        <w:r w:rsidRPr="00563FA3">
          <w:rPr>
            <w:rStyle w:val="Hyperlink"/>
            <w:u w:val="none"/>
          </w:rPr>
          <w:t xml:space="preserve"> </w:t>
        </w:r>
      </w:hyperlink>
      <w:r w:rsidRPr="00116D35">
        <w:t>(ESV)</w:t>
      </w:r>
    </w:p>
    <w:p w14:paraId="3136F6EC" w14:textId="77777777" w:rsidR="00BF7C22" w:rsidRPr="009641E8" w:rsidRDefault="00BF7C22" w:rsidP="00BF7C22">
      <w:pPr>
        <w:pStyle w:val="Spacing"/>
        <w:rPr>
          <w:sz w:val="14"/>
          <w:szCs w:val="20"/>
        </w:rPr>
      </w:pPr>
    </w:p>
    <w:p w14:paraId="24AB8551" w14:textId="77777777" w:rsidR="00BF7C22" w:rsidRPr="00116D35" w:rsidRDefault="00BF7C22" w:rsidP="00BF7C22">
      <w:pPr>
        <w:tabs>
          <w:tab w:val="left" w:pos="360"/>
        </w:tabs>
      </w:pPr>
      <w:r w:rsidRPr="00116D35">
        <w:rPr>
          <w:rStyle w:val="woj"/>
          <w:szCs w:val="23"/>
        </w:rPr>
        <w:t>“No one can come to Me unless the Father who sent Me draws him..</w:t>
      </w:r>
      <w:r w:rsidRPr="00116D35">
        <w:rPr>
          <w:rStyle w:val="versetext3"/>
          <w:szCs w:val="23"/>
        </w:rPr>
        <w:t>.</w:t>
      </w:r>
      <w:r w:rsidRPr="00116D35">
        <w:rPr>
          <w:rStyle w:val="versetext3"/>
          <w:smallCaps/>
          <w:szCs w:val="23"/>
        </w:rPr>
        <w:t>”</w:t>
      </w:r>
    </w:p>
    <w:p w14:paraId="63263623" w14:textId="77777777" w:rsidR="00BF7C22" w:rsidRPr="00116D35" w:rsidRDefault="00BF7C22" w:rsidP="00BF7C22">
      <w:pPr>
        <w:pStyle w:val="VerseReference"/>
      </w:pPr>
      <w:r w:rsidRPr="00116D35">
        <w:t xml:space="preserve">~ </w:t>
      </w:r>
      <w:hyperlink r:id="rId341" w:history="1">
        <w:r w:rsidRPr="00934C93">
          <w:rPr>
            <w:rStyle w:val="Hyperlink"/>
          </w:rPr>
          <w:t>John 6:44a</w:t>
        </w:r>
      </w:hyperlink>
      <w:r w:rsidRPr="00116D35">
        <w:t xml:space="preserve"> (NKJV)</w:t>
      </w:r>
    </w:p>
    <w:p w14:paraId="4BF7C204" w14:textId="77777777" w:rsidR="00BF7C22" w:rsidRPr="009641E8" w:rsidRDefault="00BF7C22" w:rsidP="00BF7C22">
      <w:pPr>
        <w:pStyle w:val="Spacing"/>
        <w:rPr>
          <w:sz w:val="14"/>
          <w:szCs w:val="20"/>
        </w:rPr>
      </w:pPr>
    </w:p>
    <w:p w14:paraId="7ADB0378" w14:textId="77777777" w:rsidR="00BF7C22" w:rsidRPr="00116D35" w:rsidRDefault="00BF7C22" w:rsidP="00BF7C22">
      <w:pPr>
        <w:tabs>
          <w:tab w:val="left" w:pos="360"/>
        </w:tabs>
      </w:pPr>
      <w:r w:rsidRPr="00116D35">
        <w:rPr>
          <w:rStyle w:val="woj"/>
          <w:szCs w:val="23"/>
        </w:rPr>
        <w:t>“…no one can come to me unless the Father has enabled them.”</w:t>
      </w:r>
    </w:p>
    <w:p w14:paraId="3F2101A3" w14:textId="77777777" w:rsidR="00BF7C22" w:rsidRPr="00116D35" w:rsidRDefault="00BF7C22" w:rsidP="00BF7C22">
      <w:pPr>
        <w:pStyle w:val="VerseReference"/>
      </w:pPr>
      <w:r w:rsidRPr="00116D35">
        <w:t xml:space="preserve">~ </w:t>
      </w:r>
      <w:hyperlink r:id="rId342" w:history="1">
        <w:r w:rsidRPr="005951D0">
          <w:rPr>
            <w:rStyle w:val="Hyperlink"/>
          </w:rPr>
          <w:t>John 6:65b</w:t>
        </w:r>
      </w:hyperlink>
      <w:r w:rsidRPr="00116D35">
        <w:t xml:space="preserve"> (</w:t>
      </w:r>
      <w:r w:rsidRPr="00116D35">
        <w:rPr>
          <w:rStyle w:val="woj"/>
        </w:rPr>
        <w:t>NIV)</w:t>
      </w:r>
    </w:p>
    <w:p w14:paraId="7048AB8B" w14:textId="77777777" w:rsidR="00BF7C22" w:rsidRPr="009641E8" w:rsidRDefault="00BF7C22" w:rsidP="00BF7C22">
      <w:pPr>
        <w:pStyle w:val="Spacing"/>
        <w:rPr>
          <w:sz w:val="14"/>
          <w:szCs w:val="20"/>
        </w:rPr>
      </w:pPr>
    </w:p>
    <w:p w14:paraId="2EE9F1D4" w14:textId="77777777" w:rsidR="00BF7C22" w:rsidRPr="00116D35" w:rsidRDefault="00BF7C22" w:rsidP="00BF7C22">
      <w:pPr>
        <w:tabs>
          <w:tab w:val="left" w:pos="360"/>
        </w:tabs>
      </w:pPr>
      <w:r w:rsidRPr="00116D35">
        <w:rPr>
          <w:rStyle w:val="sup"/>
          <w:rFonts w:eastAsia="DejaVu Sans"/>
          <w:smallCaps/>
          <w:szCs w:val="23"/>
        </w:rPr>
        <w:t>“</w:t>
      </w:r>
      <w:r w:rsidRPr="00116D35">
        <w:rPr>
          <w:szCs w:val="23"/>
        </w:rPr>
        <w:t>…whoever comes to me I will never drive away.</w:t>
      </w:r>
      <w:r w:rsidRPr="00116D35">
        <w:rPr>
          <w:smallCaps/>
          <w:szCs w:val="23"/>
        </w:rPr>
        <w:t>”</w:t>
      </w:r>
    </w:p>
    <w:p w14:paraId="5FEF0F15" w14:textId="77777777" w:rsidR="00BF7C22" w:rsidRPr="00116D35" w:rsidRDefault="00BF7C22" w:rsidP="00BF7C22">
      <w:pPr>
        <w:pStyle w:val="VerseReference"/>
      </w:pPr>
      <w:r w:rsidRPr="00116D35">
        <w:t xml:space="preserve">~ </w:t>
      </w:r>
      <w:hyperlink r:id="rId343" w:history="1">
        <w:r w:rsidRPr="002C1CA0">
          <w:rPr>
            <w:rStyle w:val="Hyperlink"/>
          </w:rPr>
          <w:t>John 6:37b</w:t>
        </w:r>
      </w:hyperlink>
      <w:r w:rsidRPr="00116D35">
        <w:t xml:space="preserve"> (NIV)</w:t>
      </w:r>
    </w:p>
    <w:p w14:paraId="712273E4" w14:textId="77777777" w:rsidR="00BF7C22" w:rsidRPr="009641E8" w:rsidRDefault="00BF7C22" w:rsidP="00BF7C22">
      <w:pPr>
        <w:pStyle w:val="Spacing"/>
        <w:rPr>
          <w:sz w:val="14"/>
          <w:szCs w:val="20"/>
        </w:rPr>
      </w:pPr>
    </w:p>
    <w:p w14:paraId="51C4D4CF" w14:textId="77777777" w:rsidR="00BF7C22" w:rsidRDefault="00BF7C22" w:rsidP="00BF7C22">
      <w:pPr>
        <w:tabs>
          <w:tab w:val="left" w:pos="360"/>
        </w:tabs>
        <w:rPr>
          <w:rStyle w:val="woj"/>
          <w:szCs w:val="23"/>
        </w:rPr>
      </w:pPr>
      <w:r>
        <w:rPr>
          <w:rStyle w:val="text"/>
        </w:rPr>
        <w:t xml:space="preserve">…Jesus said, </w:t>
      </w:r>
      <w:r>
        <w:rPr>
          <w:rStyle w:val="woj"/>
        </w:rPr>
        <w:t>“Come to me, all of you who are weary and carry heavy burdens, and I will give you rest.</w:t>
      </w:r>
      <w:r>
        <w:rPr>
          <w:rStyle w:val="woj"/>
          <w:szCs w:val="23"/>
        </w:rPr>
        <w:t>”</w:t>
      </w:r>
    </w:p>
    <w:p w14:paraId="0724E118" w14:textId="77777777" w:rsidR="00BF7C22" w:rsidRDefault="00BF7C22" w:rsidP="00BF7C22">
      <w:pPr>
        <w:pStyle w:val="VerseReference"/>
        <w:tabs>
          <w:tab w:val="left" w:pos="7920"/>
        </w:tabs>
        <w:rPr>
          <w:rStyle w:val="woj"/>
        </w:rPr>
      </w:pPr>
      <w:r>
        <w:rPr>
          <w:rStyle w:val="woj"/>
        </w:rPr>
        <w:t xml:space="preserve">~ </w:t>
      </w:r>
      <w:hyperlink r:id="rId344" w:history="1">
        <w:r w:rsidRPr="00167267">
          <w:rPr>
            <w:rStyle w:val="Hyperlink"/>
          </w:rPr>
          <w:t>Matthew 11:28</w:t>
        </w:r>
      </w:hyperlink>
      <w:r>
        <w:rPr>
          <w:rStyle w:val="woj"/>
        </w:rPr>
        <w:t xml:space="preserve"> (NLT)</w:t>
      </w:r>
    </w:p>
    <w:p w14:paraId="2CDC0BAB" w14:textId="77777777" w:rsidR="00BF7C22" w:rsidRPr="009641E8" w:rsidRDefault="00BF7C22" w:rsidP="00BF7C22">
      <w:pPr>
        <w:pStyle w:val="Spacing"/>
        <w:rPr>
          <w:sz w:val="14"/>
          <w:szCs w:val="20"/>
        </w:rPr>
      </w:pPr>
    </w:p>
    <w:p w14:paraId="10B87092" w14:textId="77777777" w:rsidR="00BF7C22" w:rsidRPr="00482ECE" w:rsidRDefault="00BF7C22" w:rsidP="00BF7C22">
      <w:pPr>
        <w:tabs>
          <w:tab w:val="left" w:pos="360"/>
        </w:tabs>
      </w:pPr>
      <w:r w:rsidRPr="00482ECE">
        <w:rPr>
          <w:szCs w:val="23"/>
        </w:rPr>
        <w:t>Because of Christ and our faith in him, we can now come boldly and confidently into God</w:t>
      </w:r>
      <w:r w:rsidRPr="00482ECE">
        <w:rPr>
          <w:smallCaps/>
          <w:szCs w:val="23"/>
        </w:rPr>
        <w:t>’</w:t>
      </w:r>
      <w:r w:rsidRPr="00482ECE">
        <w:rPr>
          <w:szCs w:val="23"/>
        </w:rPr>
        <w:t>s presence.</w:t>
      </w:r>
    </w:p>
    <w:p w14:paraId="0EC35587" w14:textId="77777777" w:rsidR="00BF7C22" w:rsidRPr="00116D35" w:rsidRDefault="00BF7C22" w:rsidP="00BF7C22">
      <w:pPr>
        <w:pStyle w:val="VerseReference"/>
      </w:pPr>
      <w:r w:rsidRPr="00116D35">
        <w:t xml:space="preserve">~ </w:t>
      </w:r>
      <w:hyperlink r:id="rId345" w:history="1">
        <w:r w:rsidRPr="00B47863">
          <w:rPr>
            <w:rStyle w:val="Hyperlink"/>
          </w:rPr>
          <w:t>Ephesians 3:12</w:t>
        </w:r>
      </w:hyperlink>
      <w:r w:rsidRPr="00116D35">
        <w:t xml:space="preserve"> (NLT)</w:t>
      </w:r>
    </w:p>
    <w:p w14:paraId="76B4D044" w14:textId="77777777" w:rsidR="00BF7C22" w:rsidRPr="00116D35" w:rsidRDefault="00BF7C22" w:rsidP="00BF7C22">
      <w:pPr>
        <w:pStyle w:val="Spacing"/>
      </w:pPr>
    </w:p>
    <w:p w14:paraId="11A6B1B3" w14:textId="77777777" w:rsidR="00BF7C22" w:rsidRPr="00116D35" w:rsidRDefault="00BF7C22" w:rsidP="00BF7C22">
      <w:pPr>
        <w:tabs>
          <w:tab w:val="left" w:pos="360"/>
        </w:tabs>
      </w:pPr>
      <w:r w:rsidRPr="00116D35">
        <w:rPr>
          <w:szCs w:val="23"/>
        </w:rPr>
        <w:t>We are made right with God by placing our faith in Jesus Christ.</w:t>
      </w:r>
    </w:p>
    <w:p w14:paraId="42FBD035" w14:textId="77777777" w:rsidR="00BF7C22" w:rsidRPr="00116D35" w:rsidRDefault="00BF7C22" w:rsidP="00BF7C22">
      <w:pPr>
        <w:pStyle w:val="VerseReference"/>
      </w:pPr>
      <w:r w:rsidRPr="00116D35">
        <w:t xml:space="preserve">~ </w:t>
      </w:r>
      <w:hyperlink r:id="rId346" w:history="1">
        <w:r w:rsidRPr="009A1F03">
          <w:rPr>
            <w:rStyle w:val="Hyperlink"/>
          </w:rPr>
          <w:t xml:space="preserve">Romans 3:22a </w:t>
        </w:r>
      </w:hyperlink>
      <w:r w:rsidRPr="00116D35">
        <w:t>(NLT)</w:t>
      </w:r>
    </w:p>
    <w:p w14:paraId="516F533A" w14:textId="77777777" w:rsidR="00BF7C22" w:rsidRDefault="00BF7C22" w:rsidP="00BF7C22">
      <w:pPr>
        <w:pStyle w:val="Spacing"/>
        <w:rPr>
          <w:rStyle w:val="woj"/>
          <w:szCs w:val="23"/>
        </w:rPr>
      </w:pPr>
    </w:p>
    <w:p w14:paraId="36D8A6F8" w14:textId="77777777" w:rsidR="00BF7C22" w:rsidRPr="00116D35" w:rsidRDefault="00BF7C22" w:rsidP="00BF7C22">
      <w:pPr>
        <w:tabs>
          <w:tab w:val="left" w:pos="360"/>
        </w:tabs>
      </w:pPr>
      <w:r w:rsidRPr="00116D35">
        <w:rPr>
          <w:szCs w:val="23"/>
        </w:rPr>
        <w:t>So now there is no condemnation for those who belong to Christ Jesus.</w:t>
      </w:r>
    </w:p>
    <w:p w14:paraId="308A5C33" w14:textId="77777777" w:rsidR="00BF7C22" w:rsidRPr="00116D35" w:rsidRDefault="00BF7C22" w:rsidP="00BF7C22">
      <w:pPr>
        <w:pStyle w:val="VerseReference"/>
      </w:pPr>
      <w:r w:rsidRPr="00116D35">
        <w:rPr>
          <w:rStyle w:val="VerseReferenceChar"/>
          <w:rFonts w:eastAsia="Calibri"/>
          <w:lang w:bidi="ar-SA"/>
        </w:rPr>
        <w:t xml:space="preserve">~ </w:t>
      </w:r>
      <w:hyperlink r:id="rId347" w:history="1">
        <w:r w:rsidRPr="00563EC3">
          <w:rPr>
            <w:rStyle w:val="Hyperlink"/>
            <w:rFonts w:eastAsia="Calibri"/>
            <w:lang w:bidi="ar-SA"/>
          </w:rPr>
          <w:t>Romans 8:1</w:t>
        </w:r>
      </w:hyperlink>
      <w:r w:rsidRPr="00116D35">
        <w:rPr>
          <w:rStyle w:val="VerseReferenceChar"/>
          <w:rFonts w:eastAsia="Calibri"/>
          <w:lang w:bidi="ar-SA"/>
        </w:rPr>
        <w:t xml:space="preserve"> (NLT)</w:t>
      </w:r>
    </w:p>
    <w:p w14:paraId="46FFDDC7" w14:textId="77777777" w:rsidR="00BF7C22" w:rsidRPr="00116D35" w:rsidRDefault="00BF7C22" w:rsidP="00BF7C22">
      <w:pPr>
        <w:pStyle w:val="Spacing"/>
      </w:pPr>
    </w:p>
    <w:p w14:paraId="60EBFF8C" w14:textId="77777777" w:rsidR="00BF7C22" w:rsidRPr="00116D35" w:rsidRDefault="00BF7C22" w:rsidP="00BF7C22">
      <w:pPr>
        <w:tabs>
          <w:tab w:val="left" w:pos="360"/>
        </w:tabs>
      </w:pPr>
      <w:r w:rsidRPr="000C5A8B">
        <w:rPr>
          <w:spacing w:val="2"/>
          <w:szCs w:val="23"/>
        </w:rPr>
        <w:t>…we have an advocate who pleads our case before the Father. He is Jesus Christ, the one who is truly</w:t>
      </w:r>
      <w:r w:rsidRPr="00116D35">
        <w:rPr>
          <w:szCs w:val="23"/>
        </w:rPr>
        <w:t xml:space="preserve"> righteous. He himself is the sacrifice that atones for our sins…</w:t>
      </w:r>
    </w:p>
    <w:p w14:paraId="58B7790C" w14:textId="77777777" w:rsidR="00BF7C22" w:rsidRPr="00116D35" w:rsidRDefault="00BF7C22" w:rsidP="00BF7C22">
      <w:pPr>
        <w:pStyle w:val="VerseReference"/>
      </w:pPr>
      <w:r w:rsidRPr="00116D35">
        <w:t xml:space="preserve">~ </w:t>
      </w:r>
      <w:hyperlink r:id="rId348" w:history="1">
        <w:r w:rsidRPr="00067668">
          <w:rPr>
            <w:rStyle w:val="Hyperlink"/>
          </w:rPr>
          <w:t>1 John 2:1b-2a</w:t>
        </w:r>
      </w:hyperlink>
      <w:r w:rsidRPr="00116D35">
        <w:t xml:space="preserve"> (NLT)</w:t>
      </w:r>
    </w:p>
    <w:p w14:paraId="11AB9D60" w14:textId="77777777" w:rsidR="00BF7C22" w:rsidRPr="00116D35" w:rsidRDefault="00BF7C22" w:rsidP="00BF7C22">
      <w:pPr>
        <w:pStyle w:val="Spacing"/>
      </w:pPr>
    </w:p>
    <w:p w14:paraId="7FC12172" w14:textId="77777777" w:rsidR="00BF7C22" w:rsidRDefault="00BF7C22" w:rsidP="00857A16">
      <w:pPr>
        <w:tabs>
          <w:tab w:val="left" w:pos="360"/>
        </w:tabs>
        <w:spacing w:after="80"/>
        <w:rPr>
          <w:rStyle w:val="text"/>
          <w:szCs w:val="23"/>
        </w:rPr>
      </w:pPr>
      <w:r w:rsidRPr="00116D35">
        <w:rPr>
          <w:rStyle w:val="text"/>
          <w:szCs w:val="23"/>
        </w:rPr>
        <w:t xml:space="preserve">...because Jesus lives forever, he has a permanent priesthood. </w:t>
      </w:r>
    </w:p>
    <w:p w14:paraId="2F2D0DBF" w14:textId="77777777" w:rsidR="00BF7C22" w:rsidRPr="00116D35" w:rsidRDefault="00BF7C22" w:rsidP="00BF7C22">
      <w:pPr>
        <w:tabs>
          <w:tab w:val="left" w:pos="360"/>
        </w:tabs>
      </w:pPr>
      <w:r w:rsidRPr="00707A49">
        <w:rPr>
          <w:rStyle w:val="text"/>
          <w:spacing w:val="4"/>
          <w:szCs w:val="23"/>
        </w:rPr>
        <w:t>Therefore he is able to save completely those who come to God through him, because he always lives</w:t>
      </w:r>
      <w:r w:rsidRPr="00116D35">
        <w:rPr>
          <w:rStyle w:val="text"/>
          <w:szCs w:val="23"/>
        </w:rPr>
        <w:t xml:space="preserve"> to intercede for them.</w:t>
      </w:r>
    </w:p>
    <w:p w14:paraId="6E7531A0" w14:textId="77777777" w:rsidR="00BF7C22" w:rsidRPr="00116D35" w:rsidRDefault="00BF7C22" w:rsidP="00BF7C22">
      <w:pPr>
        <w:pStyle w:val="VerseReference"/>
      </w:pPr>
      <w:r w:rsidRPr="00116D35">
        <w:t xml:space="preserve">~ </w:t>
      </w:r>
      <w:hyperlink r:id="rId349" w:history="1">
        <w:r w:rsidRPr="00ED40D2">
          <w:rPr>
            <w:rStyle w:val="Hyperlink"/>
          </w:rPr>
          <w:t>Hebrews 7:24-25</w:t>
        </w:r>
      </w:hyperlink>
      <w:r w:rsidRPr="00116D35">
        <w:t xml:space="preserve"> (NIV)</w:t>
      </w:r>
    </w:p>
    <w:p w14:paraId="20FDADC7" w14:textId="77777777" w:rsidR="00BF7C22" w:rsidRPr="00116D35" w:rsidRDefault="00BF7C22" w:rsidP="00BF7C22">
      <w:pPr>
        <w:pStyle w:val="Spacing"/>
      </w:pPr>
    </w:p>
    <w:p w14:paraId="3F007F70" w14:textId="77777777" w:rsidR="00BF7C22" w:rsidRDefault="00BF7C22" w:rsidP="00857A16">
      <w:pPr>
        <w:tabs>
          <w:tab w:val="left" w:pos="360"/>
        </w:tabs>
        <w:spacing w:after="80"/>
        <w:rPr>
          <w:szCs w:val="23"/>
        </w:rPr>
      </w:pPr>
      <w:r w:rsidRPr="00116D35">
        <w:rPr>
          <w:szCs w:val="23"/>
        </w:rPr>
        <w:t xml:space="preserve">Therefore he is able, once and forever, to save those who come to God through him. </w:t>
      </w:r>
    </w:p>
    <w:p w14:paraId="1125C4DB" w14:textId="77777777" w:rsidR="00BF7C22" w:rsidRPr="00116D35" w:rsidRDefault="00BF7C22" w:rsidP="00BF7C22">
      <w:pPr>
        <w:tabs>
          <w:tab w:val="left" w:pos="360"/>
        </w:tabs>
      </w:pPr>
      <w:r w:rsidRPr="00116D35">
        <w:rPr>
          <w:szCs w:val="23"/>
        </w:rPr>
        <w:t>He lives forever to intercede with God on their behalf.</w:t>
      </w:r>
    </w:p>
    <w:p w14:paraId="70FDBEE0" w14:textId="77777777" w:rsidR="00BF7C22" w:rsidRPr="00116D35" w:rsidRDefault="00BF7C22" w:rsidP="00BF7C22">
      <w:pPr>
        <w:pStyle w:val="VerseReference"/>
      </w:pPr>
      <w:r w:rsidRPr="00116D35">
        <w:t xml:space="preserve">~ </w:t>
      </w:r>
      <w:hyperlink r:id="rId350" w:history="1">
        <w:r w:rsidRPr="008F29CC">
          <w:rPr>
            <w:rStyle w:val="Hyperlink"/>
          </w:rPr>
          <w:t>Hebrews 7:25</w:t>
        </w:r>
      </w:hyperlink>
      <w:r w:rsidRPr="00116D35">
        <w:t xml:space="preserve"> (NLT)</w:t>
      </w:r>
    </w:p>
    <w:p w14:paraId="519095DA" w14:textId="77777777" w:rsidR="00BF7C22" w:rsidRPr="00116D35" w:rsidRDefault="00BF7C22" w:rsidP="00BF7C22">
      <w:pPr>
        <w:pStyle w:val="Spacing"/>
      </w:pPr>
    </w:p>
    <w:p w14:paraId="32D1BD6A" w14:textId="77777777" w:rsidR="00BF7C22" w:rsidRPr="00116D35" w:rsidRDefault="00BF7C22" w:rsidP="00BF7C22">
      <w:pPr>
        <w:tabs>
          <w:tab w:val="left" w:pos="360"/>
        </w:tabs>
      </w:pPr>
      <w:r w:rsidRPr="00116D35">
        <w:rPr>
          <w:rStyle w:val="text"/>
          <w:szCs w:val="24"/>
        </w:rPr>
        <w:t>Who then will condemn us? No one—for Christ Jesus died for us and was raised to life for us, and he is sitting in the place of honor at God’s right hand, pleading for us.</w:t>
      </w:r>
    </w:p>
    <w:p w14:paraId="335C5098" w14:textId="77777777" w:rsidR="00BF7C22" w:rsidRPr="00116D35" w:rsidRDefault="00BF7C22" w:rsidP="00BF7C22">
      <w:pPr>
        <w:pStyle w:val="VerseReference"/>
      </w:pPr>
      <w:r w:rsidRPr="00116D35">
        <w:t xml:space="preserve">~ </w:t>
      </w:r>
      <w:hyperlink r:id="rId351" w:history="1">
        <w:r w:rsidRPr="00CD6CB7">
          <w:rPr>
            <w:rStyle w:val="Hyperlink"/>
          </w:rPr>
          <w:t>Romans 8:34</w:t>
        </w:r>
      </w:hyperlink>
      <w:r w:rsidRPr="00116D35">
        <w:t xml:space="preserve"> (N</w:t>
      </w:r>
      <w:r>
        <w:t>LT</w:t>
      </w:r>
      <w:r w:rsidRPr="00116D35">
        <w:t>)</w:t>
      </w:r>
    </w:p>
    <w:p w14:paraId="778C9CD3" w14:textId="77777777" w:rsidR="00BF7C22" w:rsidRPr="00116D35" w:rsidRDefault="00BF7C22" w:rsidP="00BF7C22">
      <w:pPr>
        <w:pStyle w:val="Spacing"/>
      </w:pPr>
    </w:p>
    <w:p w14:paraId="68694109" w14:textId="77777777" w:rsidR="00BF7C22" w:rsidRPr="00116D35" w:rsidRDefault="00BF7C22" w:rsidP="00BF7C22">
      <w:pPr>
        <w:tabs>
          <w:tab w:val="left" w:pos="360"/>
        </w:tabs>
      </w:pPr>
      <w:r w:rsidRPr="00116D35">
        <w:rPr>
          <w:szCs w:val="23"/>
        </w:rPr>
        <w:t>For there is one God, and there is one mediator between God and men, the man Christ Jesus, who gave himself as a ransom for all…</w:t>
      </w:r>
    </w:p>
    <w:p w14:paraId="28F0F62D" w14:textId="77777777" w:rsidR="00BF7C22" w:rsidRPr="00116D35" w:rsidRDefault="00BF7C22" w:rsidP="00BF7C22">
      <w:pPr>
        <w:pStyle w:val="VerseReference"/>
      </w:pPr>
      <w:r w:rsidRPr="00116D35">
        <w:t xml:space="preserve">~ </w:t>
      </w:r>
      <w:hyperlink r:id="rId352" w:history="1">
        <w:r w:rsidRPr="00B57123">
          <w:rPr>
            <w:rStyle w:val="Hyperlink"/>
          </w:rPr>
          <w:t>1 Timothy 2:5-6a</w:t>
        </w:r>
        <w:r w:rsidRPr="004D65B0">
          <w:rPr>
            <w:rStyle w:val="Hyperlink"/>
            <w:u w:val="none"/>
          </w:rPr>
          <w:t xml:space="preserve"> </w:t>
        </w:r>
      </w:hyperlink>
      <w:r w:rsidRPr="00116D35">
        <w:t>(ESV)</w:t>
      </w:r>
    </w:p>
    <w:p w14:paraId="3F20D226" w14:textId="77777777" w:rsidR="00BF7C22" w:rsidRPr="00116D35" w:rsidRDefault="00BF7C22" w:rsidP="00BF7C22">
      <w:pPr>
        <w:pStyle w:val="Spacing"/>
      </w:pPr>
    </w:p>
    <w:p w14:paraId="018F80DB" w14:textId="77777777" w:rsidR="00A24F07" w:rsidRDefault="00D41770" w:rsidP="00A24F07">
      <w:pPr>
        <w:tabs>
          <w:tab w:val="left" w:pos="360"/>
        </w:tabs>
        <w:spacing w:after="80"/>
        <w:rPr>
          <w:rStyle w:val="text"/>
          <w:szCs w:val="23"/>
        </w:rPr>
      </w:pPr>
      <w:r w:rsidRPr="00116D35">
        <w:rPr>
          <w:rStyle w:val="text"/>
          <w:szCs w:val="23"/>
        </w:rPr>
        <w:t xml:space="preserve">Therefore, if anyone </w:t>
      </w:r>
      <w:r w:rsidRPr="00116D35">
        <w:rPr>
          <w:rStyle w:val="text"/>
          <w:iCs/>
          <w:szCs w:val="23"/>
        </w:rPr>
        <w:t>is</w:t>
      </w:r>
      <w:r w:rsidRPr="00116D35">
        <w:rPr>
          <w:rStyle w:val="text"/>
          <w:szCs w:val="23"/>
        </w:rPr>
        <w:t xml:space="preserve"> in Christ, </w:t>
      </w:r>
      <w:r w:rsidRPr="00116D35">
        <w:rPr>
          <w:rStyle w:val="text"/>
          <w:iCs/>
          <w:szCs w:val="23"/>
        </w:rPr>
        <w:t>he is</w:t>
      </w:r>
      <w:r w:rsidRPr="00116D35">
        <w:rPr>
          <w:rStyle w:val="text"/>
          <w:szCs w:val="23"/>
        </w:rPr>
        <w:t xml:space="preserve"> a new creation; </w:t>
      </w:r>
    </w:p>
    <w:p w14:paraId="232E01E5" w14:textId="794F0661" w:rsidR="00D41770" w:rsidRPr="00116D35" w:rsidRDefault="00D41770" w:rsidP="00857A16">
      <w:pPr>
        <w:tabs>
          <w:tab w:val="left" w:pos="360"/>
        </w:tabs>
      </w:pPr>
      <w:r w:rsidRPr="00116D35">
        <w:rPr>
          <w:rStyle w:val="text"/>
          <w:szCs w:val="23"/>
        </w:rPr>
        <w:t>old things have passed away; behold, all things have become new.</w:t>
      </w:r>
    </w:p>
    <w:p w14:paraId="73F36900" w14:textId="6F512D6D" w:rsidR="00704781" w:rsidRDefault="00D41770" w:rsidP="00704781">
      <w:pPr>
        <w:pStyle w:val="VerseReference"/>
        <w:rPr>
          <w:bCs w:val="0"/>
        </w:rPr>
      </w:pPr>
      <w:r w:rsidRPr="00116D35">
        <w:t xml:space="preserve">~ </w:t>
      </w:r>
      <w:hyperlink r:id="rId353" w:history="1">
        <w:r w:rsidRPr="00CB62EF">
          <w:rPr>
            <w:rStyle w:val="Hyperlink"/>
          </w:rPr>
          <w:t>2 Corinthians 5:17</w:t>
        </w:r>
        <w:r w:rsidRPr="004D65B0">
          <w:rPr>
            <w:rStyle w:val="Hyperlink"/>
            <w:u w:val="none"/>
          </w:rPr>
          <w:t xml:space="preserve"> </w:t>
        </w:r>
      </w:hyperlink>
      <w:r w:rsidRPr="00116D35">
        <w:t>(NKJV)</w:t>
      </w:r>
      <w:r w:rsidR="00704781">
        <w:br w:type="page"/>
      </w:r>
    </w:p>
    <w:p w14:paraId="3902570D" w14:textId="77777777" w:rsidR="00D41770" w:rsidRDefault="00D41770" w:rsidP="00D41770">
      <w:pPr>
        <w:tabs>
          <w:tab w:val="left" w:pos="360"/>
        </w:tabs>
        <w:spacing w:after="120"/>
        <w:rPr>
          <w:rStyle w:val="woj"/>
        </w:rPr>
      </w:pPr>
      <w:r w:rsidRPr="00AE33C6">
        <w:rPr>
          <w:rStyle w:val="woj"/>
          <w:spacing w:val="4"/>
        </w:rPr>
        <w:lastRenderedPageBreak/>
        <w:t>“Everyone who acknowledges me publicly here on earth, I will also acknowledge before my Father in</w:t>
      </w:r>
      <w:r w:rsidRPr="00116D35">
        <w:rPr>
          <w:rStyle w:val="woj"/>
        </w:rPr>
        <w:t xml:space="preserve"> heaven. </w:t>
      </w:r>
    </w:p>
    <w:p w14:paraId="29D258CD" w14:textId="77777777" w:rsidR="00D41770" w:rsidRPr="00116D35" w:rsidRDefault="00D41770" w:rsidP="00D41770">
      <w:pPr>
        <w:tabs>
          <w:tab w:val="left" w:pos="360"/>
        </w:tabs>
      </w:pPr>
      <w:r>
        <w:rPr>
          <w:rStyle w:val="woj"/>
        </w:rPr>
        <w:t>“</w:t>
      </w:r>
      <w:r w:rsidRPr="00116D35">
        <w:rPr>
          <w:rStyle w:val="woj"/>
        </w:rPr>
        <w:t>But everyone who denies me here on earth, I will also deny before my Father in heaven.</w:t>
      </w:r>
      <w:r w:rsidRPr="00116D35">
        <w:rPr>
          <w:smallCaps/>
          <w:szCs w:val="23"/>
        </w:rPr>
        <w:t>”</w:t>
      </w:r>
    </w:p>
    <w:p w14:paraId="05A58A77" w14:textId="77777777" w:rsidR="00D41770" w:rsidRPr="00116D35" w:rsidRDefault="00D41770" w:rsidP="00D41770">
      <w:pPr>
        <w:pStyle w:val="VerseReference"/>
      </w:pPr>
      <w:r w:rsidRPr="00116D35">
        <w:t xml:space="preserve">~ </w:t>
      </w:r>
      <w:hyperlink r:id="rId354" w:history="1">
        <w:r w:rsidRPr="00BD2807">
          <w:rPr>
            <w:rStyle w:val="Hyperlink"/>
          </w:rPr>
          <w:t>Matthew 10:32-33</w:t>
        </w:r>
      </w:hyperlink>
      <w:r w:rsidRPr="00116D35">
        <w:t xml:space="preserve"> (NLT)</w:t>
      </w:r>
    </w:p>
    <w:p w14:paraId="3ABDB07A" w14:textId="77777777" w:rsidR="00D41770" w:rsidRPr="004067C0" w:rsidRDefault="00D41770" w:rsidP="00D41770">
      <w:pPr>
        <w:pStyle w:val="Spacing"/>
        <w:rPr>
          <w:sz w:val="20"/>
          <w:szCs w:val="28"/>
        </w:rPr>
      </w:pPr>
    </w:p>
    <w:p w14:paraId="1A280978" w14:textId="77777777" w:rsidR="00D41770" w:rsidRPr="00116D35" w:rsidRDefault="00D41770" w:rsidP="00D41770">
      <w:pPr>
        <w:tabs>
          <w:tab w:val="left" w:pos="360"/>
        </w:tabs>
      </w:pPr>
      <w:r w:rsidRPr="00116D35">
        <w:rPr>
          <w:rStyle w:val="text"/>
        </w:rPr>
        <w:t>If anyone acknowledges that Jesus is the Son of God, God lives in them and they in God.</w:t>
      </w:r>
    </w:p>
    <w:p w14:paraId="0D000F92" w14:textId="77777777" w:rsidR="00D41770" w:rsidRPr="00116D35" w:rsidRDefault="00D41770" w:rsidP="00D41770">
      <w:pPr>
        <w:pStyle w:val="VerseReference"/>
      </w:pPr>
      <w:r w:rsidRPr="00116D35">
        <w:t xml:space="preserve">~ </w:t>
      </w:r>
      <w:hyperlink r:id="rId355" w:history="1">
        <w:r w:rsidRPr="00473DB8">
          <w:rPr>
            <w:rStyle w:val="Hyperlink"/>
          </w:rPr>
          <w:t>1 John 4:15</w:t>
        </w:r>
      </w:hyperlink>
      <w:r w:rsidRPr="00116D35">
        <w:t xml:space="preserve"> (NIV)</w:t>
      </w:r>
    </w:p>
    <w:p w14:paraId="566218BF" w14:textId="77777777" w:rsidR="00D41770" w:rsidRPr="00116D35" w:rsidRDefault="00D41770" w:rsidP="00D41770">
      <w:pPr>
        <w:pStyle w:val="Spacing"/>
      </w:pPr>
    </w:p>
    <w:p w14:paraId="0C5C46E2" w14:textId="77777777" w:rsidR="00D41770" w:rsidRPr="00116D35" w:rsidRDefault="00D41770" w:rsidP="00D41770">
      <w:pPr>
        <w:tabs>
          <w:tab w:val="left" w:pos="360"/>
        </w:tabs>
      </w:pPr>
      <w:r>
        <w:rPr>
          <w:rStyle w:val="text"/>
        </w:rPr>
        <w:t>…God dwelleth in him, and he in God</w:t>
      </w:r>
      <w:r w:rsidRPr="00116D35">
        <w:rPr>
          <w:rStyle w:val="text"/>
        </w:rPr>
        <w:t>.</w:t>
      </w:r>
    </w:p>
    <w:p w14:paraId="4B180A5E" w14:textId="77777777" w:rsidR="00D41770" w:rsidRPr="00116D35" w:rsidRDefault="00D41770" w:rsidP="00D41770">
      <w:pPr>
        <w:pStyle w:val="VerseReference"/>
      </w:pPr>
      <w:r w:rsidRPr="00116D35">
        <w:t xml:space="preserve">~ </w:t>
      </w:r>
      <w:hyperlink r:id="rId356" w:history="1">
        <w:r w:rsidRPr="009D08B5">
          <w:rPr>
            <w:rStyle w:val="Hyperlink"/>
          </w:rPr>
          <w:t>1 John 4:15</w:t>
        </w:r>
        <w:r>
          <w:rPr>
            <w:rStyle w:val="Hyperlink"/>
          </w:rPr>
          <w:t>b</w:t>
        </w:r>
        <w:r w:rsidRPr="004D65B0">
          <w:rPr>
            <w:rStyle w:val="Hyperlink"/>
            <w:u w:val="none"/>
          </w:rPr>
          <w:t xml:space="preserve"> </w:t>
        </w:r>
      </w:hyperlink>
      <w:r w:rsidRPr="00116D35">
        <w:t>(KJV)</w:t>
      </w:r>
    </w:p>
    <w:p w14:paraId="74528FD0" w14:textId="77777777" w:rsidR="00D41770" w:rsidRPr="00116D35" w:rsidRDefault="00D41770" w:rsidP="00D41770">
      <w:pPr>
        <w:pStyle w:val="Spacing"/>
      </w:pPr>
    </w:p>
    <w:p w14:paraId="1E640C56" w14:textId="77777777" w:rsidR="00D41770" w:rsidRPr="00116D35" w:rsidRDefault="00D41770" w:rsidP="00D41770">
      <w:pPr>
        <w:tabs>
          <w:tab w:val="left" w:pos="360"/>
        </w:tabs>
      </w:pPr>
      <w:r>
        <w:rPr>
          <w:rStyle w:val="text"/>
        </w:rPr>
        <w:t>…</w:t>
      </w:r>
      <w:r w:rsidRPr="00161090">
        <w:t>God abides in him, and he in God.</w:t>
      </w:r>
    </w:p>
    <w:p w14:paraId="7F39F6C3" w14:textId="77777777" w:rsidR="00D41770" w:rsidRPr="00116D35" w:rsidRDefault="00D41770" w:rsidP="00D41770">
      <w:pPr>
        <w:pStyle w:val="VerseReference"/>
      </w:pPr>
      <w:r w:rsidRPr="00116D35">
        <w:t xml:space="preserve">~ </w:t>
      </w:r>
      <w:hyperlink r:id="rId357" w:history="1">
        <w:r w:rsidRPr="009D08B5">
          <w:rPr>
            <w:rStyle w:val="Hyperlink"/>
          </w:rPr>
          <w:t>1 John 4:15</w:t>
        </w:r>
        <w:r>
          <w:rPr>
            <w:rStyle w:val="Hyperlink"/>
          </w:rPr>
          <w:t>b</w:t>
        </w:r>
        <w:r w:rsidRPr="004D65B0">
          <w:rPr>
            <w:rStyle w:val="Hyperlink"/>
            <w:u w:val="none"/>
          </w:rPr>
          <w:t xml:space="preserve"> </w:t>
        </w:r>
      </w:hyperlink>
      <w:r w:rsidRPr="00116D35">
        <w:t>(</w:t>
      </w:r>
      <w:r>
        <w:t>ES</w:t>
      </w:r>
      <w:r w:rsidRPr="00116D35">
        <w:t>V)</w:t>
      </w:r>
    </w:p>
    <w:p w14:paraId="6DBC8788" w14:textId="77777777" w:rsidR="00D41770" w:rsidRPr="00116D35" w:rsidRDefault="00D41770" w:rsidP="00D41770">
      <w:pPr>
        <w:pStyle w:val="Spacing"/>
      </w:pPr>
    </w:p>
    <w:p w14:paraId="34FDC5AD" w14:textId="77777777" w:rsidR="00E354FF" w:rsidRPr="00720BD7" w:rsidRDefault="00E354FF" w:rsidP="00E354FF">
      <w:pPr>
        <w:tabs>
          <w:tab w:val="left" w:pos="360"/>
        </w:tabs>
        <w:rPr>
          <w:spacing w:val="-2"/>
        </w:rPr>
      </w:pPr>
      <w:r w:rsidRPr="00720BD7">
        <w:rPr>
          <w:rStyle w:val="woj"/>
          <w:spacing w:val="-2"/>
          <w:szCs w:val="23"/>
        </w:rPr>
        <w:t>“Let the little children come to me and do not hinder them, for to such belongs the kingdom of heaven.”</w:t>
      </w:r>
    </w:p>
    <w:p w14:paraId="06955598" w14:textId="77777777" w:rsidR="00E354FF" w:rsidRPr="00116D35" w:rsidRDefault="00E354FF" w:rsidP="00E354FF">
      <w:pPr>
        <w:pStyle w:val="VerseReference"/>
      </w:pPr>
      <w:r w:rsidRPr="00116D35">
        <w:t xml:space="preserve">~ </w:t>
      </w:r>
      <w:hyperlink r:id="rId358" w:history="1">
        <w:r w:rsidRPr="00FA07B1">
          <w:rPr>
            <w:rStyle w:val="Hyperlink"/>
          </w:rPr>
          <w:t>Matthew 19:14b</w:t>
        </w:r>
      </w:hyperlink>
      <w:r w:rsidRPr="00116D35">
        <w:t xml:space="preserve"> (ESV)</w:t>
      </w:r>
    </w:p>
    <w:p w14:paraId="4986E5AD" w14:textId="77777777" w:rsidR="004067C0" w:rsidRPr="004067C0" w:rsidRDefault="004067C0" w:rsidP="004067C0">
      <w:pPr>
        <w:pStyle w:val="Spacing"/>
        <w:rPr>
          <w:sz w:val="20"/>
          <w:szCs w:val="28"/>
        </w:rPr>
      </w:pPr>
    </w:p>
    <w:p w14:paraId="0F6FC120" w14:textId="77777777" w:rsidR="00E354FF" w:rsidRPr="00116D35" w:rsidRDefault="00E354FF" w:rsidP="00E354FF">
      <w:pPr>
        <w:tabs>
          <w:tab w:val="left" w:pos="360"/>
        </w:tabs>
      </w:pPr>
      <w:r w:rsidRPr="00116D35">
        <w:rPr>
          <w:szCs w:val="23"/>
        </w:rPr>
        <w:t>“…</w:t>
      </w:r>
      <w:r w:rsidRPr="00116D35">
        <w:rPr>
          <w:rStyle w:val="woj"/>
          <w:szCs w:val="23"/>
        </w:rPr>
        <w:t>your Father in heaven is not willing that any of these little ones should perish</w:t>
      </w:r>
      <w:r w:rsidRPr="00116D35">
        <w:rPr>
          <w:szCs w:val="23"/>
        </w:rPr>
        <w:t>.”</w:t>
      </w:r>
    </w:p>
    <w:p w14:paraId="4D50AC5C" w14:textId="77777777" w:rsidR="00E354FF" w:rsidRPr="00116D35" w:rsidRDefault="00E354FF" w:rsidP="00E354FF">
      <w:pPr>
        <w:pStyle w:val="VerseReference"/>
      </w:pPr>
      <w:r w:rsidRPr="00116D35">
        <w:t xml:space="preserve">~ </w:t>
      </w:r>
      <w:hyperlink r:id="rId359" w:history="1">
        <w:r w:rsidRPr="00CD6638">
          <w:rPr>
            <w:rStyle w:val="Hyperlink"/>
          </w:rPr>
          <w:t>Matthew 18:14b</w:t>
        </w:r>
      </w:hyperlink>
      <w:r w:rsidRPr="00116D35">
        <w:t xml:space="preserve"> (NIV)</w:t>
      </w:r>
    </w:p>
    <w:p w14:paraId="00619B3C" w14:textId="77777777" w:rsidR="004067C0" w:rsidRPr="004067C0" w:rsidRDefault="004067C0" w:rsidP="004067C0">
      <w:pPr>
        <w:pStyle w:val="Spacing"/>
        <w:rPr>
          <w:sz w:val="20"/>
          <w:szCs w:val="28"/>
        </w:rPr>
      </w:pPr>
    </w:p>
    <w:p w14:paraId="5790F139" w14:textId="77777777" w:rsidR="00D41770" w:rsidRPr="00116D35" w:rsidRDefault="00D41770" w:rsidP="00D41770">
      <w:pPr>
        <w:tabs>
          <w:tab w:val="left" w:pos="360"/>
        </w:tabs>
      </w:pPr>
      <w:r w:rsidRPr="00116D35">
        <w:rPr>
          <w:rStyle w:val="woj"/>
        </w:rPr>
        <w:t>“Truly I tell you, anyone who will not receive the kingdom of God like a little child will never enter it.”</w:t>
      </w:r>
    </w:p>
    <w:p w14:paraId="6E82FB49" w14:textId="77777777" w:rsidR="00D41770" w:rsidRPr="00116D35" w:rsidRDefault="00D41770" w:rsidP="00D41770">
      <w:pPr>
        <w:pStyle w:val="VerseReference"/>
      </w:pPr>
      <w:r w:rsidRPr="00116D35">
        <w:t xml:space="preserve">~ </w:t>
      </w:r>
      <w:hyperlink r:id="rId360" w:history="1">
        <w:r w:rsidRPr="00167267">
          <w:rPr>
            <w:rStyle w:val="Hyperlink"/>
          </w:rPr>
          <w:t>Luke 18:17</w:t>
        </w:r>
        <w:r w:rsidRPr="004E2EFA">
          <w:rPr>
            <w:rStyle w:val="Hyperlink"/>
            <w:u w:val="none"/>
          </w:rPr>
          <w:t xml:space="preserve"> </w:t>
        </w:r>
      </w:hyperlink>
      <w:r w:rsidRPr="00116D35">
        <w:t>(NIV)</w:t>
      </w:r>
    </w:p>
    <w:p w14:paraId="31EF08B8" w14:textId="77777777" w:rsidR="00D41770" w:rsidRPr="004067C0" w:rsidRDefault="00D41770" w:rsidP="00D41770">
      <w:pPr>
        <w:pStyle w:val="Spacing"/>
        <w:rPr>
          <w:sz w:val="20"/>
          <w:szCs w:val="28"/>
        </w:rPr>
      </w:pPr>
    </w:p>
    <w:p w14:paraId="2BA898E4" w14:textId="77777777" w:rsidR="00857A16" w:rsidRPr="00116D35" w:rsidRDefault="00857A16" w:rsidP="00857A16">
      <w:pPr>
        <w:tabs>
          <w:tab w:val="left" w:pos="360"/>
        </w:tabs>
      </w:pPr>
      <w:r w:rsidRPr="00116D35">
        <w:rPr>
          <w:rStyle w:val="text"/>
          <w:szCs w:val="23"/>
        </w:rPr>
        <w:t xml:space="preserve">He said to them, </w:t>
      </w:r>
      <w:r w:rsidRPr="00116D35">
        <w:rPr>
          <w:rStyle w:val="woj"/>
          <w:szCs w:val="23"/>
        </w:rPr>
        <w:t>“You are from below; I am from above. You are of this world; I am not of this world.”</w:t>
      </w:r>
    </w:p>
    <w:p w14:paraId="7DFE3792" w14:textId="77777777" w:rsidR="00857A16" w:rsidRPr="00116D35" w:rsidRDefault="00857A16" w:rsidP="00857A16">
      <w:pPr>
        <w:pStyle w:val="VerseReference"/>
      </w:pPr>
      <w:r w:rsidRPr="00116D35">
        <w:t xml:space="preserve">~ </w:t>
      </w:r>
      <w:hyperlink r:id="rId361" w:history="1">
        <w:r w:rsidRPr="001B0E30">
          <w:rPr>
            <w:rStyle w:val="Hyperlink"/>
          </w:rPr>
          <w:t>John 8:23</w:t>
        </w:r>
      </w:hyperlink>
      <w:r w:rsidRPr="00116D35">
        <w:t xml:space="preserve"> (</w:t>
      </w:r>
      <w:r w:rsidRPr="00116D35">
        <w:rPr>
          <w:rStyle w:val="woj"/>
        </w:rPr>
        <w:t>ESV)</w:t>
      </w:r>
    </w:p>
    <w:p w14:paraId="1CA6C697" w14:textId="77777777" w:rsidR="00857A16" w:rsidRPr="00B46889" w:rsidRDefault="00857A16" w:rsidP="00857A16">
      <w:pPr>
        <w:pStyle w:val="Spacing"/>
        <w:rPr>
          <w:sz w:val="14"/>
          <w:szCs w:val="20"/>
        </w:rPr>
      </w:pPr>
    </w:p>
    <w:p w14:paraId="0BFBE235" w14:textId="77777777" w:rsidR="00857A16" w:rsidRPr="00116D35" w:rsidRDefault="00857A16" w:rsidP="00857A16">
      <w:pPr>
        <w:tabs>
          <w:tab w:val="left" w:pos="360"/>
        </w:tabs>
      </w:pPr>
      <w:r w:rsidRPr="00116D35">
        <w:rPr>
          <w:rStyle w:val="text"/>
          <w:szCs w:val="23"/>
        </w:rPr>
        <w:t>“Turn to me and be saved,</w:t>
      </w:r>
    </w:p>
    <w:p w14:paraId="5921C1BA" w14:textId="77777777" w:rsidR="00857A16" w:rsidRPr="00116D35" w:rsidRDefault="00857A16" w:rsidP="00857A16">
      <w:pPr>
        <w:tabs>
          <w:tab w:val="left" w:pos="360"/>
        </w:tabs>
      </w:pPr>
      <w:r w:rsidRPr="00116D35">
        <w:rPr>
          <w:rStyle w:val="text"/>
          <w:szCs w:val="23"/>
        </w:rPr>
        <w:tab/>
        <w:t>all the ends of the earth!</w:t>
      </w:r>
    </w:p>
    <w:p w14:paraId="7F11D86E" w14:textId="7251A947" w:rsidR="00857A16" w:rsidRPr="00116D35" w:rsidRDefault="0087418A" w:rsidP="00857A16">
      <w:pPr>
        <w:tabs>
          <w:tab w:val="left" w:pos="360"/>
        </w:tabs>
      </w:pPr>
      <w:r>
        <w:rPr>
          <w:rStyle w:val="text"/>
          <w:szCs w:val="23"/>
        </w:rPr>
        <w:t>“</w:t>
      </w:r>
      <w:r w:rsidR="00857A16" w:rsidRPr="00116D35">
        <w:rPr>
          <w:rStyle w:val="text"/>
          <w:szCs w:val="23"/>
        </w:rPr>
        <w:t>For I am God,</w:t>
      </w:r>
    </w:p>
    <w:p w14:paraId="6AA8E853" w14:textId="77777777" w:rsidR="00857A16" w:rsidRPr="00116D35" w:rsidRDefault="00857A16" w:rsidP="00857A16">
      <w:pPr>
        <w:tabs>
          <w:tab w:val="left" w:pos="360"/>
        </w:tabs>
      </w:pPr>
      <w:r w:rsidRPr="00116D35">
        <w:rPr>
          <w:rStyle w:val="text"/>
          <w:szCs w:val="23"/>
        </w:rPr>
        <w:tab/>
        <w:t>and there is no other.”</w:t>
      </w:r>
    </w:p>
    <w:p w14:paraId="6CE59570" w14:textId="77777777" w:rsidR="00857A16" w:rsidRPr="00116D35" w:rsidRDefault="00857A16" w:rsidP="00857A16">
      <w:pPr>
        <w:pStyle w:val="VerseReference"/>
      </w:pPr>
      <w:r w:rsidRPr="00116D35">
        <w:t xml:space="preserve">~ </w:t>
      </w:r>
      <w:hyperlink r:id="rId362" w:history="1">
        <w:r w:rsidRPr="00E9165E">
          <w:rPr>
            <w:rStyle w:val="Hyperlink"/>
          </w:rPr>
          <w:t>Isaiah 45:22</w:t>
        </w:r>
      </w:hyperlink>
      <w:r w:rsidRPr="00116D35">
        <w:t xml:space="preserve"> (ESV)</w:t>
      </w:r>
    </w:p>
    <w:p w14:paraId="3EA2C8FF" w14:textId="77777777" w:rsidR="00857A16" w:rsidRPr="00116D35" w:rsidRDefault="00857A16" w:rsidP="00857A16">
      <w:pPr>
        <w:pStyle w:val="Spacing"/>
      </w:pPr>
    </w:p>
    <w:p w14:paraId="0605BA47" w14:textId="77777777" w:rsidR="00857A16" w:rsidRPr="00116D35" w:rsidRDefault="00857A16" w:rsidP="00857A16">
      <w:pPr>
        <w:tabs>
          <w:tab w:val="left" w:pos="360"/>
        </w:tabs>
      </w:pPr>
      <w:r w:rsidRPr="00116D35">
        <w:rPr>
          <w:rFonts w:eastAsia="Times New Roman"/>
          <w:bCs/>
          <w:szCs w:val="23"/>
        </w:rPr>
        <w:t xml:space="preserve">“I, even I, am the </w:t>
      </w:r>
      <w:r w:rsidRPr="005C5DC9">
        <w:rPr>
          <w:rFonts w:eastAsia="Times New Roman"/>
          <w:bCs/>
          <w:smallCaps/>
          <w:szCs w:val="23"/>
        </w:rPr>
        <w:t>Lord</w:t>
      </w:r>
      <w:r w:rsidRPr="00116D35">
        <w:rPr>
          <w:rFonts w:eastAsia="Times New Roman"/>
          <w:bCs/>
          <w:szCs w:val="23"/>
        </w:rPr>
        <w:t>, and apart from me there is no savior.”</w:t>
      </w:r>
    </w:p>
    <w:p w14:paraId="24C7EEE4" w14:textId="77777777" w:rsidR="00857A16" w:rsidRPr="00116D35" w:rsidRDefault="00857A16" w:rsidP="00857A16">
      <w:pPr>
        <w:pStyle w:val="VerseReference"/>
      </w:pPr>
      <w:r w:rsidRPr="00116D35">
        <w:t xml:space="preserve">~ </w:t>
      </w:r>
      <w:hyperlink r:id="rId363" w:history="1">
        <w:r w:rsidRPr="00636992">
          <w:rPr>
            <w:rStyle w:val="Hyperlink"/>
          </w:rPr>
          <w:t>Isaiah 43:11</w:t>
        </w:r>
      </w:hyperlink>
      <w:r w:rsidRPr="00116D35">
        <w:t xml:space="preserve"> (NIV)</w:t>
      </w:r>
    </w:p>
    <w:p w14:paraId="2524640A" w14:textId="77777777" w:rsidR="00857A16" w:rsidRPr="00116D35" w:rsidRDefault="00857A16" w:rsidP="00857A16">
      <w:pPr>
        <w:pStyle w:val="Spacing"/>
      </w:pPr>
    </w:p>
    <w:p w14:paraId="22FA4FE0" w14:textId="77777777" w:rsidR="00104DE2" w:rsidRPr="00116D35" w:rsidRDefault="00104DE2" w:rsidP="00104DE2">
      <w:pPr>
        <w:tabs>
          <w:tab w:val="left" w:pos="360"/>
        </w:tabs>
      </w:pPr>
      <w:r w:rsidRPr="00116D35">
        <w:rPr>
          <w:szCs w:val="23"/>
        </w:rPr>
        <w:t>“</w:t>
      </w:r>
      <w:r w:rsidRPr="00116D35">
        <w:rPr>
          <w:rStyle w:val="text"/>
        </w:rPr>
        <w:t xml:space="preserve">See, I have inscribed you on the palms </w:t>
      </w:r>
      <w:r w:rsidRPr="00116D35">
        <w:rPr>
          <w:rStyle w:val="text"/>
          <w:iCs/>
        </w:rPr>
        <w:t>of My hands…”</w:t>
      </w:r>
    </w:p>
    <w:p w14:paraId="77D718F7" w14:textId="77777777" w:rsidR="00104DE2" w:rsidRPr="00116D35" w:rsidRDefault="00104DE2" w:rsidP="00104DE2">
      <w:pPr>
        <w:pStyle w:val="VerseReference"/>
      </w:pPr>
      <w:r w:rsidRPr="00116D35">
        <w:t xml:space="preserve">~ </w:t>
      </w:r>
      <w:hyperlink r:id="rId364" w:history="1">
        <w:r w:rsidRPr="00D25B4B">
          <w:rPr>
            <w:rStyle w:val="Hyperlink"/>
          </w:rPr>
          <w:t xml:space="preserve">Isaiah 49:16a </w:t>
        </w:r>
      </w:hyperlink>
      <w:r w:rsidRPr="00116D35">
        <w:t>(NKJV)</w:t>
      </w:r>
    </w:p>
    <w:p w14:paraId="11E5BEB5" w14:textId="77777777" w:rsidR="00104DE2" w:rsidRPr="00116D35" w:rsidRDefault="00104DE2" w:rsidP="00104DE2">
      <w:pPr>
        <w:pStyle w:val="Spacing"/>
      </w:pPr>
    </w:p>
    <w:p w14:paraId="03E5BD30" w14:textId="758E9E16" w:rsidR="00D06618" w:rsidRPr="00116D35" w:rsidRDefault="00D06618" w:rsidP="001749F9">
      <w:pPr>
        <w:tabs>
          <w:tab w:val="left" w:pos="360"/>
        </w:tabs>
      </w:pPr>
      <w:r w:rsidRPr="00116D35">
        <w:rPr>
          <w:rStyle w:val="text"/>
        </w:rPr>
        <w:t>…Jesus came and stood among them and</w:t>
      </w:r>
      <w:r w:rsidR="001749F9">
        <w:rPr>
          <w:rStyle w:val="text"/>
        </w:rPr>
        <w:t>…</w:t>
      </w:r>
      <w:r w:rsidRPr="00116D35">
        <w:rPr>
          <w:rStyle w:val="text"/>
        </w:rPr>
        <w:t>showed them his hands and side.</w:t>
      </w:r>
    </w:p>
    <w:p w14:paraId="1F978599" w14:textId="77777777" w:rsidR="00D06618" w:rsidRPr="00116D35" w:rsidRDefault="00D06618" w:rsidP="00D06618">
      <w:pPr>
        <w:pStyle w:val="VerseReference"/>
        <w:jc w:val="both"/>
      </w:pPr>
      <w:r w:rsidRPr="00116D35">
        <w:t xml:space="preserve">~ </w:t>
      </w:r>
      <w:hyperlink r:id="rId365" w:history="1">
        <w:r w:rsidRPr="00C11ED9">
          <w:rPr>
            <w:rStyle w:val="Hyperlink"/>
          </w:rPr>
          <w:t>John 20:19b-20a</w:t>
        </w:r>
        <w:r w:rsidRPr="00563FA3">
          <w:rPr>
            <w:rStyle w:val="Hyperlink"/>
            <w:i/>
            <w:iCs/>
            <w:u w:val="none"/>
          </w:rPr>
          <w:t xml:space="preserve"> </w:t>
        </w:r>
      </w:hyperlink>
      <w:r w:rsidRPr="00116D35">
        <w:t>(NIV)</w:t>
      </w:r>
    </w:p>
    <w:p w14:paraId="0A711622" w14:textId="2A7E2BAD" w:rsidR="00DC5E2E" w:rsidRDefault="00DC5E2E" w:rsidP="00843E00">
      <w:pPr>
        <w:pStyle w:val="Spacing"/>
      </w:pPr>
    </w:p>
    <w:p w14:paraId="1447579D" w14:textId="77777777" w:rsidR="00CE1EA1" w:rsidRPr="00116D35" w:rsidRDefault="00CE1EA1" w:rsidP="00CE1EA1">
      <w:pPr>
        <w:tabs>
          <w:tab w:val="left" w:pos="360"/>
        </w:tabs>
      </w:pPr>
      <w:r w:rsidRPr="00116D35">
        <w:rPr>
          <w:szCs w:val="23"/>
          <w:lang w:eastAsia="ar-SA"/>
        </w:rPr>
        <w:t>…Christ was sacrificed once to take away the sins of many people; and he will appear a second time, not to bear sin, but to bring salvation to those who are waiting for him.</w:t>
      </w:r>
    </w:p>
    <w:p w14:paraId="0FF8E16E" w14:textId="77777777" w:rsidR="00CE1EA1" w:rsidRPr="00116D35" w:rsidRDefault="00CE1EA1" w:rsidP="00CE1EA1">
      <w:pPr>
        <w:pStyle w:val="VerseReference"/>
      </w:pPr>
      <w:r w:rsidRPr="00116D35">
        <w:t xml:space="preserve">~ </w:t>
      </w:r>
      <w:hyperlink r:id="rId366" w:history="1">
        <w:r w:rsidRPr="000C7322">
          <w:rPr>
            <w:rStyle w:val="Hyperlink"/>
          </w:rPr>
          <w:t>Hebrews 9:28</w:t>
        </w:r>
      </w:hyperlink>
      <w:r w:rsidRPr="00116D35">
        <w:t xml:space="preserve"> (NIV)</w:t>
      </w:r>
    </w:p>
    <w:p w14:paraId="59ECDFB3" w14:textId="77777777" w:rsidR="00CE1EA1" w:rsidRPr="00116D35" w:rsidRDefault="00CE1EA1" w:rsidP="00CE1EA1">
      <w:pPr>
        <w:pStyle w:val="Spacing"/>
      </w:pPr>
    </w:p>
    <w:p w14:paraId="39FCF088" w14:textId="77777777" w:rsidR="00DE506B" w:rsidRPr="00116D35" w:rsidRDefault="00DE506B" w:rsidP="00DE506B">
      <w:pPr>
        <w:tabs>
          <w:tab w:val="left" w:pos="360"/>
        </w:tabs>
      </w:pPr>
      <w:r w:rsidRPr="00116D35">
        <w:rPr>
          <w:bCs/>
          <w:szCs w:val="23"/>
        </w:rPr>
        <w:t>…</w:t>
      </w:r>
      <w:r w:rsidRPr="00116D35">
        <w:rPr>
          <w:szCs w:val="23"/>
        </w:rPr>
        <w:t>he became the source of eternal salvation to all who obey him…</w:t>
      </w:r>
    </w:p>
    <w:p w14:paraId="39FCF089" w14:textId="30C9B369" w:rsidR="00DE506B" w:rsidRPr="00116D35" w:rsidRDefault="00DE506B" w:rsidP="00DE506B">
      <w:pPr>
        <w:pStyle w:val="VerseReference"/>
      </w:pPr>
      <w:r w:rsidRPr="00116D35">
        <w:t xml:space="preserve">~ </w:t>
      </w:r>
      <w:hyperlink r:id="rId367" w:history="1">
        <w:r w:rsidRPr="00F2546E">
          <w:rPr>
            <w:rStyle w:val="Hyperlink"/>
          </w:rPr>
          <w:t>Hebrews 5:9b</w:t>
        </w:r>
      </w:hyperlink>
      <w:r w:rsidRPr="00116D35">
        <w:t xml:space="preserve"> (ESV)</w:t>
      </w:r>
    </w:p>
    <w:p w14:paraId="39FCF08A" w14:textId="77777777" w:rsidR="00DE506B" w:rsidRPr="00116D35" w:rsidRDefault="00DE506B" w:rsidP="005C6B88">
      <w:pPr>
        <w:pStyle w:val="Spacing"/>
      </w:pPr>
    </w:p>
    <w:p w14:paraId="39FCF09A" w14:textId="1E69293A" w:rsidR="00607D2F" w:rsidRPr="00116D35" w:rsidRDefault="006A5833" w:rsidP="00A94A9F">
      <w:pPr>
        <w:tabs>
          <w:tab w:val="left" w:pos="360"/>
        </w:tabs>
      </w:pPr>
      <w:r>
        <w:rPr>
          <w:szCs w:val="23"/>
        </w:rPr>
        <w:t>…</w:t>
      </w:r>
      <w:r w:rsidR="00B74126" w:rsidRPr="00B74126">
        <w:rPr>
          <w:szCs w:val="23"/>
        </w:rPr>
        <w:t>God exalted him to the highest place</w:t>
      </w:r>
      <w:r w:rsidR="0089789C">
        <w:rPr>
          <w:szCs w:val="23"/>
        </w:rPr>
        <w:t xml:space="preserve"> </w:t>
      </w:r>
      <w:r w:rsidR="00B74126" w:rsidRPr="00B74126">
        <w:rPr>
          <w:szCs w:val="23"/>
        </w:rPr>
        <w:t>and gave him the name that is above every name,</w:t>
      </w:r>
      <w:r w:rsidR="0089789C">
        <w:rPr>
          <w:szCs w:val="23"/>
        </w:rPr>
        <w:t xml:space="preserve"> </w:t>
      </w:r>
      <w:r w:rsidR="00B74126" w:rsidRPr="00B74126">
        <w:rPr>
          <w:szCs w:val="23"/>
        </w:rPr>
        <w:t>that at the name of Jesus every</w:t>
      </w:r>
      <w:r w:rsidR="0021275D">
        <w:rPr>
          <w:szCs w:val="23"/>
        </w:rPr>
        <w:t xml:space="preserve"> </w:t>
      </w:r>
      <w:r w:rsidR="0021275D" w:rsidRPr="0021275D">
        <w:rPr>
          <w:szCs w:val="23"/>
        </w:rPr>
        <w:t>knee should bow,</w:t>
      </w:r>
      <w:r w:rsidR="0089789C">
        <w:rPr>
          <w:szCs w:val="23"/>
        </w:rPr>
        <w:t xml:space="preserve"> </w:t>
      </w:r>
      <w:r w:rsidR="0021275D" w:rsidRPr="0021275D">
        <w:rPr>
          <w:szCs w:val="23"/>
        </w:rPr>
        <w:t>in heaven and on earth and under the earth,</w:t>
      </w:r>
      <w:r w:rsidR="0089789C">
        <w:rPr>
          <w:szCs w:val="23"/>
        </w:rPr>
        <w:t xml:space="preserve"> </w:t>
      </w:r>
      <w:r w:rsidR="0021275D" w:rsidRPr="0021275D">
        <w:rPr>
          <w:szCs w:val="23"/>
        </w:rPr>
        <w:t xml:space="preserve">and every tongue acknowledge that Jesus Christ is </w:t>
      </w:r>
      <w:r w:rsidR="005C5DC9" w:rsidRPr="005C5DC9">
        <w:rPr>
          <w:smallCaps/>
          <w:szCs w:val="23"/>
        </w:rPr>
        <w:t>Lord</w:t>
      </w:r>
      <w:r w:rsidR="0021275D" w:rsidRPr="0021275D">
        <w:rPr>
          <w:szCs w:val="23"/>
        </w:rPr>
        <w:t>,</w:t>
      </w:r>
      <w:r w:rsidR="0021275D">
        <w:rPr>
          <w:szCs w:val="23"/>
        </w:rPr>
        <w:t xml:space="preserve"> </w:t>
      </w:r>
      <w:r w:rsidR="0021275D" w:rsidRPr="0021275D">
        <w:rPr>
          <w:szCs w:val="23"/>
        </w:rPr>
        <w:t>to the glory of God the Father</w:t>
      </w:r>
      <w:r w:rsidR="00607D2F" w:rsidRPr="00116D35">
        <w:rPr>
          <w:rStyle w:val="text"/>
        </w:rPr>
        <w:t>.</w:t>
      </w:r>
    </w:p>
    <w:p w14:paraId="39FCF09B" w14:textId="25113A91" w:rsidR="00607D2F" w:rsidRPr="00116D35" w:rsidRDefault="00607D2F" w:rsidP="00E35B12">
      <w:pPr>
        <w:pStyle w:val="VerseReference"/>
      </w:pPr>
      <w:r w:rsidRPr="00116D35">
        <w:t xml:space="preserve">~ </w:t>
      </w:r>
      <w:hyperlink r:id="rId368" w:history="1">
        <w:r w:rsidRPr="000F37D2">
          <w:rPr>
            <w:rStyle w:val="Hyperlink"/>
          </w:rPr>
          <w:t>Philippians 2:9-11</w:t>
        </w:r>
      </w:hyperlink>
      <w:r w:rsidRPr="00116D35">
        <w:t xml:space="preserve"> (</w:t>
      </w:r>
      <w:r w:rsidR="00CE6FB6">
        <w:t>NI</w:t>
      </w:r>
      <w:r w:rsidRPr="00116D35">
        <w:t>V)</w:t>
      </w:r>
    </w:p>
    <w:p w14:paraId="3699C30F" w14:textId="77777777" w:rsidR="00694E88" w:rsidRPr="00694E88" w:rsidRDefault="00694E88" w:rsidP="00694E88">
      <w:pPr>
        <w:pStyle w:val="Spacing"/>
        <w:rPr>
          <w:sz w:val="20"/>
          <w:szCs w:val="28"/>
        </w:rPr>
      </w:pPr>
    </w:p>
    <w:p w14:paraId="39FCF09D" w14:textId="77777777" w:rsidR="004B30E3" w:rsidRPr="00116D35" w:rsidRDefault="004B30E3" w:rsidP="00A94A9F">
      <w:pPr>
        <w:tabs>
          <w:tab w:val="left" w:pos="360"/>
        </w:tabs>
      </w:pPr>
      <w:r w:rsidRPr="00116D35">
        <w:rPr>
          <w:rStyle w:val="text"/>
          <w:szCs w:val="23"/>
        </w:rPr>
        <w:t>Therefore, preparing your minds for action, and being sober-minded, set your hope fully on the grace that will be brought to you at the revelation of Jesus Christ.</w:t>
      </w:r>
    </w:p>
    <w:p w14:paraId="39FCF09E" w14:textId="3165B308" w:rsidR="004B30E3" w:rsidRPr="00116D35" w:rsidRDefault="004B30E3" w:rsidP="00E35B12">
      <w:pPr>
        <w:pStyle w:val="VerseReference"/>
      </w:pPr>
      <w:r w:rsidRPr="00116D35">
        <w:t xml:space="preserve">~ </w:t>
      </w:r>
      <w:hyperlink r:id="rId369" w:history="1">
        <w:r w:rsidRPr="002925F8">
          <w:rPr>
            <w:rStyle w:val="Hyperlink"/>
          </w:rPr>
          <w:t>1 Peter 1:13</w:t>
        </w:r>
      </w:hyperlink>
      <w:r w:rsidRPr="00116D35">
        <w:t xml:space="preserve"> (ESV)</w:t>
      </w:r>
    </w:p>
    <w:p w14:paraId="1BAEBEB2" w14:textId="77777777" w:rsidR="00FF2B63" w:rsidRPr="00694E88" w:rsidRDefault="00FF2B63" w:rsidP="00FF2B63">
      <w:pPr>
        <w:pStyle w:val="Spacing"/>
        <w:rPr>
          <w:sz w:val="20"/>
          <w:szCs w:val="28"/>
        </w:rPr>
      </w:pPr>
    </w:p>
    <w:p w14:paraId="39FCF0B3" w14:textId="77777777" w:rsidR="007549CB" w:rsidRPr="00116D35" w:rsidRDefault="007549CB" w:rsidP="00A94A9F">
      <w:pPr>
        <w:tabs>
          <w:tab w:val="left" w:pos="360"/>
        </w:tabs>
      </w:pPr>
      <w:r w:rsidRPr="00116D35">
        <w:rPr>
          <w:szCs w:val="23"/>
        </w:rPr>
        <w:t>The reward for trusting him will be the salvation of your souls.</w:t>
      </w:r>
    </w:p>
    <w:p w14:paraId="7A50FD03" w14:textId="10074870" w:rsidR="00384D06" w:rsidRDefault="007549CB" w:rsidP="00384D06">
      <w:pPr>
        <w:pStyle w:val="VerseReference"/>
        <w:rPr>
          <w:bCs w:val="0"/>
        </w:rPr>
      </w:pPr>
      <w:r w:rsidRPr="00116D35">
        <w:t xml:space="preserve">~ </w:t>
      </w:r>
      <w:hyperlink r:id="rId370" w:history="1">
        <w:r w:rsidRPr="001F7479">
          <w:rPr>
            <w:rStyle w:val="Hyperlink"/>
          </w:rPr>
          <w:t>1 Peter 1:9</w:t>
        </w:r>
      </w:hyperlink>
      <w:r w:rsidRPr="00116D35">
        <w:t xml:space="preserve"> (NLT)</w:t>
      </w:r>
      <w:r w:rsidR="00384D06">
        <w:br w:type="page"/>
      </w:r>
    </w:p>
    <w:p w14:paraId="39FCF0B7" w14:textId="39D3296D" w:rsidR="00624ECA" w:rsidRPr="00164E43" w:rsidRDefault="008230A6" w:rsidP="00A94A9F">
      <w:pPr>
        <w:tabs>
          <w:tab w:val="left" w:pos="360"/>
        </w:tabs>
        <w:rPr>
          <w:b/>
          <w:sz w:val="40"/>
          <w:szCs w:val="22"/>
          <w:u w:val="single"/>
        </w:rPr>
      </w:pPr>
      <w:r w:rsidRPr="00E9165E">
        <w:rPr>
          <w:b/>
          <w:sz w:val="32"/>
          <w:szCs w:val="24"/>
          <w:highlight w:val="yellow"/>
          <w:u w:val="single"/>
        </w:rPr>
        <w:lastRenderedPageBreak/>
        <w:t>S</w:t>
      </w:r>
      <w:bookmarkStart w:id="28" w:name="Salvation_is_a_Gift"/>
      <w:bookmarkEnd w:id="28"/>
      <w:r w:rsidR="00AA55FE" w:rsidRPr="00E9165E">
        <w:rPr>
          <w:b/>
          <w:sz w:val="32"/>
          <w:szCs w:val="24"/>
          <w:highlight w:val="yellow"/>
          <w:u w:val="single"/>
        </w:rPr>
        <w:t>alvation is a Gift: Free and Undeserved</w:t>
      </w:r>
    </w:p>
    <w:p w14:paraId="39FCF0B8" w14:textId="77777777" w:rsidR="00624ECA" w:rsidRPr="00116D35" w:rsidRDefault="00624ECA" w:rsidP="00A94A9F">
      <w:pPr>
        <w:tabs>
          <w:tab w:val="left" w:pos="360"/>
        </w:tabs>
        <w:rPr>
          <w:szCs w:val="23"/>
        </w:rPr>
      </w:pPr>
    </w:p>
    <w:p w14:paraId="39FCF0B9" w14:textId="77777777" w:rsidR="00011FAA" w:rsidRPr="00116D35" w:rsidRDefault="00011FAA" w:rsidP="00A94A9F">
      <w:pPr>
        <w:tabs>
          <w:tab w:val="left" w:pos="360"/>
        </w:tabs>
      </w:pPr>
      <w:r w:rsidRPr="0053702B">
        <w:rPr>
          <w:spacing w:val="-2"/>
          <w:szCs w:val="23"/>
        </w:rPr>
        <w:t>For it is by grace you have been saved, through faith—and this not from yourselves, it is the gift of God—</w:t>
      </w:r>
      <w:r w:rsidRPr="00116D35">
        <w:rPr>
          <w:szCs w:val="23"/>
        </w:rPr>
        <w:t>not by works, so that no one can boast.</w:t>
      </w:r>
    </w:p>
    <w:p w14:paraId="39FCF0BA" w14:textId="30B6A86E" w:rsidR="00011FAA" w:rsidRPr="00116D35" w:rsidRDefault="00011FAA" w:rsidP="00C65710">
      <w:pPr>
        <w:pStyle w:val="VerseReference"/>
      </w:pPr>
      <w:r w:rsidRPr="00116D35">
        <w:t xml:space="preserve">~ </w:t>
      </w:r>
      <w:hyperlink r:id="rId371" w:history="1">
        <w:r w:rsidRPr="003B7213">
          <w:rPr>
            <w:rStyle w:val="Hyperlink"/>
          </w:rPr>
          <w:t>Ephesians 2:8-9</w:t>
        </w:r>
        <w:r w:rsidRPr="004D65B0">
          <w:rPr>
            <w:rStyle w:val="Hyperlink"/>
            <w:u w:val="none"/>
          </w:rPr>
          <w:t xml:space="preserve"> </w:t>
        </w:r>
      </w:hyperlink>
      <w:r w:rsidRPr="00116D35">
        <w:t>(NIV)</w:t>
      </w:r>
    </w:p>
    <w:p w14:paraId="477A9391" w14:textId="77777777" w:rsidR="00384D06" w:rsidRPr="00384D06" w:rsidRDefault="00384D06" w:rsidP="00384D06">
      <w:pPr>
        <w:pStyle w:val="Spacing"/>
        <w:rPr>
          <w:sz w:val="20"/>
          <w:szCs w:val="28"/>
        </w:rPr>
      </w:pPr>
    </w:p>
    <w:p w14:paraId="39FCF0BC" w14:textId="77777777" w:rsidR="00624ECA" w:rsidRPr="00116D35" w:rsidRDefault="008230A6" w:rsidP="00A94A9F">
      <w:pPr>
        <w:tabs>
          <w:tab w:val="left" w:pos="360"/>
        </w:tabs>
      </w:pPr>
      <w:r w:rsidRPr="00116D35">
        <w:rPr>
          <w:szCs w:val="23"/>
        </w:rPr>
        <w:t>Salvation is not a reward for the good things we have done, so none of us can boast about it.</w:t>
      </w:r>
    </w:p>
    <w:p w14:paraId="39FCF0BD" w14:textId="55D8D1C6" w:rsidR="00624ECA" w:rsidRPr="00116D35" w:rsidRDefault="008230A6" w:rsidP="00C65710">
      <w:pPr>
        <w:pStyle w:val="VerseReference"/>
      </w:pPr>
      <w:r w:rsidRPr="00116D35">
        <w:t xml:space="preserve">~ </w:t>
      </w:r>
      <w:hyperlink r:id="rId372" w:history="1">
        <w:r w:rsidRPr="00EE1891">
          <w:rPr>
            <w:rStyle w:val="Hyperlink"/>
          </w:rPr>
          <w:t>Ephesians 2:9</w:t>
        </w:r>
      </w:hyperlink>
      <w:r w:rsidRPr="00116D35">
        <w:t xml:space="preserve"> (NLT)</w:t>
      </w:r>
    </w:p>
    <w:p w14:paraId="00C60355" w14:textId="77777777" w:rsidR="00384D06" w:rsidRPr="00384D06" w:rsidRDefault="00384D06" w:rsidP="00384D06">
      <w:pPr>
        <w:pStyle w:val="Spacing"/>
        <w:rPr>
          <w:sz w:val="20"/>
          <w:szCs w:val="28"/>
        </w:rPr>
      </w:pPr>
    </w:p>
    <w:p w14:paraId="17B38980" w14:textId="77777777" w:rsidR="00CB4D88" w:rsidRDefault="00333528" w:rsidP="00CB4D88">
      <w:pPr>
        <w:tabs>
          <w:tab w:val="left" w:pos="360"/>
        </w:tabs>
        <w:spacing w:after="120"/>
        <w:rPr>
          <w:rStyle w:val="text"/>
        </w:rPr>
      </w:pPr>
      <w:r w:rsidRPr="00116D35">
        <w:rPr>
          <w:rStyle w:val="text"/>
        </w:rPr>
        <w:t xml:space="preserve">…he saved us, not because of the righteous things we had done, but because of his mercy. </w:t>
      </w:r>
    </w:p>
    <w:p w14:paraId="13E34CFB" w14:textId="77777777" w:rsidR="00CB4D88" w:rsidRDefault="00333528" w:rsidP="00CB4D88">
      <w:pPr>
        <w:tabs>
          <w:tab w:val="left" w:pos="360"/>
        </w:tabs>
        <w:spacing w:after="120"/>
        <w:rPr>
          <w:rStyle w:val="text"/>
        </w:rPr>
      </w:pPr>
      <w:r w:rsidRPr="00116D35">
        <w:rPr>
          <w:rStyle w:val="text"/>
        </w:rPr>
        <w:t xml:space="preserve">He washed away our sins, giving us a new birth and new life through the Holy Spirit. </w:t>
      </w:r>
    </w:p>
    <w:p w14:paraId="17C85F93" w14:textId="77777777" w:rsidR="00CB4D88" w:rsidRDefault="00333528" w:rsidP="00CB4D88">
      <w:pPr>
        <w:tabs>
          <w:tab w:val="left" w:pos="360"/>
        </w:tabs>
        <w:spacing w:after="120"/>
        <w:rPr>
          <w:rStyle w:val="text"/>
        </w:rPr>
      </w:pPr>
      <w:r w:rsidRPr="00116D35">
        <w:rPr>
          <w:rStyle w:val="text"/>
        </w:rPr>
        <w:t xml:space="preserve">He generously poured out the Spirit upon us through Jesus Christ our Savior. </w:t>
      </w:r>
    </w:p>
    <w:p w14:paraId="4663A75E" w14:textId="120D0012" w:rsidR="00333528" w:rsidRPr="00C07D74" w:rsidRDefault="00333528" w:rsidP="00A94A9F">
      <w:pPr>
        <w:tabs>
          <w:tab w:val="left" w:pos="360"/>
        </w:tabs>
        <w:rPr>
          <w:rStyle w:val="text"/>
          <w:spacing w:val="-2"/>
        </w:rPr>
      </w:pPr>
      <w:r w:rsidRPr="00C07D74">
        <w:rPr>
          <w:rStyle w:val="text"/>
          <w:spacing w:val="-2"/>
        </w:rPr>
        <w:t>Because of his grace he made us right in his sight and gave us confidence that we will inherit eternal life.</w:t>
      </w:r>
    </w:p>
    <w:p w14:paraId="2D06AA3B" w14:textId="7F069AC5" w:rsidR="00333528" w:rsidRPr="00116D35" w:rsidRDefault="00333528" w:rsidP="00333528">
      <w:pPr>
        <w:pStyle w:val="VerseReference"/>
      </w:pPr>
      <w:r w:rsidRPr="00116D35">
        <w:t xml:space="preserve">~ </w:t>
      </w:r>
      <w:hyperlink r:id="rId373" w:history="1">
        <w:r w:rsidRPr="00AC51EF">
          <w:rPr>
            <w:rStyle w:val="Hyperlink"/>
          </w:rPr>
          <w:t>Titus 3:5-7</w:t>
        </w:r>
      </w:hyperlink>
      <w:r w:rsidRPr="00116D35">
        <w:t xml:space="preserve"> (NLT)</w:t>
      </w:r>
    </w:p>
    <w:p w14:paraId="447C0AA7" w14:textId="77777777" w:rsidR="00384D06" w:rsidRPr="00384D06" w:rsidRDefault="00384D06" w:rsidP="00384D06">
      <w:pPr>
        <w:pStyle w:val="Spacing"/>
        <w:rPr>
          <w:sz w:val="20"/>
          <w:szCs w:val="28"/>
        </w:rPr>
      </w:pPr>
    </w:p>
    <w:p w14:paraId="486936F7" w14:textId="77777777" w:rsidR="00EF50AA" w:rsidRDefault="00DE506B" w:rsidP="00724F12">
      <w:pPr>
        <w:tabs>
          <w:tab w:val="left" w:pos="360"/>
        </w:tabs>
        <w:spacing w:after="120"/>
        <w:rPr>
          <w:szCs w:val="23"/>
        </w:rPr>
      </w:pPr>
      <w:r w:rsidRPr="00116D35">
        <w:rPr>
          <w:szCs w:val="23"/>
        </w:rPr>
        <w:t xml:space="preserve">For God saved us and called us to live a holy life. </w:t>
      </w:r>
    </w:p>
    <w:p w14:paraId="39FCF0C3" w14:textId="58F19EE2" w:rsidR="00DE506B" w:rsidRPr="00116D35" w:rsidRDefault="00DE506B" w:rsidP="00DE506B">
      <w:pPr>
        <w:tabs>
          <w:tab w:val="left" w:pos="360"/>
        </w:tabs>
      </w:pPr>
      <w:r w:rsidRPr="004A69C3">
        <w:rPr>
          <w:spacing w:val="-4"/>
          <w:szCs w:val="23"/>
        </w:rPr>
        <w:t>He did this, not because we deserved it, but because that was his plan from before the beginning of time—</w:t>
      </w:r>
      <w:r w:rsidRPr="00116D35">
        <w:rPr>
          <w:szCs w:val="23"/>
        </w:rPr>
        <w:t>to show us his grace through Christ Jesus.</w:t>
      </w:r>
    </w:p>
    <w:p w14:paraId="39FCF0C4" w14:textId="792BF2AA" w:rsidR="00DE506B" w:rsidRPr="00116D35" w:rsidRDefault="00DE506B" w:rsidP="00DE506B">
      <w:pPr>
        <w:pStyle w:val="VerseReference"/>
      </w:pPr>
      <w:r w:rsidRPr="00116D35">
        <w:t xml:space="preserve">~ </w:t>
      </w:r>
      <w:hyperlink r:id="rId374" w:history="1">
        <w:r w:rsidRPr="005C30F6">
          <w:rPr>
            <w:rStyle w:val="Hyperlink"/>
          </w:rPr>
          <w:t>2 Timothy 1:9</w:t>
        </w:r>
      </w:hyperlink>
      <w:r w:rsidRPr="00116D35">
        <w:t xml:space="preserve"> (NLT)</w:t>
      </w:r>
    </w:p>
    <w:p w14:paraId="65B179F7" w14:textId="77777777" w:rsidR="00384D06" w:rsidRPr="00384D06" w:rsidRDefault="00384D06" w:rsidP="00384D06">
      <w:pPr>
        <w:pStyle w:val="Spacing"/>
        <w:rPr>
          <w:sz w:val="20"/>
          <w:szCs w:val="28"/>
        </w:rPr>
      </w:pPr>
      <w:bookmarkStart w:id="29" w:name="_Hlk155972068"/>
    </w:p>
    <w:p w14:paraId="39FCF0C6" w14:textId="77777777" w:rsidR="00624ECA" w:rsidRPr="00116D35" w:rsidRDefault="008230A6" w:rsidP="00A94A9F">
      <w:pPr>
        <w:tabs>
          <w:tab w:val="left" w:pos="360"/>
        </w:tabs>
      </w:pPr>
      <w:r w:rsidRPr="00116D35">
        <w:rPr>
          <w:rStyle w:val="text"/>
          <w:szCs w:val="23"/>
        </w:rPr>
        <w:t>But because of his great love for us, God, who is rich in mercy,</w:t>
      </w:r>
      <w:r w:rsidRPr="00116D35">
        <w:rPr>
          <w:szCs w:val="23"/>
        </w:rPr>
        <w:t xml:space="preserve"> </w:t>
      </w:r>
      <w:r w:rsidRPr="00116D35">
        <w:rPr>
          <w:rStyle w:val="text"/>
          <w:szCs w:val="23"/>
        </w:rPr>
        <w:t>made us alive with Christ even when we were dead in transgressions—it is by grace you have been saved.</w:t>
      </w:r>
    </w:p>
    <w:p w14:paraId="39FCF0C7" w14:textId="2B8C75F4" w:rsidR="00624ECA" w:rsidRPr="00116D35" w:rsidRDefault="008230A6" w:rsidP="00C65710">
      <w:pPr>
        <w:pStyle w:val="VerseReference"/>
      </w:pPr>
      <w:r w:rsidRPr="00116D35">
        <w:t xml:space="preserve">~ </w:t>
      </w:r>
      <w:hyperlink r:id="rId375" w:history="1">
        <w:r w:rsidRPr="00F20372">
          <w:rPr>
            <w:rStyle w:val="Hyperlink"/>
          </w:rPr>
          <w:t>Ephesians 2:4-5</w:t>
        </w:r>
      </w:hyperlink>
      <w:r w:rsidRPr="00116D35">
        <w:t xml:space="preserve"> (NIV)</w:t>
      </w:r>
    </w:p>
    <w:bookmarkEnd w:id="29"/>
    <w:p w14:paraId="64A0D5A4" w14:textId="77777777" w:rsidR="00384D06" w:rsidRPr="00384D06" w:rsidRDefault="00384D06" w:rsidP="00384D06">
      <w:pPr>
        <w:pStyle w:val="Spacing"/>
        <w:rPr>
          <w:sz w:val="20"/>
          <w:szCs w:val="28"/>
        </w:rPr>
      </w:pPr>
    </w:p>
    <w:p w14:paraId="7C4D2F55" w14:textId="77777777" w:rsidR="00F20372" w:rsidRDefault="008230A6" w:rsidP="00F20372">
      <w:pPr>
        <w:tabs>
          <w:tab w:val="left" w:pos="360"/>
        </w:tabs>
        <w:spacing w:after="120"/>
        <w:rPr>
          <w:rStyle w:val="text"/>
          <w:szCs w:val="23"/>
        </w:rPr>
      </w:pPr>
      <w:r w:rsidRPr="00116D35">
        <w:rPr>
          <w:rStyle w:val="text"/>
          <w:szCs w:val="23"/>
        </w:rPr>
        <w:t xml:space="preserve">And since it is through God’s kindness, then it is not by their good works. </w:t>
      </w:r>
    </w:p>
    <w:p w14:paraId="39FCF0C9" w14:textId="4695CFAE" w:rsidR="00624ECA" w:rsidRPr="00116D35" w:rsidRDefault="008230A6" w:rsidP="00A94A9F">
      <w:pPr>
        <w:tabs>
          <w:tab w:val="left" w:pos="360"/>
        </w:tabs>
      </w:pPr>
      <w:r w:rsidRPr="00116D35">
        <w:rPr>
          <w:rStyle w:val="text"/>
          <w:szCs w:val="23"/>
        </w:rPr>
        <w:t>For in that case, God’s grace would not be what it really is—free and undeserved.</w:t>
      </w:r>
    </w:p>
    <w:p w14:paraId="39FCF0CA" w14:textId="112DE53F" w:rsidR="00624ECA" w:rsidRPr="00116D35" w:rsidRDefault="008230A6" w:rsidP="00C65710">
      <w:pPr>
        <w:pStyle w:val="VerseReference"/>
      </w:pPr>
      <w:r w:rsidRPr="00116D35">
        <w:t xml:space="preserve">~ </w:t>
      </w:r>
      <w:hyperlink r:id="rId376" w:history="1">
        <w:r w:rsidRPr="00A17141">
          <w:rPr>
            <w:rStyle w:val="Hyperlink"/>
          </w:rPr>
          <w:t>Romans 11:6</w:t>
        </w:r>
      </w:hyperlink>
      <w:r w:rsidRPr="00116D35">
        <w:t xml:space="preserve"> (NLT)</w:t>
      </w:r>
    </w:p>
    <w:p w14:paraId="0930D76A" w14:textId="77777777" w:rsidR="00384D06" w:rsidRPr="00384D06" w:rsidRDefault="00384D06" w:rsidP="00384D06">
      <w:pPr>
        <w:pStyle w:val="Spacing"/>
        <w:rPr>
          <w:sz w:val="20"/>
          <w:szCs w:val="28"/>
        </w:rPr>
      </w:pPr>
    </w:p>
    <w:p w14:paraId="39FCF0CC" w14:textId="08666EF1" w:rsidR="00DE506B" w:rsidRPr="00116D35" w:rsidRDefault="00DE506B" w:rsidP="00653C09">
      <w:pPr>
        <w:tabs>
          <w:tab w:val="left" w:pos="360"/>
        </w:tabs>
      </w:pPr>
      <w:r w:rsidRPr="00116D35">
        <w:rPr>
          <w:smallCaps/>
          <w:szCs w:val="23"/>
        </w:rPr>
        <w:t>“</w:t>
      </w:r>
      <w:r w:rsidRPr="00116D35">
        <w:rPr>
          <w:szCs w:val="23"/>
        </w:rPr>
        <w:t xml:space="preserve">The Spirit alone gives </w:t>
      </w:r>
      <w:r w:rsidRPr="00116D35">
        <w:rPr>
          <w:bCs/>
          <w:szCs w:val="23"/>
        </w:rPr>
        <w:t>eternal life</w:t>
      </w:r>
      <w:r w:rsidRPr="00116D35">
        <w:rPr>
          <w:szCs w:val="23"/>
        </w:rPr>
        <w:t>. Human effort accomplishes nothing.</w:t>
      </w:r>
      <w:r w:rsidRPr="00116D35">
        <w:rPr>
          <w:smallCaps/>
          <w:szCs w:val="23"/>
        </w:rPr>
        <w:t>”</w:t>
      </w:r>
    </w:p>
    <w:p w14:paraId="39FCF0CD" w14:textId="589C69C0" w:rsidR="00DE506B" w:rsidRPr="00116D35" w:rsidRDefault="00DE506B" w:rsidP="00DE506B">
      <w:pPr>
        <w:pStyle w:val="VerseReference"/>
      </w:pPr>
      <w:r w:rsidRPr="00116D35">
        <w:t xml:space="preserve">~ </w:t>
      </w:r>
      <w:hyperlink r:id="rId377" w:history="1">
        <w:r w:rsidRPr="00135C3C">
          <w:rPr>
            <w:rStyle w:val="Hyperlink"/>
          </w:rPr>
          <w:t>John 6:63a</w:t>
        </w:r>
        <w:r w:rsidRPr="004D65B0">
          <w:rPr>
            <w:rStyle w:val="Hyperlink"/>
            <w:u w:val="none"/>
          </w:rPr>
          <w:t xml:space="preserve"> </w:t>
        </w:r>
      </w:hyperlink>
      <w:r w:rsidRPr="00116D35">
        <w:t>(NLT)</w:t>
      </w:r>
    </w:p>
    <w:p w14:paraId="0D729B8C" w14:textId="77777777" w:rsidR="00384D06" w:rsidRPr="00384D06" w:rsidRDefault="00384D06" w:rsidP="00384D06">
      <w:pPr>
        <w:pStyle w:val="Spacing"/>
        <w:rPr>
          <w:sz w:val="20"/>
          <w:szCs w:val="28"/>
        </w:rPr>
      </w:pPr>
    </w:p>
    <w:p w14:paraId="26967530" w14:textId="77777777" w:rsidR="00135C3C" w:rsidRDefault="008230A6" w:rsidP="00135C3C">
      <w:pPr>
        <w:tabs>
          <w:tab w:val="left" w:pos="360"/>
        </w:tabs>
        <w:spacing w:after="120"/>
        <w:rPr>
          <w:rStyle w:val="text"/>
          <w:szCs w:val="23"/>
        </w:rPr>
      </w:pPr>
      <w:r w:rsidRPr="00116D35">
        <w:rPr>
          <w:rStyle w:val="text"/>
          <w:szCs w:val="23"/>
        </w:rPr>
        <w:t xml:space="preserve">Can we boast, then, that we have done anything to be accepted by God? </w:t>
      </w:r>
    </w:p>
    <w:p w14:paraId="39FCF0CF" w14:textId="57AD189F" w:rsidR="00624ECA" w:rsidRPr="00116D35" w:rsidRDefault="008230A6" w:rsidP="00A94A9F">
      <w:pPr>
        <w:tabs>
          <w:tab w:val="left" w:pos="360"/>
        </w:tabs>
      </w:pPr>
      <w:r w:rsidRPr="00116D35">
        <w:rPr>
          <w:rStyle w:val="text"/>
          <w:szCs w:val="23"/>
        </w:rPr>
        <w:t>No, because our acquittal is not based on obeying the law. It is based on faith</w:t>
      </w:r>
      <w:r w:rsidRPr="00116D35">
        <w:rPr>
          <w:rFonts w:eastAsia="Times New Roman"/>
          <w:bCs/>
          <w:szCs w:val="23"/>
        </w:rPr>
        <w:t>.</w:t>
      </w:r>
    </w:p>
    <w:p w14:paraId="39FCF0D0" w14:textId="070A4F11" w:rsidR="00624ECA" w:rsidRPr="00116D35" w:rsidRDefault="008230A6" w:rsidP="00C65710">
      <w:pPr>
        <w:pStyle w:val="VerseReference"/>
      </w:pPr>
      <w:r w:rsidRPr="00116D35">
        <w:t xml:space="preserve">~ </w:t>
      </w:r>
      <w:hyperlink r:id="rId378" w:history="1">
        <w:r w:rsidRPr="00E24ACD">
          <w:rPr>
            <w:rStyle w:val="Hyperlink"/>
          </w:rPr>
          <w:t>Romans 3:27</w:t>
        </w:r>
      </w:hyperlink>
      <w:r w:rsidRPr="00116D35">
        <w:t xml:space="preserve"> (NLT)</w:t>
      </w:r>
    </w:p>
    <w:p w14:paraId="39FCF0D1" w14:textId="77777777" w:rsidR="00624ECA" w:rsidRPr="00384D06" w:rsidRDefault="00624ECA" w:rsidP="005C6B88">
      <w:pPr>
        <w:pStyle w:val="Spacing"/>
        <w:rPr>
          <w:sz w:val="20"/>
          <w:szCs w:val="28"/>
        </w:rPr>
      </w:pPr>
    </w:p>
    <w:p w14:paraId="39FCF0D2" w14:textId="1F56E4CD" w:rsidR="00D25290" w:rsidRPr="00116D35" w:rsidRDefault="00D25290" w:rsidP="00C75C2D">
      <w:pPr>
        <w:tabs>
          <w:tab w:val="left" w:pos="360"/>
        </w:tabs>
      </w:pPr>
      <w:r w:rsidRPr="00116D35">
        <w:rPr>
          <w:rStyle w:val="text"/>
          <w:szCs w:val="23"/>
        </w:rPr>
        <w:t>I no longer count on my own righteousness through obeying the law; rather, I become righteous through faith in Christ. For God’s way of making us right with himself depends on faith.</w:t>
      </w:r>
    </w:p>
    <w:p w14:paraId="39FCF0D3" w14:textId="628B8808" w:rsidR="00D25290" w:rsidRPr="00116D35" w:rsidRDefault="00D25290" w:rsidP="00C65710">
      <w:pPr>
        <w:pStyle w:val="VerseReference"/>
      </w:pPr>
      <w:r w:rsidRPr="00116D35">
        <w:t xml:space="preserve">~ </w:t>
      </w:r>
      <w:hyperlink r:id="rId379" w:history="1">
        <w:r w:rsidRPr="00DB41EA">
          <w:rPr>
            <w:rStyle w:val="Hyperlink"/>
          </w:rPr>
          <w:t>Philippians 3:9b</w:t>
        </w:r>
      </w:hyperlink>
      <w:r w:rsidRPr="00116D35">
        <w:t xml:space="preserve"> (NLT)</w:t>
      </w:r>
    </w:p>
    <w:p w14:paraId="25BF5850" w14:textId="77777777" w:rsidR="001151C9" w:rsidRDefault="001151C9">
      <w:pPr>
        <w:rPr>
          <w:b/>
          <w:sz w:val="32"/>
          <w:szCs w:val="24"/>
          <w:highlight w:val="yellow"/>
          <w:u w:val="single"/>
        </w:rPr>
      </w:pPr>
      <w:r>
        <w:rPr>
          <w:b/>
          <w:sz w:val="32"/>
          <w:szCs w:val="24"/>
          <w:highlight w:val="yellow"/>
          <w:u w:val="single"/>
        </w:rPr>
        <w:br w:type="page"/>
      </w:r>
    </w:p>
    <w:p w14:paraId="39FCF0D6" w14:textId="4B6CBDEF" w:rsidR="00624ECA" w:rsidRPr="00164E43" w:rsidRDefault="008230A6" w:rsidP="00A94A9F">
      <w:pPr>
        <w:tabs>
          <w:tab w:val="left" w:pos="360"/>
        </w:tabs>
        <w:rPr>
          <w:b/>
          <w:sz w:val="40"/>
          <w:szCs w:val="22"/>
          <w:u w:val="single"/>
        </w:rPr>
      </w:pPr>
      <w:r w:rsidRPr="00164E43">
        <w:rPr>
          <w:b/>
          <w:sz w:val="32"/>
          <w:szCs w:val="24"/>
          <w:highlight w:val="yellow"/>
          <w:u w:val="single"/>
        </w:rPr>
        <w:lastRenderedPageBreak/>
        <w:t>A</w:t>
      </w:r>
      <w:bookmarkStart w:id="30" w:name="Accept_This_Gift_of_Salvation"/>
      <w:bookmarkEnd w:id="30"/>
      <w:r w:rsidR="00AA55FE" w:rsidRPr="00164E43">
        <w:rPr>
          <w:b/>
          <w:sz w:val="32"/>
          <w:szCs w:val="24"/>
          <w:highlight w:val="yellow"/>
          <w:u w:val="single"/>
        </w:rPr>
        <w:t>ccept This Gift of Salvation</w:t>
      </w:r>
    </w:p>
    <w:p w14:paraId="39FCF0D7" w14:textId="77777777" w:rsidR="00624ECA" w:rsidRPr="00116D35" w:rsidRDefault="00624ECA" w:rsidP="00A94A9F">
      <w:pPr>
        <w:tabs>
          <w:tab w:val="left" w:pos="360"/>
        </w:tabs>
        <w:rPr>
          <w:szCs w:val="23"/>
        </w:rPr>
      </w:pPr>
    </w:p>
    <w:p w14:paraId="39FCF0D8" w14:textId="32EDF175" w:rsidR="00624ECA" w:rsidRPr="00116D35" w:rsidRDefault="008230A6" w:rsidP="00A94A9F">
      <w:pPr>
        <w:tabs>
          <w:tab w:val="left" w:pos="360"/>
        </w:tabs>
      </w:pPr>
      <w:bookmarkStart w:id="31" w:name="_Hlk156674513"/>
      <w:r w:rsidRPr="00116D35">
        <w:rPr>
          <w:rStyle w:val="text"/>
          <w:szCs w:val="23"/>
        </w:rPr>
        <w:t xml:space="preserve">If you declare with your mouth, “Jesus is </w:t>
      </w:r>
      <w:r w:rsidR="005C5DC9" w:rsidRPr="005C5DC9">
        <w:rPr>
          <w:rStyle w:val="text"/>
          <w:smallCaps/>
          <w:szCs w:val="23"/>
        </w:rPr>
        <w:t>Lord</w:t>
      </w:r>
      <w:r w:rsidRPr="00116D35">
        <w:rPr>
          <w:rStyle w:val="text"/>
          <w:szCs w:val="23"/>
        </w:rPr>
        <w:t>,” and believe in your heart that God raised him from the dead, you will be saved.</w:t>
      </w:r>
    </w:p>
    <w:p w14:paraId="39FCF0D9" w14:textId="2771CB9D" w:rsidR="00624ECA" w:rsidRPr="00116D35" w:rsidRDefault="008230A6" w:rsidP="00C65710">
      <w:pPr>
        <w:pStyle w:val="VerseReference"/>
      </w:pPr>
      <w:r w:rsidRPr="00116D35">
        <w:t xml:space="preserve">~ </w:t>
      </w:r>
      <w:hyperlink r:id="rId380" w:history="1">
        <w:r w:rsidRPr="00056178">
          <w:rPr>
            <w:rStyle w:val="Hyperlink"/>
          </w:rPr>
          <w:t>Romans 10:9</w:t>
        </w:r>
      </w:hyperlink>
      <w:r w:rsidRPr="00116D35">
        <w:t xml:space="preserve"> (NIV)</w:t>
      </w:r>
    </w:p>
    <w:p w14:paraId="39FCF0DA" w14:textId="77777777" w:rsidR="00624ECA" w:rsidRPr="00F52136" w:rsidRDefault="00624ECA" w:rsidP="005C6B88">
      <w:pPr>
        <w:pStyle w:val="Spacing"/>
        <w:rPr>
          <w:sz w:val="12"/>
          <w:szCs w:val="18"/>
        </w:rPr>
      </w:pPr>
    </w:p>
    <w:bookmarkEnd w:id="31"/>
    <w:p w14:paraId="39FCF0DB" w14:textId="77777777" w:rsidR="00624ECA" w:rsidRPr="00116D35" w:rsidRDefault="008230A6" w:rsidP="00A94A9F">
      <w:pPr>
        <w:tabs>
          <w:tab w:val="left" w:pos="360"/>
        </w:tabs>
      </w:pPr>
      <w:r w:rsidRPr="006B1A8A">
        <w:rPr>
          <w:spacing w:val="2"/>
          <w:szCs w:val="23"/>
        </w:rPr>
        <w:t>For it is by believing in your heart that you are made right with God, and it is by openly declaring your</w:t>
      </w:r>
      <w:r w:rsidRPr="00116D35">
        <w:rPr>
          <w:szCs w:val="23"/>
        </w:rPr>
        <w:t xml:space="preserve"> faith that you are saved.</w:t>
      </w:r>
    </w:p>
    <w:p w14:paraId="39FCF0DC" w14:textId="46990633" w:rsidR="00624ECA" w:rsidRPr="00116D35" w:rsidRDefault="008230A6" w:rsidP="00C65710">
      <w:pPr>
        <w:pStyle w:val="VerseReference"/>
      </w:pPr>
      <w:r w:rsidRPr="00116D35">
        <w:t xml:space="preserve">~ </w:t>
      </w:r>
      <w:hyperlink r:id="rId381" w:history="1">
        <w:r w:rsidRPr="003346EE">
          <w:rPr>
            <w:rStyle w:val="Hyperlink"/>
          </w:rPr>
          <w:t>Romans 10:10</w:t>
        </w:r>
      </w:hyperlink>
      <w:r w:rsidRPr="00116D35">
        <w:t xml:space="preserve"> (NLT)</w:t>
      </w:r>
    </w:p>
    <w:p w14:paraId="4F2FA4C9" w14:textId="77777777" w:rsidR="00F52136" w:rsidRPr="00F52136" w:rsidRDefault="00F52136" w:rsidP="00F52136">
      <w:pPr>
        <w:pStyle w:val="Spacing"/>
        <w:rPr>
          <w:sz w:val="12"/>
          <w:szCs w:val="18"/>
        </w:rPr>
      </w:pPr>
    </w:p>
    <w:p w14:paraId="02221D11" w14:textId="51C72451" w:rsidR="007E5459" w:rsidRPr="00116D35" w:rsidRDefault="007E5459" w:rsidP="007E5459">
      <w:pPr>
        <w:tabs>
          <w:tab w:val="left" w:pos="360"/>
        </w:tabs>
      </w:pPr>
      <w:r w:rsidRPr="00116D35">
        <w:rPr>
          <w:rStyle w:val="text"/>
        </w:rPr>
        <w:t>Whoever believes in the Son has eternal life</w:t>
      </w:r>
      <w:r>
        <w:rPr>
          <w:rStyle w:val="text"/>
        </w:rPr>
        <w:t>..</w:t>
      </w:r>
      <w:r w:rsidRPr="00116D35">
        <w:rPr>
          <w:rStyle w:val="text"/>
        </w:rPr>
        <w:t>.</w:t>
      </w:r>
    </w:p>
    <w:p w14:paraId="71C1CE1E" w14:textId="76057B1B" w:rsidR="007E5459" w:rsidRPr="00116D35" w:rsidRDefault="007E5459" w:rsidP="007E5459">
      <w:pPr>
        <w:pStyle w:val="VerseReference"/>
      </w:pPr>
      <w:r w:rsidRPr="00116D35">
        <w:t xml:space="preserve">~ </w:t>
      </w:r>
      <w:hyperlink r:id="rId382" w:history="1">
        <w:r w:rsidRPr="00D157AC">
          <w:rPr>
            <w:rStyle w:val="Hyperlink"/>
          </w:rPr>
          <w:t xml:space="preserve">John 3:36a </w:t>
        </w:r>
      </w:hyperlink>
      <w:r w:rsidRPr="00116D35">
        <w:t>(ESV)</w:t>
      </w:r>
    </w:p>
    <w:p w14:paraId="48345534" w14:textId="77777777" w:rsidR="00F52136" w:rsidRPr="00F52136" w:rsidRDefault="00F52136" w:rsidP="00F52136">
      <w:pPr>
        <w:pStyle w:val="Spacing"/>
        <w:rPr>
          <w:sz w:val="12"/>
          <w:szCs w:val="18"/>
        </w:rPr>
      </w:pPr>
    </w:p>
    <w:p w14:paraId="6387CBAE" w14:textId="77777777" w:rsidR="001E7125" w:rsidRDefault="008230A6" w:rsidP="00E11410">
      <w:pPr>
        <w:tabs>
          <w:tab w:val="left" w:pos="360"/>
        </w:tabs>
        <w:spacing w:after="100"/>
        <w:rPr>
          <w:rStyle w:val="woj"/>
          <w:szCs w:val="23"/>
        </w:rPr>
      </w:pPr>
      <w:r w:rsidRPr="00116D35">
        <w:rPr>
          <w:rStyle w:val="woj"/>
          <w:szCs w:val="23"/>
        </w:rPr>
        <w:t xml:space="preserve">“A farmer went out to sow his seed. </w:t>
      </w:r>
    </w:p>
    <w:p w14:paraId="1397F25B" w14:textId="77777777" w:rsidR="001E7125" w:rsidRDefault="001E7125" w:rsidP="00E11410">
      <w:pPr>
        <w:tabs>
          <w:tab w:val="left" w:pos="360"/>
        </w:tabs>
        <w:spacing w:after="100"/>
        <w:rPr>
          <w:szCs w:val="23"/>
        </w:rPr>
      </w:pPr>
      <w:r>
        <w:rPr>
          <w:rStyle w:val="woj"/>
          <w:szCs w:val="23"/>
        </w:rPr>
        <w:t>“</w:t>
      </w:r>
      <w:r w:rsidR="008230A6" w:rsidRPr="00116D35">
        <w:rPr>
          <w:rStyle w:val="woj"/>
          <w:szCs w:val="23"/>
        </w:rPr>
        <w:t>As he was scattering the seed, some fell along the path; it was trampled on, and the birds ate it up.</w:t>
      </w:r>
    </w:p>
    <w:p w14:paraId="31FBF417" w14:textId="77777777" w:rsidR="001E7125" w:rsidRDefault="001E7125" w:rsidP="00E11410">
      <w:pPr>
        <w:tabs>
          <w:tab w:val="left" w:pos="360"/>
        </w:tabs>
        <w:spacing w:after="100"/>
        <w:rPr>
          <w:szCs w:val="23"/>
        </w:rPr>
      </w:pPr>
      <w:r>
        <w:rPr>
          <w:szCs w:val="23"/>
        </w:rPr>
        <w:t>“</w:t>
      </w:r>
      <w:r w:rsidR="008230A6" w:rsidRPr="00116D35">
        <w:rPr>
          <w:rStyle w:val="woj"/>
          <w:szCs w:val="23"/>
        </w:rPr>
        <w:t>Some fell on rocky ground, and when it came up, the plants withered because they had no moisture.</w:t>
      </w:r>
    </w:p>
    <w:p w14:paraId="0D24D689" w14:textId="77777777" w:rsidR="001E7125" w:rsidRDefault="001E7125" w:rsidP="00E11410">
      <w:pPr>
        <w:tabs>
          <w:tab w:val="left" w:pos="360"/>
        </w:tabs>
        <w:spacing w:after="100"/>
        <w:rPr>
          <w:szCs w:val="23"/>
        </w:rPr>
      </w:pPr>
      <w:r>
        <w:rPr>
          <w:szCs w:val="23"/>
        </w:rPr>
        <w:t>“</w:t>
      </w:r>
      <w:r w:rsidR="008230A6" w:rsidRPr="00116D35">
        <w:rPr>
          <w:rStyle w:val="woj"/>
          <w:szCs w:val="23"/>
        </w:rPr>
        <w:t>Other seed fell among thorns, which grew up with it and choked the plants.</w:t>
      </w:r>
      <w:r w:rsidR="008230A6" w:rsidRPr="00116D35">
        <w:rPr>
          <w:szCs w:val="23"/>
        </w:rPr>
        <w:t xml:space="preserve"> </w:t>
      </w:r>
    </w:p>
    <w:p w14:paraId="39FCF0DE" w14:textId="7F236781" w:rsidR="00624ECA" w:rsidRPr="006B1A8A" w:rsidRDefault="001E7125" w:rsidP="00E11410">
      <w:pPr>
        <w:tabs>
          <w:tab w:val="left" w:pos="360"/>
        </w:tabs>
        <w:spacing w:after="100"/>
        <w:rPr>
          <w:spacing w:val="-2"/>
        </w:rPr>
      </w:pPr>
      <w:r w:rsidRPr="006B1A8A">
        <w:rPr>
          <w:spacing w:val="-2"/>
          <w:szCs w:val="23"/>
        </w:rPr>
        <w:t>“</w:t>
      </w:r>
      <w:r w:rsidR="008230A6" w:rsidRPr="006B1A8A">
        <w:rPr>
          <w:rStyle w:val="woj"/>
          <w:spacing w:val="-2"/>
          <w:szCs w:val="23"/>
        </w:rPr>
        <w:t>Still other seed fell on good soil. It came up and yielded a crop, a hundred times more than was sown…</w:t>
      </w:r>
    </w:p>
    <w:p w14:paraId="57AC1FF0" w14:textId="77777777" w:rsidR="001E7125" w:rsidRDefault="008230A6" w:rsidP="00E11410">
      <w:pPr>
        <w:tabs>
          <w:tab w:val="left" w:pos="360"/>
        </w:tabs>
        <w:spacing w:after="100"/>
        <w:rPr>
          <w:szCs w:val="23"/>
        </w:rPr>
      </w:pPr>
      <w:r w:rsidRPr="00116D35">
        <w:rPr>
          <w:rStyle w:val="BodyTextChar"/>
          <w:rFonts w:ascii="Georgia" w:hAnsi="Georgia"/>
          <w:sz w:val="23"/>
          <w:szCs w:val="23"/>
        </w:rPr>
        <w:t>“</w:t>
      </w:r>
      <w:r w:rsidRPr="00116D35">
        <w:rPr>
          <w:rStyle w:val="woj"/>
          <w:szCs w:val="23"/>
        </w:rPr>
        <w:t>This is the meaning of the parable: The seed is the word of God.</w:t>
      </w:r>
      <w:r w:rsidRPr="00116D35">
        <w:rPr>
          <w:szCs w:val="23"/>
        </w:rPr>
        <w:t xml:space="preserve"> </w:t>
      </w:r>
    </w:p>
    <w:p w14:paraId="78C56144" w14:textId="77777777" w:rsidR="002558C6" w:rsidRDefault="001E7125" w:rsidP="00E11410">
      <w:pPr>
        <w:tabs>
          <w:tab w:val="left" w:pos="360"/>
        </w:tabs>
        <w:spacing w:after="100"/>
        <w:rPr>
          <w:szCs w:val="23"/>
        </w:rPr>
      </w:pPr>
      <w:r>
        <w:rPr>
          <w:szCs w:val="23"/>
        </w:rPr>
        <w:t>“</w:t>
      </w:r>
      <w:r w:rsidR="008230A6" w:rsidRPr="00116D35">
        <w:rPr>
          <w:rStyle w:val="woj"/>
          <w:szCs w:val="23"/>
        </w:rPr>
        <w:t>Those along the path are the ones who hear, and then the devil comes and takes away the word from their hearts, so that they may not believe and be saved.</w:t>
      </w:r>
      <w:r w:rsidR="008230A6" w:rsidRPr="00116D35">
        <w:rPr>
          <w:szCs w:val="23"/>
        </w:rPr>
        <w:t xml:space="preserve"> </w:t>
      </w:r>
    </w:p>
    <w:p w14:paraId="2241670A" w14:textId="77777777" w:rsidR="002558C6" w:rsidRDefault="002558C6" w:rsidP="00E11410">
      <w:pPr>
        <w:tabs>
          <w:tab w:val="left" w:pos="360"/>
        </w:tabs>
        <w:spacing w:after="100"/>
        <w:rPr>
          <w:szCs w:val="23"/>
        </w:rPr>
      </w:pPr>
      <w:r>
        <w:rPr>
          <w:szCs w:val="23"/>
        </w:rPr>
        <w:t>“</w:t>
      </w:r>
      <w:r w:rsidR="008230A6" w:rsidRPr="00116D35">
        <w:rPr>
          <w:rStyle w:val="woj"/>
          <w:szCs w:val="23"/>
        </w:rPr>
        <w:t>Those on the rocky ground are the ones who receive the word with joy when they hear it, but they have no root. They believe for a while, but in the time of testing they fall away.</w:t>
      </w:r>
      <w:r w:rsidR="008230A6" w:rsidRPr="00116D35">
        <w:rPr>
          <w:szCs w:val="23"/>
        </w:rPr>
        <w:t xml:space="preserve"> </w:t>
      </w:r>
    </w:p>
    <w:p w14:paraId="39FCF0DF" w14:textId="175AFFBE" w:rsidR="00DE506B" w:rsidRPr="00116D35" w:rsidRDefault="002558C6" w:rsidP="00E11410">
      <w:pPr>
        <w:tabs>
          <w:tab w:val="left" w:pos="360"/>
        </w:tabs>
        <w:spacing w:after="100"/>
        <w:rPr>
          <w:szCs w:val="23"/>
        </w:rPr>
      </w:pPr>
      <w:r>
        <w:rPr>
          <w:szCs w:val="23"/>
        </w:rPr>
        <w:t>“</w:t>
      </w:r>
      <w:r w:rsidR="008230A6" w:rsidRPr="00116D35">
        <w:rPr>
          <w:rStyle w:val="woj"/>
          <w:szCs w:val="23"/>
        </w:rPr>
        <w:t>The seed that fell among thorns stands for those who hear, but as they go on their way they are choked by life’s worries, riches and pleasures, and they do not mature.</w:t>
      </w:r>
      <w:r w:rsidR="008230A6" w:rsidRPr="00116D35">
        <w:rPr>
          <w:szCs w:val="23"/>
        </w:rPr>
        <w:t xml:space="preserve"> </w:t>
      </w:r>
    </w:p>
    <w:p w14:paraId="39FCF0E0" w14:textId="77777777" w:rsidR="00624ECA" w:rsidRPr="00116D35" w:rsidRDefault="00DE506B" w:rsidP="00A94A9F">
      <w:pPr>
        <w:tabs>
          <w:tab w:val="left" w:pos="360"/>
        </w:tabs>
      </w:pPr>
      <w:r w:rsidRPr="00116D35">
        <w:rPr>
          <w:szCs w:val="23"/>
        </w:rPr>
        <w:t>“</w:t>
      </w:r>
      <w:r w:rsidR="008230A6" w:rsidRPr="00116D35">
        <w:rPr>
          <w:rStyle w:val="woj"/>
          <w:szCs w:val="23"/>
        </w:rPr>
        <w:t>But the seed on good soil stands for those with a noble and good heart, who hear the word, retain it, and by persevering produce a crop.”</w:t>
      </w:r>
    </w:p>
    <w:p w14:paraId="39FCF0E1" w14:textId="57933BFA" w:rsidR="00624ECA" w:rsidRPr="00116D35" w:rsidRDefault="008230A6" w:rsidP="00C65710">
      <w:pPr>
        <w:pStyle w:val="VerseReference"/>
      </w:pPr>
      <w:r w:rsidRPr="00116D35">
        <w:t xml:space="preserve">~ </w:t>
      </w:r>
      <w:hyperlink r:id="rId383" w:history="1">
        <w:r w:rsidRPr="00784387">
          <w:rPr>
            <w:rStyle w:val="Hyperlink"/>
          </w:rPr>
          <w:t>Luke 8:5-8a, 11-15</w:t>
        </w:r>
        <w:r w:rsidRPr="004D65B0">
          <w:rPr>
            <w:rStyle w:val="Hyperlink"/>
            <w:u w:val="none"/>
          </w:rPr>
          <w:t xml:space="preserve"> </w:t>
        </w:r>
      </w:hyperlink>
      <w:r w:rsidRPr="00116D35">
        <w:t>(NIV)</w:t>
      </w:r>
    </w:p>
    <w:p w14:paraId="4261E260" w14:textId="77777777" w:rsidR="006E4302" w:rsidRPr="00E11410" w:rsidRDefault="006E4302" w:rsidP="006E4302">
      <w:pPr>
        <w:pStyle w:val="Spacing"/>
        <w:rPr>
          <w:sz w:val="14"/>
          <w:szCs w:val="20"/>
        </w:rPr>
      </w:pPr>
    </w:p>
    <w:p w14:paraId="39FCF0E3" w14:textId="7096A58D" w:rsidR="00624ECA" w:rsidRPr="00116D35" w:rsidRDefault="008230A6" w:rsidP="000F2CC4">
      <w:pPr>
        <w:tabs>
          <w:tab w:val="left" w:pos="360"/>
        </w:tabs>
      </w:pPr>
      <w:r w:rsidRPr="000F2CC4">
        <w:rPr>
          <w:rStyle w:val="text"/>
          <w:spacing w:val="4"/>
          <w:szCs w:val="23"/>
        </w:rPr>
        <w:t>For God says, “At just the right time, I heard you. On the day of salvation, I helped you.” Indeed, the</w:t>
      </w:r>
      <w:r w:rsidRPr="00116D35">
        <w:rPr>
          <w:rStyle w:val="text"/>
          <w:szCs w:val="23"/>
        </w:rPr>
        <w:t xml:space="preserve"> “right time” is now. Today is the day of salvation.</w:t>
      </w:r>
    </w:p>
    <w:p w14:paraId="39FCF0E4" w14:textId="7371461B" w:rsidR="00624ECA" w:rsidRPr="00116D35" w:rsidRDefault="008230A6" w:rsidP="00C65710">
      <w:pPr>
        <w:pStyle w:val="VerseReference"/>
      </w:pPr>
      <w:r w:rsidRPr="00116D35">
        <w:t xml:space="preserve">~ </w:t>
      </w:r>
      <w:hyperlink r:id="rId384" w:history="1">
        <w:r w:rsidRPr="003A7582">
          <w:rPr>
            <w:rStyle w:val="Hyperlink"/>
          </w:rPr>
          <w:t>2 Corinthians 6:2</w:t>
        </w:r>
      </w:hyperlink>
      <w:r w:rsidRPr="00116D35">
        <w:t xml:space="preserve"> (NLT)</w:t>
      </w:r>
    </w:p>
    <w:p w14:paraId="2D599A57" w14:textId="77777777" w:rsidR="006E4302" w:rsidRPr="00E11410" w:rsidRDefault="006E4302" w:rsidP="006E4302">
      <w:pPr>
        <w:pStyle w:val="Spacing"/>
        <w:rPr>
          <w:sz w:val="14"/>
          <w:szCs w:val="20"/>
        </w:rPr>
      </w:pPr>
      <w:bookmarkStart w:id="32" w:name="_Hlk155971609"/>
    </w:p>
    <w:p w14:paraId="39FCF0E6" w14:textId="797A9B1D" w:rsidR="00624ECA" w:rsidRPr="00116D35" w:rsidRDefault="008230A6" w:rsidP="00A94A9F">
      <w:pPr>
        <w:tabs>
          <w:tab w:val="left" w:pos="360"/>
        </w:tabs>
      </w:pPr>
      <w:r w:rsidRPr="00116D35">
        <w:rPr>
          <w:rStyle w:val="text"/>
          <w:szCs w:val="23"/>
        </w:rPr>
        <w:t xml:space="preserve">What are you waiting for? Get up and be baptized. Have your sins washed away by calling on the name of the </w:t>
      </w:r>
      <w:r w:rsidR="005C5DC9" w:rsidRPr="005C5DC9">
        <w:rPr>
          <w:rStyle w:val="text"/>
          <w:smallCaps/>
          <w:szCs w:val="23"/>
        </w:rPr>
        <w:t>Lord</w:t>
      </w:r>
      <w:r w:rsidRPr="00116D35">
        <w:rPr>
          <w:rStyle w:val="text"/>
          <w:szCs w:val="23"/>
        </w:rPr>
        <w:t>.</w:t>
      </w:r>
    </w:p>
    <w:p w14:paraId="39FCF0E7" w14:textId="5FBE95AC" w:rsidR="00624ECA" w:rsidRPr="00116D35" w:rsidRDefault="008230A6" w:rsidP="00C65710">
      <w:pPr>
        <w:pStyle w:val="VerseReference"/>
      </w:pPr>
      <w:r w:rsidRPr="00116D35">
        <w:t xml:space="preserve">~ </w:t>
      </w:r>
      <w:hyperlink r:id="rId385" w:history="1">
        <w:r w:rsidRPr="006F7B2D">
          <w:rPr>
            <w:rStyle w:val="Hyperlink"/>
          </w:rPr>
          <w:t>Acts 22:16</w:t>
        </w:r>
      </w:hyperlink>
      <w:r w:rsidRPr="00116D35">
        <w:t xml:space="preserve"> (NLT)</w:t>
      </w:r>
    </w:p>
    <w:p w14:paraId="39FCF0E8" w14:textId="77777777" w:rsidR="00624ECA" w:rsidRPr="00E11410" w:rsidRDefault="00624ECA" w:rsidP="006E4302">
      <w:pPr>
        <w:pStyle w:val="Spacing"/>
        <w:rPr>
          <w:sz w:val="14"/>
          <w:szCs w:val="20"/>
        </w:rPr>
      </w:pPr>
    </w:p>
    <w:p w14:paraId="6CAB58C7" w14:textId="77777777" w:rsidR="006E4302" w:rsidRDefault="008230A6" w:rsidP="00F52136">
      <w:pPr>
        <w:tabs>
          <w:tab w:val="left" w:pos="360"/>
        </w:tabs>
        <w:spacing w:after="80"/>
        <w:rPr>
          <w:rFonts w:eastAsia="Times New Roman"/>
          <w:bCs/>
          <w:szCs w:val="23"/>
        </w:rPr>
      </w:pPr>
      <w:r w:rsidRPr="00116D35">
        <w:rPr>
          <w:rFonts w:eastAsia="Times New Roman"/>
          <w:bCs/>
          <w:szCs w:val="23"/>
        </w:rPr>
        <w:t xml:space="preserve">This is all the more urgent, for you know how late it is; time is running out. </w:t>
      </w:r>
    </w:p>
    <w:p w14:paraId="429D4C87" w14:textId="57FBA9BB" w:rsidR="006F7B2D" w:rsidRDefault="008230A6" w:rsidP="00F52136">
      <w:pPr>
        <w:tabs>
          <w:tab w:val="left" w:pos="360"/>
        </w:tabs>
        <w:spacing w:after="80"/>
        <w:rPr>
          <w:szCs w:val="23"/>
        </w:rPr>
      </w:pPr>
      <w:r w:rsidRPr="00116D35">
        <w:rPr>
          <w:szCs w:val="23"/>
        </w:rPr>
        <w:t xml:space="preserve">Wake up, for our salvation is nearer now than when we first believed. </w:t>
      </w:r>
    </w:p>
    <w:p w14:paraId="2FD41A5A" w14:textId="77777777" w:rsidR="00D574B3" w:rsidRDefault="008230A6" w:rsidP="00F52136">
      <w:pPr>
        <w:tabs>
          <w:tab w:val="left" w:pos="360"/>
        </w:tabs>
        <w:spacing w:after="80"/>
        <w:rPr>
          <w:szCs w:val="23"/>
        </w:rPr>
      </w:pPr>
      <w:r w:rsidRPr="00116D35">
        <w:rPr>
          <w:szCs w:val="23"/>
        </w:rPr>
        <w:t>The night is almost gone; the day of salvation will soon be here.</w:t>
      </w:r>
      <w:r w:rsidR="00D574B3">
        <w:rPr>
          <w:szCs w:val="23"/>
        </w:rPr>
        <w:t xml:space="preserve"> </w:t>
      </w:r>
    </w:p>
    <w:p w14:paraId="39FCF0E9" w14:textId="7C7501D4" w:rsidR="00624ECA" w:rsidRPr="00116D35" w:rsidRDefault="00D574B3" w:rsidP="00A94A9F">
      <w:pPr>
        <w:tabs>
          <w:tab w:val="left" w:pos="360"/>
        </w:tabs>
      </w:pPr>
      <w:r w:rsidRPr="00D574B3">
        <w:rPr>
          <w:szCs w:val="23"/>
        </w:rPr>
        <w:t>So remove your dark deeds like dirty clothes, and put on the shining armor of right living.</w:t>
      </w:r>
    </w:p>
    <w:p w14:paraId="39FCF0EA" w14:textId="0026F762" w:rsidR="00624ECA" w:rsidRPr="00116D35" w:rsidRDefault="008230A6" w:rsidP="00C65710">
      <w:pPr>
        <w:pStyle w:val="VerseReference"/>
      </w:pPr>
      <w:r w:rsidRPr="00116D35">
        <w:t xml:space="preserve">~ </w:t>
      </w:r>
      <w:hyperlink r:id="rId386" w:history="1">
        <w:r w:rsidRPr="00585225">
          <w:rPr>
            <w:rStyle w:val="Hyperlink"/>
          </w:rPr>
          <w:t>Romans 13:11-12</w:t>
        </w:r>
      </w:hyperlink>
      <w:r w:rsidRPr="00116D35">
        <w:t xml:space="preserve"> (NLT)</w:t>
      </w:r>
    </w:p>
    <w:p w14:paraId="01CEF716" w14:textId="77777777" w:rsidR="006E4302" w:rsidRPr="00E11410" w:rsidRDefault="006E4302" w:rsidP="006E4302">
      <w:pPr>
        <w:pStyle w:val="Spacing"/>
        <w:rPr>
          <w:sz w:val="14"/>
          <w:szCs w:val="20"/>
        </w:rPr>
      </w:pPr>
      <w:bookmarkStart w:id="33" w:name="_Hlk155971943"/>
      <w:bookmarkEnd w:id="32"/>
    </w:p>
    <w:p w14:paraId="39FCF0EC" w14:textId="492725E4" w:rsidR="00CB7A6E" w:rsidRPr="00116D35" w:rsidRDefault="00CB7A6E" w:rsidP="00A94A9F">
      <w:pPr>
        <w:tabs>
          <w:tab w:val="left" w:pos="360"/>
        </w:tabs>
      </w:pPr>
      <w:r w:rsidRPr="00116D35">
        <w:rPr>
          <w:rStyle w:val="text"/>
          <w:szCs w:val="23"/>
        </w:rPr>
        <w:t>…how shall we escape if we ignore so great a salvation?</w:t>
      </w:r>
    </w:p>
    <w:p w14:paraId="39FCF0ED" w14:textId="4C9A6005" w:rsidR="00CB7A6E" w:rsidRPr="00116D35" w:rsidRDefault="00CB7A6E" w:rsidP="00C65710">
      <w:pPr>
        <w:pStyle w:val="VerseReference"/>
      </w:pPr>
      <w:r w:rsidRPr="00116D35">
        <w:t xml:space="preserve">~ </w:t>
      </w:r>
      <w:hyperlink r:id="rId387" w:history="1">
        <w:r w:rsidRPr="00C57A71">
          <w:rPr>
            <w:rStyle w:val="Hyperlink"/>
          </w:rPr>
          <w:t>Hebrews 2:3a</w:t>
        </w:r>
      </w:hyperlink>
      <w:r w:rsidRPr="00116D35">
        <w:t xml:space="preserve"> (NIV)</w:t>
      </w:r>
    </w:p>
    <w:bookmarkEnd w:id="33"/>
    <w:p w14:paraId="7D43AE93" w14:textId="77777777" w:rsidR="006E4302" w:rsidRPr="0011392E" w:rsidRDefault="006E4302" w:rsidP="006E4302">
      <w:pPr>
        <w:pStyle w:val="Spacing"/>
        <w:rPr>
          <w:sz w:val="14"/>
          <w:szCs w:val="20"/>
        </w:rPr>
      </w:pPr>
    </w:p>
    <w:p w14:paraId="39FCF0EF" w14:textId="77777777" w:rsidR="00624ECA" w:rsidRPr="00116D35" w:rsidRDefault="008230A6" w:rsidP="00A94A9F">
      <w:pPr>
        <w:tabs>
          <w:tab w:val="left" w:pos="360"/>
        </w:tabs>
      </w:pPr>
      <w:r w:rsidRPr="00814733">
        <w:rPr>
          <w:spacing w:val="2"/>
          <w:szCs w:val="23"/>
        </w:rPr>
        <w:t>God</w:t>
      </w:r>
      <w:r w:rsidRPr="00814733">
        <w:rPr>
          <w:smallCaps/>
          <w:spacing w:val="2"/>
          <w:szCs w:val="23"/>
        </w:rPr>
        <w:t>’</w:t>
      </w:r>
      <w:r w:rsidRPr="00814733">
        <w:rPr>
          <w:spacing w:val="2"/>
          <w:szCs w:val="23"/>
        </w:rPr>
        <w:t>s promise of entering his rest still stands, so we ought to tremble with fear that some of you might</w:t>
      </w:r>
      <w:r w:rsidRPr="00116D35">
        <w:rPr>
          <w:szCs w:val="23"/>
        </w:rPr>
        <w:t xml:space="preserve"> fail to experience it.</w:t>
      </w:r>
    </w:p>
    <w:p w14:paraId="39FCF0F0" w14:textId="3F9C9864" w:rsidR="00624ECA" w:rsidRPr="00116D35" w:rsidRDefault="008230A6" w:rsidP="00C65710">
      <w:pPr>
        <w:pStyle w:val="VerseReference"/>
      </w:pPr>
      <w:r w:rsidRPr="00116D35">
        <w:t xml:space="preserve">~ </w:t>
      </w:r>
      <w:hyperlink r:id="rId388" w:history="1">
        <w:r w:rsidRPr="002820BE">
          <w:rPr>
            <w:rStyle w:val="Hyperlink"/>
          </w:rPr>
          <w:t>Hebrews 4:1</w:t>
        </w:r>
      </w:hyperlink>
      <w:r w:rsidRPr="00116D35">
        <w:t xml:space="preserve"> (NLT)</w:t>
      </w:r>
    </w:p>
    <w:p w14:paraId="25510F56" w14:textId="77777777" w:rsidR="0011392E" w:rsidRPr="0011392E" w:rsidRDefault="0011392E" w:rsidP="0011392E">
      <w:pPr>
        <w:pStyle w:val="Spacing"/>
        <w:rPr>
          <w:sz w:val="14"/>
          <w:szCs w:val="20"/>
        </w:rPr>
      </w:pPr>
    </w:p>
    <w:p w14:paraId="39FCF0F2" w14:textId="77777777" w:rsidR="00624ECA" w:rsidRPr="00116D35" w:rsidRDefault="008230A6" w:rsidP="00A94A9F">
      <w:pPr>
        <w:tabs>
          <w:tab w:val="left" w:pos="360"/>
        </w:tabs>
      </w:pPr>
      <w:r w:rsidRPr="00116D35">
        <w:rPr>
          <w:rFonts w:eastAsia="Times New Roman"/>
          <w:szCs w:val="23"/>
        </w:rPr>
        <w:t>For the time has come for judgment to begin at the house of God; and if it begins with us first, what will be the end of those who do not obey the gospel of God?</w:t>
      </w:r>
    </w:p>
    <w:p w14:paraId="2877911E" w14:textId="1A48E544" w:rsidR="00624ECA" w:rsidRPr="00FD234F" w:rsidRDefault="008230A6" w:rsidP="00FD234F">
      <w:pPr>
        <w:pStyle w:val="VerseReference"/>
      </w:pPr>
      <w:r w:rsidRPr="00116D35">
        <w:t xml:space="preserve">~ </w:t>
      </w:r>
      <w:hyperlink r:id="rId389" w:history="1">
        <w:r w:rsidRPr="00036C4E">
          <w:rPr>
            <w:rStyle w:val="Hyperlink"/>
          </w:rPr>
          <w:t>1 Peter 4:17</w:t>
        </w:r>
      </w:hyperlink>
      <w:r w:rsidRPr="00116D35">
        <w:t xml:space="preserve"> (NKJV)</w:t>
      </w:r>
      <w:r w:rsidR="00FD234F">
        <w:br w:type="page"/>
      </w:r>
    </w:p>
    <w:p w14:paraId="39FCF0F5" w14:textId="19DC24CA" w:rsidR="00624ECA" w:rsidRPr="00116D35" w:rsidRDefault="008230A6" w:rsidP="00A94A9F">
      <w:pPr>
        <w:tabs>
          <w:tab w:val="left" w:pos="360"/>
        </w:tabs>
      </w:pPr>
      <w:r w:rsidRPr="00116D35">
        <w:rPr>
          <w:rFonts w:eastAsia="Times New Roman"/>
          <w:bCs/>
          <w:szCs w:val="23"/>
        </w:rPr>
        <w:lastRenderedPageBreak/>
        <w:t>Therefore, my beloved</w:t>
      </w:r>
      <w:r w:rsidR="003C2B5C">
        <w:rPr>
          <w:rFonts w:eastAsia="Times New Roman"/>
          <w:bCs/>
          <w:szCs w:val="23"/>
        </w:rPr>
        <w:t>…</w:t>
      </w:r>
      <w:r w:rsidRPr="00116D35">
        <w:rPr>
          <w:rFonts w:eastAsia="Times New Roman"/>
          <w:bCs/>
          <w:szCs w:val="23"/>
        </w:rPr>
        <w:t>work out your own salvation with fear and trembling...</w:t>
      </w:r>
    </w:p>
    <w:p w14:paraId="39FCF0F6" w14:textId="68B477D2" w:rsidR="00624ECA" w:rsidRPr="00116D35" w:rsidRDefault="008230A6" w:rsidP="00C65710">
      <w:pPr>
        <w:pStyle w:val="VerseReference"/>
      </w:pPr>
      <w:r w:rsidRPr="00116D35">
        <w:t xml:space="preserve">~ </w:t>
      </w:r>
      <w:hyperlink r:id="rId390" w:history="1">
        <w:r w:rsidRPr="00D3186C">
          <w:rPr>
            <w:rStyle w:val="Hyperlink"/>
          </w:rPr>
          <w:t>Philippians 2:12</w:t>
        </w:r>
      </w:hyperlink>
      <w:r w:rsidRPr="00116D35">
        <w:t xml:space="preserve"> (ESV)</w:t>
      </w:r>
    </w:p>
    <w:p w14:paraId="6A7ED555" w14:textId="77777777" w:rsidR="00384D06" w:rsidRPr="00384D06" w:rsidRDefault="00384D06" w:rsidP="00384D06">
      <w:pPr>
        <w:pStyle w:val="Spacing"/>
        <w:rPr>
          <w:sz w:val="18"/>
          <w:szCs w:val="24"/>
        </w:rPr>
      </w:pPr>
    </w:p>
    <w:p w14:paraId="39FCF0F8" w14:textId="77777777" w:rsidR="00624ECA" w:rsidRPr="00116D35" w:rsidRDefault="008230A6" w:rsidP="00A94A9F">
      <w:pPr>
        <w:tabs>
          <w:tab w:val="left" w:pos="360"/>
        </w:tabs>
      </w:pPr>
      <w:r w:rsidRPr="00116D35">
        <w:rPr>
          <w:smallCaps/>
          <w:szCs w:val="23"/>
        </w:rPr>
        <w:t>“</w:t>
      </w:r>
      <w:r w:rsidRPr="00116D35">
        <w:rPr>
          <w:szCs w:val="23"/>
        </w:rPr>
        <w:t>Whoever believes and is baptized will be saved, but whoever does not believe will be condemned.</w:t>
      </w:r>
      <w:r w:rsidRPr="00116D35">
        <w:rPr>
          <w:smallCaps/>
          <w:szCs w:val="23"/>
        </w:rPr>
        <w:t>”</w:t>
      </w:r>
    </w:p>
    <w:p w14:paraId="39FCF0F9" w14:textId="49B342F0" w:rsidR="00624ECA" w:rsidRPr="00116D35" w:rsidRDefault="008230A6" w:rsidP="00C65710">
      <w:pPr>
        <w:pStyle w:val="VerseReference"/>
      </w:pPr>
      <w:r w:rsidRPr="00116D35">
        <w:t xml:space="preserve">~ </w:t>
      </w:r>
      <w:hyperlink r:id="rId391" w:history="1">
        <w:r w:rsidRPr="00B5478B">
          <w:rPr>
            <w:rStyle w:val="Hyperlink"/>
          </w:rPr>
          <w:t>Mark 16:16</w:t>
        </w:r>
      </w:hyperlink>
      <w:r w:rsidRPr="00116D35">
        <w:t xml:space="preserve"> (ESV)</w:t>
      </w:r>
    </w:p>
    <w:p w14:paraId="1ECAFED7" w14:textId="77777777" w:rsidR="00384D06" w:rsidRPr="00384D06" w:rsidRDefault="00384D06" w:rsidP="00384D06">
      <w:pPr>
        <w:pStyle w:val="Spacing"/>
        <w:rPr>
          <w:sz w:val="18"/>
          <w:szCs w:val="24"/>
        </w:rPr>
      </w:pPr>
    </w:p>
    <w:p w14:paraId="39FCF0FB" w14:textId="77777777" w:rsidR="00624ECA" w:rsidRPr="00116D35" w:rsidRDefault="008230A6" w:rsidP="00A94A9F">
      <w:pPr>
        <w:tabs>
          <w:tab w:val="left" w:pos="360"/>
        </w:tabs>
      </w:pPr>
      <w:r w:rsidRPr="00116D35">
        <w:rPr>
          <w:szCs w:val="23"/>
        </w:rPr>
        <w:t>“There is a judge for the one who rejects me and does not accept my words; the very words I have spoken will condemn them at the last day.”</w:t>
      </w:r>
    </w:p>
    <w:p w14:paraId="39FCF0FC" w14:textId="3FCF0C28" w:rsidR="00624ECA" w:rsidRPr="00116D35" w:rsidRDefault="008230A6" w:rsidP="00C65710">
      <w:pPr>
        <w:pStyle w:val="VerseReference"/>
      </w:pPr>
      <w:r w:rsidRPr="00116D35">
        <w:t xml:space="preserve">~ </w:t>
      </w:r>
      <w:hyperlink r:id="rId392" w:history="1">
        <w:r w:rsidRPr="00F94399">
          <w:rPr>
            <w:rStyle w:val="Hyperlink"/>
          </w:rPr>
          <w:t>John 12:48</w:t>
        </w:r>
      </w:hyperlink>
      <w:r w:rsidRPr="00116D35">
        <w:t xml:space="preserve"> (NIV)</w:t>
      </w:r>
    </w:p>
    <w:p w14:paraId="6C9F333A" w14:textId="77777777" w:rsidR="00384D06" w:rsidRPr="00384D06" w:rsidRDefault="00384D06" w:rsidP="00384D06">
      <w:pPr>
        <w:pStyle w:val="Spacing"/>
        <w:rPr>
          <w:sz w:val="18"/>
          <w:szCs w:val="24"/>
        </w:rPr>
      </w:pPr>
    </w:p>
    <w:p w14:paraId="4C936B32" w14:textId="77777777" w:rsidR="0073583F" w:rsidRPr="0014793B" w:rsidRDefault="0073583F" w:rsidP="00384D06">
      <w:pPr>
        <w:widowControl/>
        <w:tabs>
          <w:tab w:val="left" w:pos="360"/>
        </w:tabs>
        <w:spacing w:after="140"/>
        <w:textAlignment w:val="auto"/>
        <w:rPr>
          <w:szCs w:val="36"/>
        </w:rPr>
      </w:pPr>
      <w:r w:rsidRPr="0014793B">
        <w:rPr>
          <w:szCs w:val="36"/>
        </w:rPr>
        <w:t xml:space="preserve">“Whoever believes in him is not condemned, but whoever does not believe stands condemned already because they have not believed in the name of God’s one and only Son. </w:t>
      </w:r>
    </w:p>
    <w:p w14:paraId="4E843AAD" w14:textId="77777777" w:rsidR="0073583F" w:rsidRPr="0014793B" w:rsidRDefault="0073583F" w:rsidP="0073583F">
      <w:pPr>
        <w:widowControl/>
        <w:tabs>
          <w:tab w:val="left" w:pos="360"/>
        </w:tabs>
        <w:textAlignment w:val="auto"/>
        <w:rPr>
          <w:szCs w:val="36"/>
        </w:rPr>
      </w:pPr>
      <w:r w:rsidRPr="0014793B">
        <w:rPr>
          <w:szCs w:val="36"/>
        </w:rPr>
        <w:t xml:space="preserve">“This is the verdict: Light has come into the world, but people loved darkness instead of light because their deeds were evil.” </w:t>
      </w:r>
    </w:p>
    <w:p w14:paraId="41CBCCB3" w14:textId="74EE8164" w:rsidR="0073583F" w:rsidRDefault="0073583F" w:rsidP="0073583F">
      <w:pPr>
        <w:pStyle w:val="VerseReference"/>
      </w:pPr>
      <w:r w:rsidRPr="0014793B">
        <w:t xml:space="preserve">~ </w:t>
      </w:r>
      <w:hyperlink r:id="rId393" w:history="1">
        <w:r w:rsidRPr="0073583F">
          <w:rPr>
            <w:rStyle w:val="Hyperlink"/>
            <w:szCs w:val="36"/>
          </w:rPr>
          <w:t>John 3:18-19</w:t>
        </w:r>
      </w:hyperlink>
      <w:r w:rsidRPr="0014793B">
        <w:t xml:space="preserve"> (NIV)</w:t>
      </w:r>
    </w:p>
    <w:p w14:paraId="327D2FF5" w14:textId="77777777" w:rsidR="00384D06" w:rsidRPr="00384D06" w:rsidRDefault="00384D06" w:rsidP="00384D06">
      <w:pPr>
        <w:pStyle w:val="Spacing"/>
        <w:rPr>
          <w:sz w:val="18"/>
          <w:szCs w:val="24"/>
        </w:rPr>
      </w:pPr>
    </w:p>
    <w:p w14:paraId="39FCF0FE" w14:textId="77777777" w:rsidR="00624ECA" w:rsidRPr="00116D35" w:rsidRDefault="008230A6" w:rsidP="00A94A9F">
      <w:pPr>
        <w:tabs>
          <w:tab w:val="left" w:pos="360"/>
        </w:tabs>
      </w:pPr>
      <w:r w:rsidRPr="00116D35">
        <w:rPr>
          <w:rStyle w:val="woj"/>
          <w:szCs w:val="23"/>
        </w:rPr>
        <w:t>“If you do not remain in me, you are like a branch that is thrown away and withers; such branches are picked up, thrown into the fire and burned.”</w:t>
      </w:r>
    </w:p>
    <w:p w14:paraId="39FCF0FF" w14:textId="250D938A" w:rsidR="00624ECA" w:rsidRPr="00116D35" w:rsidRDefault="008230A6" w:rsidP="00C65710">
      <w:pPr>
        <w:pStyle w:val="VerseReference"/>
      </w:pPr>
      <w:r w:rsidRPr="00116D35">
        <w:t xml:space="preserve">~ </w:t>
      </w:r>
      <w:hyperlink r:id="rId394" w:history="1">
        <w:r w:rsidRPr="0030639B">
          <w:rPr>
            <w:rStyle w:val="Hyperlink"/>
          </w:rPr>
          <w:t>John 15:6</w:t>
        </w:r>
      </w:hyperlink>
      <w:r w:rsidRPr="00116D35">
        <w:rPr>
          <w:rStyle w:val="woj"/>
        </w:rPr>
        <w:t xml:space="preserve"> (</w:t>
      </w:r>
      <w:r w:rsidRPr="00116D35">
        <w:t>NIV)</w:t>
      </w:r>
    </w:p>
    <w:p w14:paraId="07A59576" w14:textId="77777777" w:rsidR="00384D06" w:rsidRPr="00384D06" w:rsidRDefault="00384D06" w:rsidP="00384D06">
      <w:pPr>
        <w:pStyle w:val="Spacing"/>
        <w:rPr>
          <w:sz w:val="18"/>
          <w:szCs w:val="24"/>
        </w:rPr>
      </w:pPr>
    </w:p>
    <w:p w14:paraId="5BCBB0F0" w14:textId="77777777" w:rsidR="00232621" w:rsidRDefault="008230A6" w:rsidP="00384D06">
      <w:pPr>
        <w:tabs>
          <w:tab w:val="left" w:pos="360"/>
        </w:tabs>
        <w:spacing w:after="140"/>
        <w:rPr>
          <w:szCs w:val="23"/>
        </w:rPr>
      </w:pPr>
      <w:r w:rsidRPr="00116D35">
        <w:rPr>
          <w:szCs w:val="23"/>
        </w:rPr>
        <w:t xml:space="preserve">“But if a righteous person turns from their righteousness and commits sin and does the same detestable things the wicked person does, will they live? </w:t>
      </w:r>
    </w:p>
    <w:p w14:paraId="62CC4051" w14:textId="77777777" w:rsidR="00232621" w:rsidRDefault="00232621" w:rsidP="00384D06">
      <w:pPr>
        <w:tabs>
          <w:tab w:val="left" w:pos="360"/>
        </w:tabs>
        <w:spacing w:after="140"/>
        <w:rPr>
          <w:szCs w:val="23"/>
        </w:rPr>
      </w:pPr>
      <w:r>
        <w:rPr>
          <w:szCs w:val="23"/>
        </w:rPr>
        <w:t>“</w:t>
      </w:r>
      <w:r w:rsidR="008230A6" w:rsidRPr="00116D35">
        <w:rPr>
          <w:szCs w:val="23"/>
        </w:rPr>
        <w:t xml:space="preserve">None of the righteous things that person has done will be remembered. </w:t>
      </w:r>
    </w:p>
    <w:p w14:paraId="39FCF101" w14:textId="2AA33729" w:rsidR="00624ECA" w:rsidRPr="00116D35" w:rsidRDefault="00232621" w:rsidP="00A94A9F">
      <w:pPr>
        <w:tabs>
          <w:tab w:val="left" w:pos="360"/>
        </w:tabs>
      </w:pPr>
      <w:r>
        <w:rPr>
          <w:szCs w:val="23"/>
        </w:rPr>
        <w:t>“</w:t>
      </w:r>
      <w:r w:rsidR="008230A6" w:rsidRPr="00116D35">
        <w:rPr>
          <w:szCs w:val="23"/>
        </w:rPr>
        <w:t>Because of the unfaithfulness they are guilty of and because of the sins they have committed, they will die.”</w:t>
      </w:r>
    </w:p>
    <w:p w14:paraId="39FCF102" w14:textId="5C9109B4" w:rsidR="00624ECA" w:rsidRPr="00116D35" w:rsidRDefault="008230A6" w:rsidP="0042625B">
      <w:pPr>
        <w:pStyle w:val="VerseReference"/>
      </w:pPr>
      <w:r w:rsidRPr="00116D35">
        <w:t xml:space="preserve">~ </w:t>
      </w:r>
      <w:hyperlink r:id="rId395" w:history="1">
        <w:r w:rsidRPr="00232621">
          <w:rPr>
            <w:rStyle w:val="Hyperlink"/>
          </w:rPr>
          <w:t>Ezekiel 18:24</w:t>
        </w:r>
      </w:hyperlink>
      <w:r w:rsidRPr="00116D35">
        <w:t xml:space="preserve"> (NIV)</w:t>
      </w:r>
    </w:p>
    <w:p w14:paraId="575B7405" w14:textId="77777777" w:rsidR="00384D06" w:rsidRPr="00384D06" w:rsidRDefault="00384D06" w:rsidP="00384D06">
      <w:pPr>
        <w:pStyle w:val="Spacing"/>
        <w:rPr>
          <w:sz w:val="18"/>
          <w:szCs w:val="24"/>
        </w:rPr>
      </w:pPr>
    </w:p>
    <w:p w14:paraId="39FCF104" w14:textId="77777777" w:rsidR="00DE506B" w:rsidRPr="00116D35" w:rsidRDefault="00DE506B" w:rsidP="00DE506B">
      <w:pPr>
        <w:tabs>
          <w:tab w:val="left" w:pos="360"/>
        </w:tabs>
      </w:pPr>
      <w:r w:rsidRPr="00116D35">
        <w:rPr>
          <w:smallCaps/>
          <w:szCs w:val="23"/>
        </w:rPr>
        <w:t>“</w:t>
      </w:r>
      <w:r w:rsidRPr="00116D35">
        <w:rPr>
          <w:szCs w:val="23"/>
        </w:rPr>
        <w:t>And I will destroy those who used to worship me but now no longer do.</w:t>
      </w:r>
      <w:r w:rsidRPr="00116D35">
        <w:rPr>
          <w:smallCaps/>
          <w:szCs w:val="23"/>
        </w:rPr>
        <w:t>”</w:t>
      </w:r>
    </w:p>
    <w:p w14:paraId="39FCF105" w14:textId="5B4AB346" w:rsidR="00DE506B" w:rsidRPr="00116D35" w:rsidRDefault="00DE506B" w:rsidP="00DE506B">
      <w:pPr>
        <w:pStyle w:val="VerseReference"/>
      </w:pPr>
      <w:r w:rsidRPr="00116D35">
        <w:t xml:space="preserve">~ </w:t>
      </w:r>
      <w:hyperlink r:id="rId396" w:history="1">
        <w:r w:rsidRPr="00D84A6D">
          <w:rPr>
            <w:rStyle w:val="Hyperlink"/>
          </w:rPr>
          <w:t xml:space="preserve">Zephaniah 1:6a </w:t>
        </w:r>
      </w:hyperlink>
      <w:r w:rsidRPr="00116D35">
        <w:t>(NLT)</w:t>
      </w:r>
    </w:p>
    <w:p w14:paraId="5F6240C3" w14:textId="77777777" w:rsidR="00384D06" w:rsidRPr="00384D06" w:rsidRDefault="00384D06" w:rsidP="00384D06">
      <w:pPr>
        <w:pStyle w:val="Spacing"/>
        <w:rPr>
          <w:sz w:val="18"/>
          <w:szCs w:val="24"/>
        </w:rPr>
      </w:pPr>
    </w:p>
    <w:p w14:paraId="49E4B344" w14:textId="1182AE9C" w:rsidR="00D84A6D" w:rsidRDefault="00893A62" w:rsidP="0081140D">
      <w:pPr>
        <w:tabs>
          <w:tab w:val="left" w:pos="360"/>
        </w:tabs>
        <w:spacing w:after="100"/>
        <w:rPr>
          <w:szCs w:val="23"/>
        </w:rPr>
      </w:pPr>
      <w:r w:rsidRPr="00116D35">
        <w:rPr>
          <w:szCs w:val="23"/>
        </w:rPr>
        <w:t xml:space="preserve">…acknowledge the God of your father, and serve him with wholehearted devotion and with a willing mind, for the </w:t>
      </w:r>
      <w:r w:rsidR="005C5DC9" w:rsidRPr="005C5DC9">
        <w:rPr>
          <w:smallCaps/>
          <w:szCs w:val="23"/>
        </w:rPr>
        <w:t>Lord</w:t>
      </w:r>
      <w:r w:rsidRPr="00116D35">
        <w:rPr>
          <w:szCs w:val="23"/>
        </w:rPr>
        <w:t xml:space="preserve"> searches every heart and understands every desire and every thought. </w:t>
      </w:r>
    </w:p>
    <w:p w14:paraId="39FCF107" w14:textId="5BCC5BA5" w:rsidR="00893A62" w:rsidRPr="00116D35" w:rsidRDefault="00893A62" w:rsidP="00A94A9F">
      <w:pPr>
        <w:tabs>
          <w:tab w:val="left" w:pos="360"/>
        </w:tabs>
      </w:pPr>
      <w:r w:rsidRPr="00116D35">
        <w:rPr>
          <w:szCs w:val="23"/>
        </w:rPr>
        <w:t>If you seek him, he will be found by you; but if you forsake him, he will reject you forever.</w:t>
      </w:r>
    </w:p>
    <w:p w14:paraId="39FCF108" w14:textId="4BA6C4F1" w:rsidR="00893A62" w:rsidRPr="00116D35" w:rsidRDefault="00893A62" w:rsidP="0042625B">
      <w:pPr>
        <w:pStyle w:val="VerseReference"/>
      </w:pPr>
      <w:r w:rsidRPr="00116D35">
        <w:t xml:space="preserve">~ </w:t>
      </w:r>
      <w:hyperlink r:id="rId397" w:history="1">
        <w:r w:rsidRPr="004A2A85">
          <w:rPr>
            <w:rStyle w:val="Hyperlink"/>
          </w:rPr>
          <w:t>1 Chronicles 28:9b</w:t>
        </w:r>
      </w:hyperlink>
      <w:r w:rsidRPr="00116D35">
        <w:t xml:space="preserve"> (NIV)</w:t>
      </w:r>
    </w:p>
    <w:p w14:paraId="39FCF109" w14:textId="77777777" w:rsidR="00893A62" w:rsidRPr="00384D06" w:rsidRDefault="00893A62" w:rsidP="005C6B88">
      <w:pPr>
        <w:pStyle w:val="Spacing"/>
        <w:rPr>
          <w:sz w:val="18"/>
          <w:szCs w:val="24"/>
        </w:rPr>
      </w:pPr>
    </w:p>
    <w:p w14:paraId="61CB169D" w14:textId="77777777" w:rsidR="00EB14FE" w:rsidRDefault="00EB14FE" w:rsidP="00384D06">
      <w:pPr>
        <w:tabs>
          <w:tab w:val="left" w:pos="360"/>
        </w:tabs>
        <w:spacing w:after="140"/>
        <w:rPr>
          <w:rFonts w:eastAsia="Times New Roman"/>
          <w:szCs w:val="23"/>
        </w:rPr>
      </w:pPr>
      <w:r w:rsidRPr="00116D35">
        <w:rPr>
          <w:rFonts w:eastAsia="Times New Roman"/>
          <w:szCs w:val="23"/>
        </w:rPr>
        <w:t xml:space="preserve">But some of these branches from Abraham’s tree—some of the people of Israel—have been broken off. And you Gentiles, who were branches from a wild olive tree, have been grafted in. </w:t>
      </w:r>
    </w:p>
    <w:p w14:paraId="472F6458" w14:textId="77777777" w:rsidR="00EB14FE" w:rsidRPr="00116D35" w:rsidRDefault="00EB14FE" w:rsidP="00384D06">
      <w:pPr>
        <w:tabs>
          <w:tab w:val="left" w:pos="360"/>
        </w:tabs>
        <w:spacing w:after="140"/>
        <w:rPr>
          <w:rFonts w:eastAsia="Times New Roman"/>
          <w:szCs w:val="23"/>
        </w:rPr>
      </w:pPr>
      <w:r w:rsidRPr="00116D35">
        <w:rPr>
          <w:rFonts w:eastAsia="Times New Roman"/>
          <w:szCs w:val="23"/>
        </w:rPr>
        <w:t xml:space="preserve">So now you also receive the blessing God has promised Abraham and his children, sharing in the rich nourishment from the root of God’s special olive tree. </w:t>
      </w:r>
    </w:p>
    <w:p w14:paraId="4E459CC4" w14:textId="6B4EECBE" w:rsidR="00EB14FE" w:rsidRPr="008174B1" w:rsidRDefault="00EB14FE" w:rsidP="00384D06">
      <w:pPr>
        <w:tabs>
          <w:tab w:val="left" w:pos="360"/>
        </w:tabs>
        <w:spacing w:after="140"/>
        <w:rPr>
          <w:rFonts w:eastAsia="Times New Roman"/>
          <w:spacing w:val="-2"/>
          <w:szCs w:val="23"/>
        </w:rPr>
      </w:pPr>
      <w:r w:rsidRPr="008174B1">
        <w:rPr>
          <w:rFonts w:eastAsia="Times New Roman"/>
          <w:spacing w:val="-2"/>
          <w:szCs w:val="23"/>
        </w:rPr>
        <w:t xml:space="preserve">But you must not brag about being grafted in to replace the branches that were broken off. You are just a branch, not the root. “Well,” you may say, “those branches were broken off to make room for me.” </w:t>
      </w:r>
    </w:p>
    <w:p w14:paraId="5F9BF4C7" w14:textId="77777777" w:rsidR="00EB14FE" w:rsidRPr="00116D35" w:rsidRDefault="00EB14FE" w:rsidP="00384D06">
      <w:pPr>
        <w:tabs>
          <w:tab w:val="left" w:pos="360"/>
        </w:tabs>
        <w:spacing w:after="140"/>
        <w:rPr>
          <w:rFonts w:eastAsia="Times New Roman"/>
          <w:szCs w:val="23"/>
        </w:rPr>
      </w:pPr>
      <w:r w:rsidRPr="00116D35">
        <w:rPr>
          <w:rFonts w:eastAsia="Times New Roman"/>
          <w:szCs w:val="23"/>
        </w:rPr>
        <w:t xml:space="preserve">Yes, but remember—those branches were broken off because they didn’t believe in Christ, and you are there because you do believe. </w:t>
      </w:r>
    </w:p>
    <w:p w14:paraId="75DDD282" w14:textId="77777777" w:rsidR="003865CC" w:rsidRDefault="00EB14FE" w:rsidP="00384D06">
      <w:pPr>
        <w:tabs>
          <w:tab w:val="left" w:pos="360"/>
        </w:tabs>
        <w:spacing w:after="140"/>
        <w:rPr>
          <w:rFonts w:eastAsia="Times New Roman"/>
          <w:szCs w:val="23"/>
        </w:rPr>
      </w:pPr>
      <w:r w:rsidRPr="00116D35">
        <w:rPr>
          <w:rFonts w:eastAsia="Times New Roman"/>
          <w:szCs w:val="23"/>
        </w:rPr>
        <w:t xml:space="preserve">So don’t think highly of yourself, but fear what could happen. </w:t>
      </w:r>
    </w:p>
    <w:p w14:paraId="6910AAD1" w14:textId="77777777" w:rsidR="00902F25" w:rsidRDefault="00EB14FE" w:rsidP="00384D06">
      <w:pPr>
        <w:tabs>
          <w:tab w:val="left" w:pos="360"/>
        </w:tabs>
        <w:spacing w:after="140"/>
        <w:rPr>
          <w:rFonts w:eastAsia="Times New Roman"/>
          <w:szCs w:val="23"/>
        </w:rPr>
      </w:pPr>
      <w:r w:rsidRPr="00116D35">
        <w:rPr>
          <w:rFonts w:eastAsia="Times New Roman"/>
          <w:szCs w:val="23"/>
        </w:rPr>
        <w:t xml:space="preserve">For if God did not spare the original branches, he won’t spare you either. Notice how God is both kind and severe. </w:t>
      </w:r>
    </w:p>
    <w:p w14:paraId="117445B9" w14:textId="4A9FA1D8" w:rsidR="00EB14FE" w:rsidRDefault="00EB14FE" w:rsidP="00384D06">
      <w:pPr>
        <w:tabs>
          <w:tab w:val="left" w:pos="360"/>
        </w:tabs>
        <w:spacing w:after="140"/>
        <w:rPr>
          <w:rFonts w:eastAsia="Times New Roman"/>
          <w:szCs w:val="23"/>
        </w:rPr>
      </w:pPr>
      <w:r w:rsidRPr="00116D35">
        <w:rPr>
          <w:rFonts w:eastAsia="Times New Roman"/>
          <w:szCs w:val="23"/>
        </w:rPr>
        <w:t xml:space="preserve">He is severe toward those who disobeyed, but kind to you if you continue to trust in his kindness. </w:t>
      </w:r>
    </w:p>
    <w:p w14:paraId="34A3827B" w14:textId="77777777" w:rsidR="00EB14FE" w:rsidRPr="00116D35" w:rsidRDefault="00EB14FE" w:rsidP="00EB14FE">
      <w:pPr>
        <w:tabs>
          <w:tab w:val="left" w:pos="360"/>
        </w:tabs>
      </w:pPr>
      <w:r w:rsidRPr="00116D35">
        <w:rPr>
          <w:rFonts w:eastAsia="Times New Roman"/>
          <w:szCs w:val="23"/>
        </w:rPr>
        <w:t>But if you stop trusting, you also will be cut off.</w:t>
      </w:r>
    </w:p>
    <w:p w14:paraId="26AA495F" w14:textId="62F208DF" w:rsidR="00FD234F" w:rsidRDefault="00EB14FE" w:rsidP="00FD234F">
      <w:pPr>
        <w:pStyle w:val="VerseReference"/>
        <w:rPr>
          <w:bCs w:val="0"/>
        </w:rPr>
      </w:pPr>
      <w:r w:rsidRPr="00116D35">
        <w:t xml:space="preserve">~ </w:t>
      </w:r>
      <w:hyperlink r:id="rId398" w:history="1">
        <w:r w:rsidRPr="00F32F55">
          <w:rPr>
            <w:rStyle w:val="Hyperlink"/>
          </w:rPr>
          <w:t xml:space="preserve">Romans 11:17-22 </w:t>
        </w:r>
      </w:hyperlink>
      <w:r w:rsidRPr="00116D35">
        <w:t>(NLT)</w:t>
      </w:r>
      <w:r w:rsidR="00FD234F">
        <w:br w:type="page"/>
      </w:r>
    </w:p>
    <w:p w14:paraId="4D4F8C65" w14:textId="77777777" w:rsidR="0081140D" w:rsidRPr="00116D35" w:rsidRDefault="0081140D" w:rsidP="0074677F">
      <w:pPr>
        <w:tabs>
          <w:tab w:val="left" w:pos="360"/>
        </w:tabs>
        <w:spacing w:after="100"/>
        <w:rPr>
          <w:smallCaps/>
          <w:szCs w:val="23"/>
        </w:rPr>
      </w:pPr>
      <w:r w:rsidRPr="006C21BF">
        <w:rPr>
          <w:spacing w:val="2"/>
          <w:szCs w:val="23"/>
        </w:rPr>
        <w:lastRenderedPageBreak/>
        <w:t>Dear friends, if we deliberately continue sinning after we have received knowledge of the truth, there</w:t>
      </w:r>
      <w:r w:rsidRPr="00116D35">
        <w:rPr>
          <w:szCs w:val="23"/>
        </w:rPr>
        <w:t xml:space="preserve"> is no longer any sacrifice that will cover these sins.</w:t>
      </w:r>
      <w:r w:rsidRPr="00116D35">
        <w:rPr>
          <w:smallCaps/>
          <w:szCs w:val="23"/>
        </w:rPr>
        <w:t xml:space="preserve"> </w:t>
      </w:r>
    </w:p>
    <w:p w14:paraId="7FC9CA97" w14:textId="77777777" w:rsidR="0081140D" w:rsidRPr="00116D35" w:rsidRDefault="0081140D" w:rsidP="0074677F">
      <w:pPr>
        <w:tabs>
          <w:tab w:val="left" w:pos="360"/>
        </w:tabs>
        <w:spacing w:after="100"/>
        <w:rPr>
          <w:szCs w:val="23"/>
        </w:rPr>
      </w:pPr>
      <w:r w:rsidRPr="00116D35">
        <w:rPr>
          <w:szCs w:val="23"/>
        </w:rPr>
        <w:t xml:space="preserve">There is only the terrible expectation of God’s judgment and the raging fire that will consume his enemies. </w:t>
      </w:r>
      <w:r w:rsidRPr="00116D35">
        <w:rPr>
          <w:rStyle w:val="text"/>
          <w:szCs w:val="23"/>
        </w:rPr>
        <w:t>For anyone who refused to obey the law of Moses was put to death without mercy on the testimony of two or three witnesses.</w:t>
      </w:r>
      <w:r w:rsidRPr="00116D35">
        <w:rPr>
          <w:szCs w:val="23"/>
        </w:rPr>
        <w:t xml:space="preserve"> </w:t>
      </w:r>
    </w:p>
    <w:p w14:paraId="7B6E0321" w14:textId="77777777" w:rsidR="0081140D" w:rsidRPr="00116D35" w:rsidRDefault="0081140D" w:rsidP="0081140D">
      <w:pPr>
        <w:tabs>
          <w:tab w:val="left" w:pos="360"/>
        </w:tabs>
      </w:pPr>
      <w:r w:rsidRPr="00116D35">
        <w:rPr>
          <w:rStyle w:val="text"/>
          <w:szCs w:val="23"/>
        </w:rPr>
        <w:t>Just think how much worse the punishment will be for those who have trampled on the Son of God, and have treated the blood of the covenant, which made us holy, as if it were common and unholy, and have insulted and disdained the Holy Spirit who brings God’s mercy to us.</w:t>
      </w:r>
    </w:p>
    <w:p w14:paraId="467B07FE" w14:textId="77777777" w:rsidR="0081140D" w:rsidRPr="00116D35" w:rsidRDefault="0081140D" w:rsidP="0081140D">
      <w:pPr>
        <w:pStyle w:val="VerseReference"/>
      </w:pPr>
      <w:r w:rsidRPr="00116D35">
        <w:t xml:space="preserve">~ </w:t>
      </w:r>
      <w:hyperlink r:id="rId399" w:history="1">
        <w:r w:rsidRPr="00FA5922">
          <w:rPr>
            <w:rStyle w:val="Hyperlink"/>
          </w:rPr>
          <w:t>Hebrews 10:26-29</w:t>
        </w:r>
      </w:hyperlink>
      <w:r w:rsidRPr="00116D35">
        <w:t xml:space="preserve"> (NLT)</w:t>
      </w:r>
    </w:p>
    <w:p w14:paraId="78EE709D" w14:textId="77777777" w:rsidR="0081140D" w:rsidRPr="0074677F" w:rsidRDefault="0081140D" w:rsidP="0081140D">
      <w:pPr>
        <w:pStyle w:val="Spacing"/>
        <w:rPr>
          <w:sz w:val="12"/>
          <w:szCs w:val="18"/>
        </w:rPr>
      </w:pPr>
    </w:p>
    <w:p w14:paraId="4927B354" w14:textId="77777777" w:rsidR="006C21BF" w:rsidRDefault="0081140D" w:rsidP="006C21BF">
      <w:pPr>
        <w:tabs>
          <w:tab w:val="left" w:pos="360"/>
        </w:tabs>
        <w:spacing w:after="80"/>
        <w:rPr>
          <w:szCs w:val="23"/>
        </w:rPr>
      </w:pPr>
      <w:r w:rsidRPr="00116D35">
        <w:rPr>
          <w:szCs w:val="23"/>
        </w:rPr>
        <w:t xml:space="preserve">It is impossible for those </w:t>
      </w:r>
    </w:p>
    <w:p w14:paraId="085E77CF" w14:textId="5B46AD40" w:rsidR="006C21BF" w:rsidRDefault="006C21BF" w:rsidP="0081140D">
      <w:pPr>
        <w:tabs>
          <w:tab w:val="left" w:pos="360"/>
        </w:tabs>
        <w:rPr>
          <w:szCs w:val="23"/>
        </w:rPr>
      </w:pPr>
      <w:r>
        <w:rPr>
          <w:szCs w:val="23"/>
        </w:rPr>
        <w:tab/>
      </w:r>
      <w:r w:rsidR="0081140D" w:rsidRPr="00116D35">
        <w:rPr>
          <w:szCs w:val="23"/>
        </w:rPr>
        <w:t xml:space="preserve">who have once been enlightened, </w:t>
      </w:r>
    </w:p>
    <w:p w14:paraId="11089DE4" w14:textId="41716810" w:rsidR="006C21BF" w:rsidRDefault="006C21BF" w:rsidP="0081140D">
      <w:pPr>
        <w:tabs>
          <w:tab w:val="left" w:pos="360"/>
        </w:tabs>
        <w:rPr>
          <w:szCs w:val="23"/>
        </w:rPr>
      </w:pPr>
      <w:r>
        <w:rPr>
          <w:szCs w:val="23"/>
        </w:rPr>
        <w:tab/>
      </w:r>
      <w:r w:rsidR="0081140D" w:rsidRPr="00116D35">
        <w:rPr>
          <w:szCs w:val="23"/>
        </w:rPr>
        <w:t xml:space="preserve">who have tasted the heavenly gift, </w:t>
      </w:r>
    </w:p>
    <w:p w14:paraId="527CA1F1" w14:textId="36B1F24C" w:rsidR="006C21BF" w:rsidRDefault="006C21BF" w:rsidP="0081140D">
      <w:pPr>
        <w:tabs>
          <w:tab w:val="left" w:pos="360"/>
        </w:tabs>
        <w:rPr>
          <w:szCs w:val="23"/>
        </w:rPr>
      </w:pPr>
      <w:r>
        <w:rPr>
          <w:szCs w:val="23"/>
        </w:rPr>
        <w:tab/>
      </w:r>
      <w:r w:rsidR="0081140D" w:rsidRPr="00116D35">
        <w:rPr>
          <w:szCs w:val="23"/>
        </w:rPr>
        <w:t xml:space="preserve">who have shared in the Holy Spirit, </w:t>
      </w:r>
    </w:p>
    <w:p w14:paraId="278603A6" w14:textId="63A92832" w:rsidR="006C21BF" w:rsidRDefault="006C21BF" w:rsidP="0081140D">
      <w:pPr>
        <w:tabs>
          <w:tab w:val="left" w:pos="360"/>
        </w:tabs>
        <w:rPr>
          <w:szCs w:val="23"/>
        </w:rPr>
      </w:pPr>
      <w:r>
        <w:rPr>
          <w:szCs w:val="23"/>
        </w:rPr>
        <w:tab/>
      </w:r>
      <w:r w:rsidR="0081140D" w:rsidRPr="00116D35">
        <w:rPr>
          <w:szCs w:val="23"/>
        </w:rPr>
        <w:t xml:space="preserve">who have tasted the goodness of the word of God and the powers of the coming age and </w:t>
      </w:r>
    </w:p>
    <w:p w14:paraId="6E6332F7" w14:textId="6B77F727" w:rsidR="0081140D" w:rsidRPr="00116D35" w:rsidRDefault="006C21BF" w:rsidP="0081140D">
      <w:pPr>
        <w:tabs>
          <w:tab w:val="left" w:pos="360"/>
        </w:tabs>
      </w:pPr>
      <w:r>
        <w:rPr>
          <w:szCs w:val="23"/>
        </w:rPr>
        <w:tab/>
      </w:r>
      <w:r w:rsidR="0081140D" w:rsidRPr="00116D35">
        <w:rPr>
          <w:szCs w:val="23"/>
        </w:rPr>
        <w:t>who have fallen away, to be brought back to repentance.</w:t>
      </w:r>
    </w:p>
    <w:p w14:paraId="6EA7185A" w14:textId="77777777" w:rsidR="0081140D" w:rsidRPr="00116D35" w:rsidRDefault="0081140D" w:rsidP="0081140D">
      <w:pPr>
        <w:pStyle w:val="VerseReference"/>
      </w:pPr>
      <w:r w:rsidRPr="00116D35">
        <w:t xml:space="preserve">~ </w:t>
      </w:r>
      <w:hyperlink r:id="rId400" w:history="1">
        <w:r w:rsidRPr="00F242B8">
          <w:rPr>
            <w:rStyle w:val="Hyperlink"/>
          </w:rPr>
          <w:t>Hebrews 6:4-6a</w:t>
        </w:r>
      </w:hyperlink>
      <w:r w:rsidRPr="00116D35">
        <w:t xml:space="preserve"> (NIV)</w:t>
      </w:r>
    </w:p>
    <w:p w14:paraId="1B5E20D2" w14:textId="77777777" w:rsidR="0081140D" w:rsidRPr="00781956" w:rsidRDefault="0081140D" w:rsidP="0081140D">
      <w:pPr>
        <w:pStyle w:val="Spacing"/>
        <w:rPr>
          <w:sz w:val="18"/>
          <w:szCs w:val="24"/>
        </w:rPr>
      </w:pPr>
    </w:p>
    <w:p w14:paraId="008DD6A5" w14:textId="6E926251" w:rsidR="008A7FE3" w:rsidRDefault="0081140D" w:rsidP="008A7FE3">
      <w:pPr>
        <w:tabs>
          <w:tab w:val="left" w:pos="360"/>
        </w:tabs>
        <w:spacing w:after="120"/>
        <w:rPr>
          <w:szCs w:val="23"/>
        </w:rPr>
      </w:pPr>
      <w:r>
        <w:rPr>
          <w:szCs w:val="23"/>
        </w:rPr>
        <w:t>…</w:t>
      </w:r>
      <w:r w:rsidR="008A7FE3" w:rsidRPr="00116D35">
        <w:rPr>
          <w:szCs w:val="23"/>
        </w:rPr>
        <w:t xml:space="preserve">I want to remind you, though you already know these things, that Jesus first rescued the nation of Israel from Egypt, but later he destroyed those who did not remain faithful. </w:t>
      </w:r>
    </w:p>
    <w:p w14:paraId="5C70226D" w14:textId="45812CAC" w:rsidR="008A7FE3" w:rsidRDefault="008A7FE3" w:rsidP="008A7FE3">
      <w:pPr>
        <w:tabs>
          <w:tab w:val="left" w:pos="360"/>
        </w:tabs>
        <w:spacing w:after="120"/>
        <w:rPr>
          <w:szCs w:val="23"/>
          <w:vertAlign w:val="superscript"/>
        </w:rPr>
      </w:pPr>
      <w:r w:rsidRPr="00116D35">
        <w:rPr>
          <w:szCs w:val="23"/>
        </w:rPr>
        <w:t>And I remind you of the angels who did not stay within the limits of authority God gave them but left the place where they belonged. God has kept them securely chained in prisons of darkness, waiting for the great day of judgment.</w:t>
      </w:r>
      <w:r w:rsidRPr="00116D35">
        <w:rPr>
          <w:szCs w:val="23"/>
          <w:vertAlign w:val="superscript"/>
        </w:rPr>
        <w:t> </w:t>
      </w:r>
    </w:p>
    <w:p w14:paraId="54E58910" w14:textId="079B9DFA" w:rsidR="008A7FE3" w:rsidRPr="00116D35" w:rsidRDefault="008A7FE3" w:rsidP="0074677F">
      <w:pPr>
        <w:tabs>
          <w:tab w:val="left" w:pos="360"/>
        </w:tabs>
      </w:pPr>
      <w:r w:rsidRPr="006D6EB6">
        <w:rPr>
          <w:spacing w:val="-2"/>
          <w:szCs w:val="23"/>
        </w:rPr>
        <w:t>And don’t forget Sodom and Gomorrah and their neighboring towns, which were filled with immorality</w:t>
      </w:r>
      <w:r w:rsidRPr="00116D35">
        <w:rPr>
          <w:szCs w:val="23"/>
        </w:rPr>
        <w:t xml:space="preserve"> and every kind of sexual perversion. Those cities were destroyed by fire and serve as a warning of the eternal fire of God’s judgment.</w:t>
      </w:r>
    </w:p>
    <w:p w14:paraId="04C80B79" w14:textId="77777777" w:rsidR="008A7FE3" w:rsidRPr="00116D35" w:rsidRDefault="008A7FE3" w:rsidP="008A7FE3">
      <w:pPr>
        <w:pStyle w:val="VerseReference"/>
      </w:pPr>
      <w:r w:rsidRPr="00116D35">
        <w:t xml:space="preserve">~ </w:t>
      </w:r>
      <w:hyperlink r:id="rId401" w:history="1">
        <w:r w:rsidRPr="00587AEA">
          <w:rPr>
            <w:rStyle w:val="Hyperlink"/>
          </w:rPr>
          <w:t>Jude 1:5-7</w:t>
        </w:r>
      </w:hyperlink>
      <w:r w:rsidRPr="00116D35">
        <w:t xml:space="preserve"> (NLT)</w:t>
      </w:r>
    </w:p>
    <w:p w14:paraId="6C65AAA2" w14:textId="77777777" w:rsidR="0074677F" w:rsidRPr="0074677F" w:rsidRDefault="0074677F" w:rsidP="0074677F">
      <w:pPr>
        <w:pStyle w:val="Spacing"/>
        <w:rPr>
          <w:sz w:val="12"/>
          <w:szCs w:val="18"/>
        </w:rPr>
      </w:pPr>
    </w:p>
    <w:p w14:paraId="39FCF11B" w14:textId="77777777" w:rsidR="00AD3D62" w:rsidRPr="008A7FE3" w:rsidRDefault="00AD3D62" w:rsidP="00A94A9F">
      <w:pPr>
        <w:tabs>
          <w:tab w:val="left" w:pos="360"/>
        </w:tabs>
        <w:rPr>
          <w:rStyle w:val="text"/>
          <w:spacing w:val="-2"/>
        </w:rPr>
      </w:pPr>
      <w:r w:rsidRPr="008A7FE3">
        <w:rPr>
          <w:rStyle w:val="text"/>
          <w:spacing w:val="-2"/>
        </w:rPr>
        <w:t>We must pay the most careful attention, therefore, to what we have heard, so that we do not drift away.</w:t>
      </w:r>
    </w:p>
    <w:p w14:paraId="39FCF11C" w14:textId="0D9D28FB" w:rsidR="00AD3D62" w:rsidRPr="00116D35" w:rsidRDefault="00AD3D62" w:rsidP="0042625B">
      <w:pPr>
        <w:pStyle w:val="VerseReference"/>
      </w:pPr>
      <w:r w:rsidRPr="00116D35">
        <w:t xml:space="preserve">~ </w:t>
      </w:r>
      <w:hyperlink r:id="rId402" w:history="1">
        <w:r w:rsidRPr="00307325">
          <w:rPr>
            <w:rStyle w:val="Hyperlink"/>
          </w:rPr>
          <w:t xml:space="preserve">Hebrews 2:1 </w:t>
        </w:r>
      </w:hyperlink>
      <w:r w:rsidRPr="00116D35">
        <w:t>(NIV)</w:t>
      </w:r>
    </w:p>
    <w:p w14:paraId="135005C3" w14:textId="77777777" w:rsidR="0074677F" w:rsidRPr="0074677F" w:rsidRDefault="0074677F" w:rsidP="0074677F">
      <w:pPr>
        <w:pStyle w:val="Spacing"/>
        <w:rPr>
          <w:sz w:val="12"/>
          <w:szCs w:val="18"/>
        </w:rPr>
      </w:pPr>
    </w:p>
    <w:p w14:paraId="17B744D1" w14:textId="77777777" w:rsidR="00A42835" w:rsidRDefault="00D25290" w:rsidP="0074677F">
      <w:pPr>
        <w:tabs>
          <w:tab w:val="left" w:pos="360"/>
        </w:tabs>
        <w:spacing w:after="100"/>
        <w:rPr>
          <w:rStyle w:val="text"/>
          <w:szCs w:val="23"/>
        </w:rPr>
      </w:pPr>
      <w:r w:rsidRPr="00116D35">
        <w:rPr>
          <w:rStyle w:val="text"/>
          <w:szCs w:val="23"/>
        </w:rPr>
        <w:t xml:space="preserve">But you must continue to believe this truth and stand firmly in it. </w:t>
      </w:r>
    </w:p>
    <w:p w14:paraId="39FCF11E" w14:textId="43B52773" w:rsidR="00D25290" w:rsidRPr="00116D35" w:rsidRDefault="00D25290" w:rsidP="00A94A9F">
      <w:pPr>
        <w:tabs>
          <w:tab w:val="left" w:pos="360"/>
        </w:tabs>
      </w:pPr>
      <w:r w:rsidRPr="00116D35">
        <w:rPr>
          <w:rStyle w:val="text"/>
          <w:szCs w:val="23"/>
        </w:rPr>
        <w:t>Don’t drift away from the assurance you received when you heard the Good News.</w:t>
      </w:r>
    </w:p>
    <w:p w14:paraId="39FCF11F" w14:textId="031D7AB0" w:rsidR="00D25290" w:rsidRPr="00116D35" w:rsidRDefault="00D25290" w:rsidP="0042625B">
      <w:pPr>
        <w:pStyle w:val="VerseReference"/>
      </w:pPr>
      <w:r w:rsidRPr="00116D35">
        <w:t xml:space="preserve">~ </w:t>
      </w:r>
      <w:hyperlink r:id="rId403" w:history="1">
        <w:r w:rsidRPr="00171A75">
          <w:rPr>
            <w:rStyle w:val="Hyperlink"/>
          </w:rPr>
          <w:t>Colossians 1:23a</w:t>
        </w:r>
        <w:r w:rsidRPr="004D65B0">
          <w:rPr>
            <w:rStyle w:val="Hyperlink"/>
            <w:u w:val="none"/>
          </w:rPr>
          <w:t xml:space="preserve"> </w:t>
        </w:r>
      </w:hyperlink>
      <w:r w:rsidRPr="00116D35">
        <w:rPr>
          <w:rStyle w:val="text"/>
        </w:rPr>
        <w:t>(NLT)</w:t>
      </w:r>
    </w:p>
    <w:p w14:paraId="7FF9B585" w14:textId="77777777" w:rsidR="0074677F" w:rsidRPr="0074677F" w:rsidRDefault="0074677F" w:rsidP="0074677F">
      <w:pPr>
        <w:pStyle w:val="Spacing"/>
        <w:rPr>
          <w:sz w:val="12"/>
          <w:szCs w:val="18"/>
        </w:rPr>
      </w:pPr>
      <w:bookmarkStart w:id="34" w:name="_Hlk155971900"/>
    </w:p>
    <w:p w14:paraId="1EA35D5B" w14:textId="77777777" w:rsidR="00AC4ED3" w:rsidRDefault="008230A6" w:rsidP="0074677F">
      <w:pPr>
        <w:tabs>
          <w:tab w:val="left" w:pos="360"/>
        </w:tabs>
        <w:spacing w:after="100"/>
        <w:rPr>
          <w:rStyle w:val="text"/>
          <w:szCs w:val="23"/>
        </w:rPr>
      </w:pPr>
      <w:r w:rsidRPr="00116D35">
        <w:rPr>
          <w:rStyle w:val="text"/>
          <w:szCs w:val="23"/>
        </w:rPr>
        <w:t xml:space="preserve">But we are not like those who turn away from God to their own destruction. </w:t>
      </w:r>
    </w:p>
    <w:p w14:paraId="39FCF121" w14:textId="2860A4EA" w:rsidR="00624ECA" w:rsidRPr="00116D35" w:rsidRDefault="008230A6" w:rsidP="00A94A9F">
      <w:pPr>
        <w:tabs>
          <w:tab w:val="left" w:pos="360"/>
        </w:tabs>
      </w:pPr>
      <w:r w:rsidRPr="00116D35">
        <w:rPr>
          <w:rStyle w:val="text"/>
          <w:szCs w:val="23"/>
        </w:rPr>
        <w:t>We are the faithful ones, whose souls will be saved.</w:t>
      </w:r>
    </w:p>
    <w:p w14:paraId="39FCF122" w14:textId="425C60DF" w:rsidR="00624ECA" w:rsidRPr="00116D35" w:rsidRDefault="008230A6" w:rsidP="0042625B">
      <w:pPr>
        <w:pStyle w:val="VerseReference"/>
      </w:pPr>
      <w:r w:rsidRPr="00116D35">
        <w:t xml:space="preserve">~ </w:t>
      </w:r>
      <w:hyperlink r:id="rId404" w:history="1">
        <w:r w:rsidRPr="00C9758F">
          <w:rPr>
            <w:rStyle w:val="Hyperlink"/>
          </w:rPr>
          <w:t>Hebrews 10:39</w:t>
        </w:r>
      </w:hyperlink>
      <w:r w:rsidRPr="00116D35">
        <w:t xml:space="preserve"> (NLT)</w:t>
      </w:r>
    </w:p>
    <w:bookmarkEnd w:id="34"/>
    <w:p w14:paraId="29B5AB8D" w14:textId="77777777" w:rsidR="0074677F" w:rsidRPr="0074677F" w:rsidRDefault="0074677F" w:rsidP="0074677F">
      <w:pPr>
        <w:pStyle w:val="Spacing"/>
        <w:rPr>
          <w:sz w:val="12"/>
          <w:szCs w:val="18"/>
        </w:rPr>
      </w:pPr>
    </w:p>
    <w:p w14:paraId="39FCF124" w14:textId="62E3F570" w:rsidR="00893A62" w:rsidRPr="00116D35" w:rsidRDefault="00893A62" w:rsidP="00A94A9F">
      <w:pPr>
        <w:tabs>
          <w:tab w:val="left" w:pos="360"/>
        </w:tabs>
      </w:pPr>
      <w:r w:rsidRPr="00116D35">
        <w:t>“</w:t>
      </w:r>
      <w:r w:rsidR="00D022B6">
        <w:t>B</w:t>
      </w:r>
      <w:r w:rsidRPr="00116D35">
        <w:t xml:space="preserve">ut the one who </w:t>
      </w:r>
      <w:r w:rsidR="00D022B6">
        <w:t xml:space="preserve">endures </w:t>
      </w:r>
      <w:r w:rsidRPr="00116D35">
        <w:t>to the end will be saved.”</w:t>
      </w:r>
    </w:p>
    <w:p w14:paraId="39FCF125" w14:textId="26E50C27" w:rsidR="00893A62" w:rsidRPr="00116D35" w:rsidRDefault="00893A62" w:rsidP="0042625B">
      <w:pPr>
        <w:pStyle w:val="VerseReference"/>
      </w:pPr>
      <w:r w:rsidRPr="00116D35">
        <w:t xml:space="preserve">~ </w:t>
      </w:r>
      <w:hyperlink r:id="rId405" w:history="1">
        <w:r w:rsidRPr="00D022B6">
          <w:rPr>
            <w:rStyle w:val="Hyperlink"/>
          </w:rPr>
          <w:t>Matthew 24:13</w:t>
        </w:r>
      </w:hyperlink>
      <w:r w:rsidRPr="00116D35">
        <w:t xml:space="preserve"> (</w:t>
      </w:r>
      <w:r w:rsidR="00D022B6">
        <w:t>ES</w:t>
      </w:r>
      <w:r w:rsidRPr="00116D35">
        <w:t>V)</w:t>
      </w:r>
    </w:p>
    <w:p w14:paraId="3982F9FE" w14:textId="77777777" w:rsidR="0074677F" w:rsidRPr="0074677F" w:rsidRDefault="0074677F" w:rsidP="0074677F">
      <w:pPr>
        <w:pStyle w:val="Spacing"/>
        <w:rPr>
          <w:sz w:val="12"/>
          <w:szCs w:val="18"/>
        </w:rPr>
      </w:pPr>
    </w:p>
    <w:p w14:paraId="706904A5" w14:textId="77777777" w:rsidR="00DC497C" w:rsidRDefault="00DC497C" w:rsidP="0074677F">
      <w:pPr>
        <w:tabs>
          <w:tab w:val="left" w:pos="360"/>
        </w:tabs>
        <w:rPr>
          <w:rStyle w:val="text"/>
        </w:rPr>
      </w:pPr>
      <w:r w:rsidRPr="00116D35">
        <w:rPr>
          <w:rStyle w:val="text"/>
        </w:rPr>
        <w:t xml:space="preserve">…let us throw off everything that hinders and the sin that so easily entangles. </w:t>
      </w:r>
    </w:p>
    <w:p w14:paraId="07E43198" w14:textId="2C38CA3C" w:rsidR="00DC497C" w:rsidRDefault="0074677F" w:rsidP="0074677F">
      <w:pPr>
        <w:tabs>
          <w:tab w:val="left" w:pos="360"/>
        </w:tabs>
        <w:rPr>
          <w:rStyle w:val="text"/>
        </w:rPr>
      </w:pPr>
      <w:r>
        <w:rPr>
          <w:rStyle w:val="text"/>
        </w:rPr>
        <w:tab/>
      </w:r>
      <w:r w:rsidR="00DC497C" w:rsidRPr="00116D35">
        <w:rPr>
          <w:rStyle w:val="text"/>
        </w:rPr>
        <w:t xml:space="preserve">And let us run with perseverance the race marked out for us, </w:t>
      </w:r>
    </w:p>
    <w:p w14:paraId="584F4D3D" w14:textId="19B32735" w:rsidR="00DC497C" w:rsidRDefault="0074677F" w:rsidP="00DC497C">
      <w:pPr>
        <w:tabs>
          <w:tab w:val="left" w:pos="360"/>
        </w:tabs>
        <w:rPr>
          <w:rStyle w:val="text"/>
        </w:rPr>
      </w:pPr>
      <w:r>
        <w:rPr>
          <w:rStyle w:val="text"/>
        </w:rPr>
        <w:tab/>
      </w:r>
      <w:r w:rsidR="00DC497C" w:rsidRPr="00116D35">
        <w:rPr>
          <w:rStyle w:val="text"/>
        </w:rPr>
        <w:t xml:space="preserve">fixing our eyes on Jesus, the pioneer and perfecter of faith. </w:t>
      </w:r>
    </w:p>
    <w:p w14:paraId="7552FFC3" w14:textId="77777777" w:rsidR="00DC497C" w:rsidRPr="00116D35" w:rsidRDefault="00DC497C" w:rsidP="00DC497C">
      <w:pPr>
        <w:pStyle w:val="VerseReference"/>
      </w:pPr>
      <w:r w:rsidRPr="00116D35">
        <w:t xml:space="preserve">~ </w:t>
      </w:r>
      <w:hyperlink r:id="rId406" w:history="1">
        <w:r w:rsidRPr="004A631E">
          <w:rPr>
            <w:rStyle w:val="Hyperlink"/>
          </w:rPr>
          <w:t>Hebrews 12:1b-2a</w:t>
        </w:r>
      </w:hyperlink>
      <w:r w:rsidRPr="00116D35">
        <w:t xml:space="preserve"> (</w:t>
      </w:r>
      <w:r>
        <w:t>NI</w:t>
      </w:r>
      <w:r w:rsidRPr="00116D35">
        <w:rPr>
          <w:rStyle w:val="text"/>
        </w:rPr>
        <w:t>V)</w:t>
      </w:r>
    </w:p>
    <w:p w14:paraId="70BD60D5" w14:textId="77777777" w:rsidR="0074677F" w:rsidRPr="0074677F" w:rsidRDefault="0074677F" w:rsidP="0074677F">
      <w:pPr>
        <w:pStyle w:val="Spacing"/>
        <w:rPr>
          <w:sz w:val="12"/>
          <w:szCs w:val="18"/>
        </w:rPr>
      </w:pPr>
    </w:p>
    <w:p w14:paraId="6381E128" w14:textId="77777777" w:rsidR="00DC497C" w:rsidRDefault="00DC497C" w:rsidP="0074677F">
      <w:pPr>
        <w:tabs>
          <w:tab w:val="left" w:pos="360"/>
        </w:tabs>
      </w:pPr>
      <w:r w:rsidRPr="00B639EF">
        <w:t xml:space="preserve">…let us lay aside every weight, and the sin which so easily ensnares us, </w:t>
      </w:r>
    </w:p>
    <w:p w14:paraId="08A79633" w14:textId="2DC9B9AC" w:rsidR="00DC497C" w:rsidRDefault="0074677F" w:rsidP="0074677F">
      <w:pPr>
        <w:tabs>
          <w:tab w:val="left" w:pos="360"/>
        </w:tabs>
      </w:pPr>
      <w:r>
        <w:tab/>
      </w:r>
      <w:r w:rsidR="00DC497C" w:rsidRPr="00B639EF">
        <w:t>and let us run with endurance</w:t>
      </w:r>
      <w:r w:rsidR="00DC497C" w:rsidRPr="009874E8">
        <w:t xml:space="preserve"> </w:t>
      </w:r>
      <w:r w:rsidR="00DC497C" w:rsidRPr="00B639EF">
        <w:t xml:space="preserve">the race that is set before us, </w:t>
      </w:r>
    </w:p>
    <w:p w14:paraId="2039CDC3" w14:textId="2EE4C451" w:rsidR="00DC497C" w:rsidRPr="00B639EF" w:rsidRDefault="0074677F" w:rsidP="00DC497C">
      <w:pPr>
        <w:tabs>
          <w:tab w:val="left" w:pos="360"/>
        </w:tabs>
      </w:pPr>
      <w:r>
        <w:tab/>
      </w:r>
      <w:r w:rsidR="00DC497C" w:rsidRPr="00B639EF">
        <w:t>looking unto Jesus, the author and finisher of our faith…</w:t>
      </w:r>
    </w:p>
    <w:p w14:paraId="64978442" w14:textId="77777777" w:rsidR="00DC497C" w:rsidRPr="00116D35" w:rsidRDefault="00DC497C" w:rsidP="00DC497C">
      <w:pPr>
        <w:pStyle w:val="VerseReference"/>
      </w:pPr>
      <w:r w:rsidRPr="00116D35">
        <w:t xml:space="preserve">~ </w:t>
      </w:r>
      <w:hyperlink r:id="rId407" w:history="1">
        <w:r w:rsidRPr="004A631E">
          <w:rPr>
            <w:rStyle w:val="Hyperlink"/>
          </w:rPr>
          <w:t>Hebrews 12:1b-2a</w:t>
        </w:r>
      </w:hyperlink>
      <w:r w:rsidRPr="00116D35">
        <w:t xml:space="preserve"> (</w:t>
      </w:r>
      <w:r>
        <w:t>NKJ</w:t>
      </w:r>
      <w:r w:rsidRPr="00116D35">
        <w:rPr>
          <w:rStyle w:val="text"/>
        </w:rPr>
        <w:t>V)</w:t>
      </w:r>
    </w:p>
    <w:p w14:paraId="23B9D0B0" w14:textId="77777777" w:rsidR="00DC497C" w:rsidRPr="00116D35" w:rsidRDefault="00DC497C" w:rsidP="00DC497C">
      <w:pPr>
        <w:pStyle w:val="Spacing"/>
      </w:pPr>
    </w:p>
    <w:p w14:paraId="39FCF128" w14:textId="4404BEB3" w:rsidR="00D25290" w:rsidRPr="00116D35" w:rsidRDefault="00D25290" w:rsidP="00A94A9F">
      <w:pPr>
        <w:tabs>
          <w:tab w:val="left" w:pos="360"/>
        </w:tabs>
      </w:pPr>
      <w:r w:rsidRPr="008A7FE3">
        <w:rPr>
          <w:spacing w:val="2"/>
          <w:szCs w:val="23"/>
        </w:rPr>
        <w:t>For if we are faithful to the end, trusting God just as firmly as when we first believed, we will share in</w:t>
      </w:r>
      <w:r w:rsidRPr="00116D35">
        <w:rPr>
          <w:szCs w:val="23"/>
        </w:rPr>
        <w:t xml:space="preserve"> all that belongs to Christ.</w:t>
      </w:r>
    </w:p>
    <w:p w14:paraId="24888018" w14:textId="23A6D69D" w:rsidR="00373623" w:rsidRDefault="00D25290" w:rsidP="00373623">
      <w:pPr>
        <w:pStyle w:val="VerseReference"/>
        <w:rPr>
          <w:bCs w:val="0"/>
        </w:rPr>
      </w:pPr>
      <w:r w:rsidRPr="00116D35">
        <w:t xml:space="preserve">~ </w:t>
      </w:r>
      <w:hyperlink r:id="rId408" w:history="1">
        <w:r w:rsidRPr="00AD2451">
          <w:rPr>
            <w:rStyle w:val="Hyperlink"/>
          </w:rPr>
          <w:t xml:space="preserve">Hebrews 3:14 </w:t>
        </w:r>
      </w:hyperlink>
      <w:r w:rsidRPr="00116D35">
        <w:t>(NLT)</w:t>
      </w:r>
      <w:r w:rsidR="00373623">
        <w:br w:type="page"/>
      </w:r>
    </w:p>
    <w:p w14:paraId="39FCF12C" w14:textId="66E012C2" w:rsidR="00624ECA" w:rsidRPr="00DD61A0" w:rsidRDefault="008230A6" w:rsidP="00A94A9F">
      <w:pPr>
        <w:tabs>
          <w:tab w:val="left" w:pos="360"/>
        </w:tabs>
        <w:rPr>
          <w:b/>
          <w:spacing w:val="2"/>
          <w:sz w:val="40"/>
          <w:szCs w:val="22"/>
          <w:u w:val="single"/>
        </w:rPr>
      </w:pPr>
      <w:r w:rsidRPr="00DD61A0">
        <w:rPr>
          <w:b/>
          <w:spacing w:val="2"/>
          <w:sz w:val="32"/>
          <w:szCs w:val="24"/>
          <w:highlight w:val="yellow"/>
          <w:u w:val="single"/>
        </w:rPr>
        <w:lastRenderedPageBreak/>
        <w:t>Y</w:t>
      </w:r>
      <w:bookmarkStart w:id="35" w:name="You_Belong_to_God_Through_Christ"/>
      <w:bookmarkEnd w:id="35"/>
      <w:r w:rsidR="00AF4446" w:rsidRPr="00DD61A0">
        <w:rPr>
          <w:b/>
          <w:spacing w:val="2"/>
          <w:sz w:val="32"/>
          <w:szCs w:val="24"/>
          <w:highlight w:val="yellow"/>
          <w:u w:val="single"/>
        </w:rPr>
        <w:t xml:space="preserve">ou Belong to God Through </w:t>
      </w:r>
      <w:r w:rsidR="00D95B49" w:rsidRPr="00DD61A0">
        <w:rPr>
          <w:b/>
          <w:spacing w:val="2"/>
          <w:sz w:val="32"/>
          <w:szCs w:val="24"/>
          <w:highlight w:val="yellow"/>
          <w:u w:val="single"/>
        </w:rPr>
        <w:t xml:space="preserve">Faith in </w:t>
      </w:r>
      <w:r w:rsidR="00AF4446" w:rsidRPr="00DD61A0">
        <w:rPr>
          <w:b/>
          <w:spacing w:val="2"/>
          <w:sz w:val="32"/>
          <w:szCs w:val="24"/>
          <w:highlight w:val="yellow"/>
          <w:u w:val="single"/>
        </w:rPr>
        <w:t>Christ and Have Become His Child</w:t>
      </w:r>
    </w:p>
    <w:p w14:paraId="39FCF12D" w14:textId="77777777" w:rsidR="00624ECA" w:rsidRPr="00116D35" w:rsidRDefault="00624ECA" w:rsidP="00A94A9F">
      <w:pPr>
        <w:tabs>
          <w:tab w:val="left" w:pos="360"/>
        </w:tabs>
      </w:pPr>
    </w:p>
    <w:p w14:paraId="39FCF12E" w14:textId="77777777" w:rsidR="00624ECA" w:rsidRPr="00116D35" w:rsidRDefault="008230A6" w:rsidP="00A94A9F">
      <w:pPr>
        <w:tabs>
          <w:tab w:val="left" w:pos="360"/>
        </w:tabs>
      </w:pPr>
      <w:r w:rsidRPr="00116D35">
        <w:rPr>
          <w:rFonts w:eastAsia="Times New Roman"/>
          <w:szCs w:val="23"/>
        </w:rPr>
        <w:t>Everyone who believes that Jesus is the Christ has become a child of God.</w:t>
      </w:r>
    </w:p>
    <w:p w14:paraId="39FCF12F" w14:textId="74E8F5B9" w:rsidR="00624ECA" w:rsidRPr="00116D35" w:rsidRDefault="008230A6" w:rsidP="0042625B">
      <w:pPr>
        <w:pStyle w:val="VerseReference"/>
      </w:pPr>
      <w:r w:rsidRPr="00116D35">
        <w:t xml:space="preserve">~ </w:t>
      </w:r>
      <w:hyperlink r:id="rId409" w:history="1">
        <w:r w:rsidRPr="0091659E">
          <w:rPr>
            <w:rStyle w:val="Hyperlink"/>
          </w:rPr>
          <w:t>1 John 5:1a</w:t>
        </w:r>
        <w:r w:rsidRPr="00DD3D90">
          <w:rPr>
            <w:rStyle w:val="Hyperlink"/>
            <w:u w:val="none"/>
          </w:rPr>
          <w:t xml:space="preserve"> </w:t>
        </w:r>
      </w:hyperlink>
      <w:r w:rsidRPr="00116D35">
        <w:t>(NLT)</w:t>
      </w:r>
    </w:p>
    <w:p w14:paraId="39FCF130" w14:textId="77777777" w:rsidR="00624ECA" w:rsidRPr="00116D35" w:rsidRDefault="00624ECA" w:rsidP="005C6B88">
      <w:pPr>
        <w:pStyle w:val="Spacing"/>
      </w:pPr>
    </w:p>
    <w:p w14:paraId="12B9B3E8" w14:textId="747952F3" w:rsidR="00784309" w:rsidRPr="00116D35" w:rsidRDefault="0062443B" w:rsidP="00784309">
      <w:pPr>
        <w:tabs>
          <w:tab w:val="left" w:pos="360"/>
        </w:tabs>
        <w:rPr>
          <w:rFonts w:eastAsia="Times New Roman"/>
          <w:szCs w:val="24"/>
        </w:rPr>
      </w:pPr>
      <w:r w:rsidRPr="00116D35">
        <w:rPr>
          <w:rStyle w:val="text"/>
        </w:rPr>
        <w:t>See what great love the Father has lavished on us, that we should be called children of God!</w:t>
      </w:r>
    </w:p>
    <w:p w14:paraId="39FCF132" w14:textId="43625423" w:rsidR="00624ECA" w:rsidRPr="00116D35" w:rsidRDefault="008230A6" w:rsidP="0042625B">
      <w:pPr>
        <w:pStyle w:val="VerseReference"/>
      </w:pPr>
      <w:r w:rsidRPr="00116D35">
        <w:t xml:space="preserve">~ </w:t>
      </w:r>
      <w:hyperlink r:id="rId410" w:history="1">
        <w:r w:rsidRPr="008D5435">
          <w:rPr>
            <w:rStyle w:val="Hyperlink"/>
          </w:rPr>
          <w:t>1 John 3:1a</w:t>
        </w:r>
      </w:hyperlink>
      <w:r w:rsidRPr="00116D35">
        <w:t xml:space="preserve"> (NIV)</w:t>
      </w:r>
    </w:p>
    <w:p w14:paraId="39FCF133" w14:textId="77777777" w:rsidR="00624ECA" w:rsidRPr="00116D35" w:rsidRDefault="00624ECA" w:rsidP="005C6B88">
      <w:pPr>
        <w:pStyle w:val="Spacing"/>
      </w:pPr>
    </w:p>
    <w:p w14:paraId="1A8AD424" w14:textId="77777777" w:rsidR="008D5435" w:rsidRPr="00025D6B" w:rsidRDefault="008230A6" w:rsidP="002D78A7">
      <w:pPr>
        <w:tabs>
          <w:tab w:val="left" w:pos="360"/>
        </w:tabs>
        <w:spacing w:after="120"/>
        <w:rPr>
          <w:spacing w:val="-6"/>
          <w:szCs w:val="23"/>
        </w:rPr>
      </w:pPr>
      <w:r w:rsidRPr="00025D6B">
        <w:rPr>
          <w:spacing w:val="-6"/>
          <w:szCs w:val="23"/>
        </w:rPr>
        <w:t xml:space="preserve">Even before he made the world, God loved us and chose us in Christ to be holy and without fault in his eyes. </w:t>
      </w:r>
    </w:p>
    <w:p w14:paraId="24AEE3E5" w14:textId="77777777" w:rsidR="008D5435" w:rsidRPr="00025D6B" w:rsidRDefault="008230A6" w:rsidP="002D78A7">
      <w:pPr>
        <w:tabs>
          <w:tab w:val="left" w:pos="360"/>
        </w:tabs>
        <w:spacing w:after="120"/>
        <w:rPr>
          <w:spacing w:val="-2"/>
          <w:szCs w:val="23"/>
        </w:rPr>
      </w:pPr>
      <w:r w:rsidRPr="00025D6B">
        <w:rPr>
          <w:spacing w:val="-2"/>
          <w:szCs w:val="23"/>
        </w:rPr>
        <w:t xml:space="preserve">God decided in advance to adopt us into his own family by bringing us to himself through Jesus Christ. </w:t>
      </w:r>
    </w:p>
    <w:p w14:paraId="39FCF134" w14:textId="5AF92FE2" w:rsidR="00624ECA" w:rsidRPr="00116D35" w:rsidRDefault="008230A6" w:rsidP="00A94A9F">
      <w:pPr>
        <w:tabs>
          <w:tab w:val="left" w:pos="360"/>
        </w:tabs>
      </w:pPr>
      <w:r w:rsidRPr="00116D35">
        <w:rPr>
          <w:szCs w:val="23"/>
        </w:rPr>
        <w:t>This is what he wanted to do, and it gave him great pleasure.</w:t>
      </w:r>
    </w:p>
    <w:p w14:paraId="39FCF135" w14:textId="498DFB3C" w:rsidR="00624ECA" w:rsidRPr="00116D35" w:rsidRDefault="008230A6" w:rsidP="0042625B">
      <w:pPr>
        <w:pStyle w:val="VerseReference"/>
      </w:pPr>
      <w:r w:rsidRPr="00116D35">
        <w:t xml:space="preserve">~ </w:t>
      </w:r>
      <w:hyperlink r:id="rId411" w:history="1">
        <w:r w:rsidRPr="00CF1FA7">
          <w:rPr>
            <w:rStyle w:val="Hyperlink"/>
          </w:rPr>
          <w:t>Ephesians 1:4-5</w:t>
        </w:r>
      </w:hyperlink>
      <w:r w:rsidRPr="00116D35">
        <w:t xml:space="preserve"> (NLT)</w:t>
      </w:r>
    </w:p>
    <w:p w14:paraId="27095891" w14:textId="77777777" w:rsidR="00871FCC" w:rsidRPr="00871FCC" w:rsidRDefault="00871FCC" w:rsidP="00871FCC">
      <w:pPr>
        <w:pStyle w:val="Spacing"/>
        <w:rPr>
          <w:sz w:val="20"/>
          <w:szCs w:val="28"/>
        </w:rPr>
      </w:pPr>
      <w:bookmarkStart w:id="36" w:name="_Hlk156904344"/>
    </w:p>
    <w:p w14:paraId="39FCF137" w14:textId="61E4EC3A" w:rsidR="00624ECA" w:rsidRPr="00116D35" w:rsidRDefault="00C03C4E" w:rsidP="00A94A9F">
      <w:pPr>
        <w:tabs>
          <w:tab w:val="left" w:pos="360"/>
        </w:tabs>
      </w:pPr>
      <w:r>
        <w:rPr>
          <w:szCs w:val="23"/>
        </w:rPr>
        <w:t>…</w:t>
      </w:r>
      <w:r w:rsidR="008230A6" w:rsidRPr="00116D35">
        <w:rPr>
          <w:szCs w:val="23"/>
        </w:rPr>
        <w:t>to all who believed him and accepted him, he gave the right to become children of God.</w:t>
      </w:r>
    </w:p>
    <w:p w14:paraId="39FCF138" w14:textId="43427476" w:rsidR="00624ECA" w:rsidRPr="00116D35" w:rsidRDefault="008230A6" w:rsidP="0042625B">
      <w:pPr>
        <w:pStyle w:val="VerseReference"/>
      </w:pPr>
      <w:r w:rsidRPr="00116D35">
        <w:t xml:space="preserve">~ </w:t>
      </w:r>
      <w:hyperlink r:id="rId412" w:history="1">
        <w:r w:rsidRPr="008B63E7">
          <w:rPr>
            <w:rStyle w:val="Hyperlink"/>
          </w:rPr>
          <w:t>John 1:12</w:t>
        </w:r>
        <w:r w:rsidRPr="00DD3D90">
          <w:rPr>
            <w:rStyle w:val="Hyperlink"/>
            <w:u w:val="none"/>
          </w:rPr>
          <w:t xml:space="preserve"> </w:t>
        </w:r>
      </w:hyperlink>
      <w:r w:rsidRPr="00116D35">
        <w:t>(NLT)</w:t>
      </w:r>
    </w:p>
    <w:p w14:paraId="39FCF139" w14:textId="77777777" w:rsidR="00624ECA" w:rsidRPr="00116D35" w:rsidRDefault="00624ECA" w:rsidP="005C6B88">
      <w:pPr>
        <w:pStyle w:val="Spacing"/>
      </w:pPr>
    </w:p>
    <w:bookmarkEnd w:id="36"/>
    <w:p w14:paraId="39FCF13D" w14:textId="77777777" w:rsidR="00624ECA" w:rsidRPr="00116D35" w:rsidRDefault="00607D2F" w:rsidP="00A94A9F">
      <w:pPr>
        <w:tabs>
          <w:tab w:val="left" w:pos="360"/>
        </w:tabs>
      </w:pPr>
      <w:r w:rsidRPr="00116D35">
        <w:rPr>
          <w:szCs w:val="23"/>
        </w:rPr>
        <w:t>…</w:t>
      </w:r>
      <w:r w:rsidR="008230A6" w:rsidRPr="00116D35">
        <w:rPr>
          <w:szCs w:val="23"/>
        </w:rPr>
        <w:t>you belong to God, my dear children.</w:t>
      </w:r>
    </w:p>
    <w:p w14:paraId="39FCF13E" w14:textId="0DC2D94E" w:rsidR="00624ECA" w:rsidRPr="00116D35" w:rsidRDefault="008230A6" w:rsidP="0042625B">
      <w:pPr>
        <w:pStyle w:val="VerseReference"/>
      </w:pPr>
      <w:r w:rsidRPr="00116D35">
        <w:t xml:space="preserve">~ </w:t>
      </w:r>
      <w:hyperlink r:id="rId413" w:history="1">
        <w:r w:rsidRPr="00BD4665">
          <w:rPr>
            <w:rStyle w:val="Hyperlink"/>
          </w:rPr>
          <w:t>1 John 4:4a</w:t>
        </w:r>
        <w:r w:rsidRPr="00DD3D90">
          <w:rPr>
            <w:rStyle w:val="Hyperlink"/>
            <w:u w:val="none"/>
          </w:rPr>
          <w:t xml:space="preserve"> </w:t>
        </w:r>
      </w:hyperlink>
      <w:r w:rsidRPr="00116D35">
        <w:t>(NLT)</w:t>
      </w:r>
    </w:p>
    <w:p w14:paraId="39FCF13F" w14:textId="77777777" w:rsidR="00624ECA" w:rsidRPr="00116D35" w:rsidRDefault="00624ECA" w:rsidP="005C6B88">
      <w:pPr>
        <w:pStyle w:val="Spacing"/>
      </w:pPr>
    </w:p>
    <w:p w14:paraId="39FCF140" w14:textId="77777777" w:rsidR="00624ECA" w:rsidRPr="00116D35" w:rsidRDefault="008230A6" w:rsidP="00A94A9F">
      <w:pPr>
        <w:tabs>
          <w:tab w:val="left" w:pos="360"/>
        </w:tabs>
      </w:pPr>
      <w:r w:rsidRPr="00116D35">
        <w:rPr>
          <w:szCs w:val="23"/>
        </w:rPr>
        <w:t>…</w:t>
      </w:r>
      <w:r w:rsidRPr="00116D35">
        <w:rPr>
          <w:rStyle w:val="text"/>
          <w:szCs w:val="23"/>
        </w:rPr>
        <w:t>you belong to Christ, and Christ belongs to God.</w:t>
      </w:r>
    </w:p>
    <w:p w14:paraId="39FCF141" w14:textId="0E0C5D17" w:rsidR="00624ECA" w:rsidRPr="00116D35" w:rsidRDefault="008230A6" w:rsidP="0042625B">
      <w:pPr>
        <w:pStyle w:val="VerseReference"/>
      </w:pPr>
      <w:r w:rsidRPr="00116D35">
        <w:t xml:space="preserve">~ </w:t>
      </w:r>
      <w:hyperlink r:id="rId414" w:history="1">
        <w:r w:rsidRPr="00DC18C9">
          <w:rPr>
            <w:rStyle w:val="Hyperlink"/>
          </w:rPr>
          <w:t>1 Corinthians 3:23</w:t>
        </w:r>
      </w:hyperlink>
      <w:r w:rsidRPr="00116D35">
        <w:t xml:space="preserve"> (NLT)</w:t>
      </w:r>
    </w:p>
    <w:p w14:paraId="39FCF142" w14:textId="77777777" w:rsidR="00624ECA" w:rsidRPr="00116D35" w:rsidRDefault="00624ECA" w:rsidP="005C6B88">
      <w:pPr>
        <w:pStyle w:val="Spacing"/>
      </w:pPr>
    </w:p>
    <w:p w14:paraId="39FCF143" w14:textId="77777777" w:rsidR="00624ECA" w:rsidRPr="00116D35" w:rsidRDefault="00607D2F" w:rsidP="00A94A9F">
      <w:pPr>
        <w:tabs>
          <w:tab w:val="left" w:pos="360"/>
        </w:tabs>
      </w:pPr>
      <w:bookmarkStart w:id="37" w:name="_Hlk156904398"/>
      <w:r w:rsidRPr="00116D35">
        <w:rPr>
          <w:rStyle w:val="text"/>
          <w:szCs w:val="24"/>
        </w:rPr>
        <w:t>…you</w:t>
      </w:r>
      <w:r w:rsidR="008230A6" w:rsidRPr="00116D35">
        <w:rPr>
          <w:rStyle w:val="text"/>
          <w:szCs w:val="24"/>
        </w:rPr>
        <w:t xml:space="preserve"> are all children of God through faith in Christ Jesus.</w:t>
      </w:r>
    </w:p>
    <w:p w14:paraId="39FCF144" w14:textId="3E175F7E" w:rsidR="00624ECA" w:rsidRPr="00116D35" w:rsidRDefault="008230A6" w:rsidP="005829C4">
      <w:pPr>
        <w:pStyle w:val="VerseReference"/>
      </w:pPr>
      <w:r w:rsidRPr="00116D35">
        <w:rPr>
          <w:rStyle w:val="text"/>
          <w:szCs w:val="24"/>
        </w:rPr>
        <w:t xml:space="preserve">~ </w:t>
      </w:r>
      <w:hyperlink r:id="rId415" w:history="1">
        <w:r w:rsidRPr="007B0CE1">
          <w:rPr>
            <w:rStyle w:val="Hyperlink"/>
            <w:szCs w:val="24"/>
          </w:rPr>
          <w:t>Galatians 3:26</w:t>
        </w:r>
      </w:hyperlink>
      <w:r w:rsidRPr="00116D35">
        <w:rPr>
          <w:rStyle w:val="text"/>
          <w:szCs w:val="24"/>
        </w:rPr>
        <w:t xml:space="preserve"> (NLT)</w:t>
      </w:r>
    </w:p>
    <w:p w14:paraId="39FCF145" w14:textId="77777777" w:rsidR="00624ECA" w:rsidRPr="00116D35" w:rsidRDefault="00624ECA" w:rsidP="005C6B88">
      <w:pPr>
        <w:pStyle w:val="Spacing"/>
      </w:pPr>
    </w:p>
    <w:bookmarkEnd w:id="37"/>
    <w:p w14:paraId="39FCF146" w14:textId="77777777" w:rsidR="00624ECA" w:rsidRPr="00116D35" w:rsidRDefault="008230A6" w:rsidP="00A94A9F">
      <w:pPr>
        <w:tabs>
          <w:tab w:val="left" w:pos="360"/>
        </w:tabs>
      </w:pPr>
      <w:r w:rsidRPr="00116D35">
        <w:rPr>
          <w:szCs w:val="23"/>
        </w:rPr>
        <w:t>And since you are his child, God has made you his heir.</w:t>
      </w:r>
    </w:p>
    <w:p w14:paraId="39FCF147" w14:textId="747D236F" w:rsidR="00624ECA" w:rsidRPr="00116D35" w:rsidRDefault="008230A6" w:rsidP="005829C4">
      <w:pPr>
        <w:pStyle w:val="VerseReference"/>
      </w:pPr>
      <w:r w:rsidRPr="00116D35">
        <w:t xml:space="preserve">~ </w:t>
      </w:r>
      <w:hyperlink r:id="rId416" w:history="1">
        <w:r w:rsidRPr="00CD6D3E">
          <w:rPr>
            <w:rStyle w:val="Hyperlink"/>
          </w:rPr>
          <w:t>Galatians 4:7b</w:t>
        </w:r>
      </w:hyperlink>
      <w:r w:rsidRPr="00116D35">
        <w:t xml:space="preserve"> (NLT)</w:t>
      </w:r>
    </w:p>
    <w:p w14:paraId="39FCF148" w14:textId="77777777" w:rsidR="00624ECA" w:rsidRPr="00116D35" w:rsidRDefault="00624ECA" w:rsidP="005C6B88">
      <w:pPr>
        <w:pStyle w:val="Spacing"/>
      </w:pPr>
    </w:p>
    <w:p w14:paraId="39FCF14A" w14:textId="78080607" w:rsidR="00624ECA" w:rsidRPr="00116D35" w:rsidRDefault="008230A6" w:rsidP="00A94A9F">
      <w:pPr>
        <w:tabs>
          <w:tab w:val="left" w:pos="360"/>
        </w:tabs>
      </w:pPr>
      <w:r w:rsidRPr="006D6BEC">
        <w:rPr>
          <w:rStyle w:val="text"/>
          <w:spacing w:val="2"/>
          <w:szCs w:val="23"/>
        </w:rPr>
        <w:t>Now if we are children, then we are heirs—heirs of God and co-heirs with Christ, if indeed we share in</w:t>
      </w:r>
      <w:r w:rsidRPr="00116D35">
        <w:rPr>
          <w:rStyle w:val="text"/>
          <w:szCs w:val="23"/>
        </w:rPr>
        <w:t xml:space="preserve"> his sufferings in order that we may also share in his glory.</w:t>
      </w:r>
    </w:p>
    <w:p w14:paraId="39FCF14B" w14:textId="67F97728" w:rsidR="00624ECA" w:rsidRPr="00116D35" w:rsidRDefault="008230A6" w:rsidP="005829C4">
      <w:pPr>
        <w:pStyle w:val="VerseReference"/>
      </w:pPr>
      <w:r w:rsidRPr="00116D35">
        <w:t xml:space="preserve">~ </w:t>
      </w:r>
      <w:hyperlink r:id="rId417" w:history="1">
        <w:r w:rsidRPr="007464A8">
          <w:rPr>
            <w:rStyle w:val="Hyperlink"/>
          </w:rPr>
          <w:t>Romans 8:17</w:t>
        </w:r>
      </w:hyperlink>
      <w:r w:rsidRPr="00116D35">
        <w:t xml:space="preserve"> (NIV)</w:t>
      </w:r>
    </w:p>
    <w:p w14:paraId="39FCF14C" w14:textId="77777777" w:rsidR="00624ECA" w:rsidRPr="00116D35" w:rsidRDefault="00624ECA" w:rsidP="005C6B88">
      <w:pPr>
        <w:pStyle w:val="Spacing"/>
      </w:pPr>
    </w:p>
    <w:p w14:paraId="5052FA73" w14:textId="77777777" w:rsidR="00871FCC" w:rsidRDefault="003B0EAF" w:rsidP="00871FCC">
      <w:pPr>
        <w:tabs>
          <w:tab w:val="left" w:pos="360"/>
        </w:tabs>
        <w:spacing w:after="120"/>
        <w:rPr>
          <w:smallCaps/>
          <w:szCs w:val="23"/>
        </w:rPr>
      </w:pPr>
      <w:r w:rsidRPr="00116D35">
        <w:rPr>
          <w:szCs w:val="23"/>
        </w:rPr>
        <w:t>“My prayer is not for the world, but for those you have given me, because they belong to you.</w:t>
      </w:r>
      <w:r w:rsidRPr="00116D35">
        <w:rPr>
          <w:smallCaps/>
          <w:szCs w:val="23"/>
        </w:rPr>
        <w:t xml:space="preserve"> </w:t>
      </w:r>
    </w:p>
    <w:p w14:paraId="39FCF14D" w14:textId="46E22C27" w:rsidR="003B0EAF" w:rsidRPr="00116D35" w:rsidRDefault="00871FCC" w:rsidP="00A94A9F">
      <w:pPr>
        <w:tabs>
          <w:tab w:val="left" w:pos="360"/>
        </w:tabs>
      </w:pPr>
      <w:r>
        <w:rPr>
          <w:smallCaps/>
          <w:szCs w:val="23"/>
        </w:rPr>
        <w:t>“</w:t>
      </w:r>
      <w:r w:rsidR="003B0EAF" w:rsidRPr="00116D35">
        <w:rPr>
          <w:szCs w:val="23"/>
        </w:rPr>
        <w:t>All who are mine belong to you...”</w:t>
      </w:r>
    </w:p>
    <w:p w14:paraId="39FCF14E" w14:textId="301EE796" w:rsidR="003B0EAF" w:rsidRPr="00116D35" w:rsidRDefault="003B0EAF" w:rsidP="005829C4">
      <w:pPr>
        <w:pStyle w:val="VerseReference"/>
      </w:pPr>
      <w:r w:rsidRPr="00116D35">
        <w:t xml:space="preserve">~ </w:t>
      </w:r>
      <w:hyperlink r:id="rId418" w:history="1">
        <w:r w:rsidRPr="00590C8E">
          <w:rPr>
            <w:rStyle w:val="Hyperlink"/>
          </w:rPr>
          <w:t>John 17:9-10a</w:t>
        </w:r>
      </w:hyperlink>
      <w:r w:rsidRPr="00116D35">
        <w:t xml:space="preserve"> (NLT)</w:t>
      </w:r>
    </w:p>
    <w:p w14:paraId="1DF99544" w14:textId="77777777" w:rsidR="00871FCC" w:rsidRPr="00871FCC" w:rsidRDefault="00871FCC" w:rsidP="00871FCC">
      <w:pPr>
        <w:pStyle w:val="Spacing"/>
        <w:rPr>
          <w:sz w:val="20"/>
          <w:szCs w:val="28"/>
        </w:rPr>
      </w:pPr>
    </w:p>
    <w:p w14:paraId="39FCF150" w14:textId="77777777" w:rsidR="0089502E" w:rsidRPr="00116D35" w:rsidRDefault="0089502E" w:rsidP="00A94A9F">
      <w:pPr>
        <w:tabs>
          <w:tab w:val="left" w:pos="360"/>
        </w:tabs>
      </w:pPr>
      <w:r w:rsidRPr="00116D35">
        <w:rPr>
          <w:szCs w:val="23"/>
        </w:rPr>
        <w:t>Now all of us can come to the Father through the same Holy Spirit because of what Christ has done for us.</w:t>
      </w:r>
    </w:p>
    <w:p w14:paraId="39FCF151" w14:textId="5C59DBB7" w:rsidR="0089502E" w:rsidRPr="00116D35" w:rsidRDefault="0089502E" w:rsidP="005829C4">
      <w:pPr>
        <w:pStyle w:val="VerseReference"/>
      </w:pPr>
      <w:r w:rsidRPr="00116D35">
        <w:t xml:space="preserve">~ </w:t>
      </w:r>
      <w:hyperlink r:id="rId419" w:history="1">
        <w:r w:rsidRPr="005B54E4">
          <w:rPr>
            <w:rStyle w:val="Hyperlink"/>
          </w:rPr>
          <w:t>Ephesians 2:18</w:t>
        </w:r>
      </w:hyperlink>
      <w:r w:rsidRPr="00116D35">
        <w:t xml:space="preserve"> (NLT)</w:t>
      </w:r>
    </w:p>
    <w:p w14:paraId="48DDFE27" w14:textId="77777777" w:rsidR="0006499B" w:rsidRPr="00116D35" w:rsidRDefault="0006499B" w:rsidP="0006499B">
      <w:pPr>
        <w:pStyle w:val="Spacing"/>
      </w:pPr>
    </w:p>
    <w:p w14:paraId="7FEB1E46" w14:textId="4FACB340" w:rsidR="00322984" w:rsidRPr="000873DC" w:rsidRDefault="00322984" w:rsidP="00322984">
      <w:pPr>
        <w:widowControl/>
        <w:tabs>
          <w:tab w:val="left" w:pos="360"/>
        </w:tabs>
        <w:textAlignment w:val="auto"/>
        <w:rPr>
          <w:szCs w:val="36"/>
        </w:rPr>
      </w:pPr>
      <w:r w:rsidRPr="000873DC">
        <w:rPr>
          <w:szCs w:val="36"/>
        </w:rPr>
        <w:t xml:space="preserve">For you are a people holy to the </w:t>
      </w:r>
      <w:r w:rsidR="00AE3740" w:rsidRPr="005C5DC9">
        <w:rPr>
          <w:smallCaps/>
          <w:szCs w:val="23"/>
        </w:rPr>
        <w:t>Lord</w:t>
      </w:r>
      <w:r w:rsidRPr="000873DC">
        <w:rPr>
          <w:szCs w:val="36"/>
        </w:rPr>
        <w:t xml:space="preserve"> your God. The </w:t>
      </w:r>
      <w:r w:rsidR="00AE3740" w:rsidRPr="005C5DC9">
        <w:rPr>
          <w:smallCaps/>
          <w:szCs w:val="23"/>
        </w:rPr>
        <w:t>Lord</w:t>
      </w:r>
      <w:r w:rsidRPr="000873DC">
        <w:rPr>
          <w:szCs w:val="36"/>
        </w:rPr>
        <w:t xml:space="preserve"> your God has chosen you out of all the peoples on the face of the earth to be his people, his treasured possession. </w:t>
      </w:r>
    </w:p>
    <w:p w14:paraId="79F56188" w14:textId="78C716CB" w:rsidR="00322984" w:rsidRDefault="00322984" w:rsidP="0006499B">
      <w:pPr>
        <w:pStyle w:val="VerseReference"/>
      </w:pPr>
      <w:r w:rsidRPr="000873DC">
        <w:t xml:space="preserve">~ </w:t>
      </w:r>
      <w:hyperlink r:id="rId420" w:history="1">
        <w:r w:rsidRPr="00522A76">
          <w:rPr>
            <w:rStyle w:val="Hyperlink"/>
          </w:rPr>
          <w:t>Deuteronomy 7:6</w:t>
        </w:r>
      </w:hyperlink>
      <w:r w:rsidRPr="000873DC">
        <w:t xml:space="preserve"> (NIV)</w:t>
      </w:r>
    </w:p>
    <w:p w14:paraId="39FCF152" w14:textId="77777777" w:rsidR="0089502E" w:rsidRPr="00116D35" w:rsidRDefault="0089502E" w:rsidP="005C6B88">
      <w:pPr>
        <w:pStyle w:val="Spacing"/>
      </w:pPr>
    </w:p>
    <w:p w14:paraId="76C321C7" w14:textId="77777777" w:rsidR="001F3795" w:rsidRPr="00116D35" w:rsidRDefault="001F3795" w:rsidP="001F3795">
      <w:pPr>
        <w:tabs>
          <w:tab w:val="left" w:pos="360"/>
        </w:tabs>
      </w:pPr>
      <w:r w:rsidRPr="00116D35">
        <w:rPr>
          <w:szCs w:val="23"/>
        </w:rPr>
        <w:t>…you also are among those Gentiles who are called to belong to Jesus Christ.</w:t>
      </w:r>
    </w:p>
    <w:p w14:paraId="36F3B832" w14:textId="77777777" w:rsidR="001F3795" w:rsidRPr="00116D35" w:rsidRDefault="001F3795" w:rsidP="001F3795">
      <w:pPr>
        <w:pStyle w:val="VerseReference"/>
      </w:pPr>
      <w:r w:rsidRPr="00116D35">
        <w:t xml:space="preserve">~ </w:t>
      </w:r>
      <w:hyperlink r:id="rId421" w:history="1">
        <w:r w:rsidRPr="008D3425">
          <w:rPr>
            <w:rStyle w:val="Hyperlink"/>
          </w:rPr>
          <w:t>Romans 1:6</w:t>
        </w:r>
      </w:hyperlink>
      <w:r w:rsidRPr="00116D35">
        <w:t xml:space="preserve"> (NIV)</w:t>
      </w:r>
    </w:p>
    <w:p w14:paraId="258985BE" w14:textId="77777777" w:rsidR="00A41480" w:rsidRPr="00A41480" w:rsidRDefault="00A41480" w:rsidP="007166BC">
      <w:pPr>
        <w:tabs>
          <w:tab w:val="left" w:pos="360"/>
        </w:tabs>
        <w:spacing w:after="80"/>
        <w:rPr>
          <w:smallCaps/>
          <w:spacing w:val="-2"/>
          <w:shd w:val="clear" w:color="auto" w:fill="FFFFFF"/>
        </w:rPr>
      </w:pPr>
      <w:r w:rsidRPr="00A41480">
        <w:rPr>
          <w:spacing w:val="2"/>
          <w:shd w:val="clear" w:color="auto" w:fill="FFFFFF"/>
        </w:rPr>
        <w:t>And now that you belong to Christ, you are the true</w:t>
      </w:r>
      <w:r w:rsidRPr="00A41480">
        <w:rPr>
          <w:shd w:val="clear" w:color="auto" w:fill="FFFFFF"/>
        </w:rPr>
        <w:t xml:space="preserve"> </w:t>
      </w:r>
      <w:r w:rsidRPr="00A41480">
        <w:rPr>
          <w:spacing w:val="-2"/>
          <w:shd w:val="clear" w:color="auto" w:fill="FFFFFF"/>
        </w:rPr>
        <w:t>children of Abraham.</w:t>
      </w:r>
      <w:r w:rsidRPr="00A41480">
        <w:rPr>
          <w:smallCaps/>
          <w:spacing w:val="-2"/>
          <w:shd w:val="clear" w:color="auto" w:fill="FFFFFF"/>
        </w:rPr>
        <w:t xml:space="preserve">  </w:t>
      </w:r>
    </w:p>
    <w:p w14:paraId="27DC8A9D" w14:textId="77777777" w:rsidR="00A41480" w:rsidRPr="00A41480" w:rsidRDefault="00A41480" w:rsidP="00A41480">
      <w:pPr>
        <w:tabs>
          <w:tab w:val="left" w:pos="360"/>
        </w:tabs>
      </w:pPr>
      <w:r w:rsidRPr="00A41480">
        <w:rPr>
          <w:szCs w:val="23"/>
        </w:rPr>
        <w:t>You are his heirs, and God’s promise to Abraham belongs to you.</w:t>
      </w:r>
    </w:p>
    <w:p w14:paraId="52BE728A" w14:textId="77777777" w:rsidR="00A41480" w:rsidRPr="00522A76" w:rsidRDefault="00A41480" w:rsidP="00A41480">
      <w:pPr>
        <w:pStyle w:val="VerseReference"/>
        <w:rPr>
          <w:bCs w:val="0"/>
        </w:rPr>
      </w:pPr>
      <w:r w:rsidRPr="00522A76">
        <w:rPr>
          <w:bCs w:val="0"/>
        </w:rPr>
        <w:t xml:space="preserve">~ </w:t>
      </w:r>
      <w:hyperlink r:id="rId422" w:history="1">
        <w:r w:rsidRPr="00522A76">
          <w:rPr>
            <w:rStyle w:val="Hyperlink"/>
            <w:bCs w:val="0"/>
          </w:rPr>
          <w:t>Galatians 3:29</w:t>
        </w:r>
        <w:r w:rsidRPr="00522A76">
          <w:rPr>
            <w:rStyle w:val="Hyperlink"/>
            <w:bCs w:val="0"/>
            <w:u w:val="none"/>
          </w:rPr>
          <w:t xml:space="preserve"> </w:t>
        </w:r>
      </w:hyperlink>
      <w:r w:rsidRPr="00522A76">
        <w:rPr>
          <w:bCs w:val="0"/>
        </w:rPr>
        <w:t>(NLT)</w:t>
      </w:r>
    </w:p>
    <w:p w14:paraId="723683B6" w14:textId="77777777" w:rsidR="00035B38" w:rsidRPr="00035B38" w:rsidRDefault="00035B38" w:rsidP="00035B38">
      <w:pPr>
        <w:pStyle w:val="Spacing"/>
      </w:pPr>
    </w:p>
    <w:p w14:paraId="3C3DA594" w14:textId="7281373F" w:rsidR="003E079F" w:rsidRPr="003E079F" w:rsidRDefault="003E079F" w:rsidP="007166BC">
      <w:pPr>
        <w:tabs>
          <w:tab w:val="left" w:pos="360"/>
        </w:tabs>
        <w:spacing w:after="80"/>
        <w:rPr>
          <w:szCs w:val="36"/>
        </w:rPr>
      </w:pPr>
      <w:r w:rsidRPr="00341F7A">
        <w:rPr>
          <w:szCs w:val="36"/>
        </w:rPr>
        <w:t xml:space="preserve">And now you Gentiles have also heard the truth, the Good News that God saves you. </w:t>
      </w:r>
    </w:p>
    <w:p w14:paraId="39FCF15A" w14:textId="131C3583" w:rsidR="00624ECA" w:rsidRPr="00116D35" w:rsidRDefault="008230A6" w:rsidP="00A94A9F">
      <w:pPr>
        <w:tabs>
          <w:tab w:val="left" w:pos="360"/>
        </w:tabs>
      </w:pPr>
      <w:r w:rsidRPr="00116D35">
        <w:rPr>
          <w:rStyle w:val="text"/>
          <w:szCs w:val="23"/>
        </w:rPr>
        <w:t xml:space="preserve">And when you believed in Christ, he identified you as his own </w:t>
      </w:r>
      <w:r w:rsidRPr="00116D35">
        <w:rPr>
          <w:szCs w:val="23"/>
        </w:rPr>
        <w:t xml:space="preserve">by giving you the Holy Spirit, </w:t>
      </w:r>
      <w:r w:rsidR="008F5218">
        <w:rPr>
          <w:szCs w:val="23"/>
        </w:rPr>
        <w:br/>
      </w:r>
      <w:r w:rsidRPr="00116D35">
        <w:rPr>
          <w:szCs w:val="23"/>
        </w:rPr>
        <w:t>whom he promised long ago.</w:t>
      </w:r>
    </w:p>
    <w:p w14:paraId="1F1AB7EA" w14:textId="32691FBE" w:rsidR="00FD234F" w:rsidRDefault="008230A6" w:rsidP="00FD234F">
      <w:pPr>
        <w:pStyle w:val="VerseReference"/>
        <w:rPr>
          <w:bCs w:val="0"/>
        </w:rPr>
      </w:pPr>
      <w:r w:rsidRPr="00116D35">
        <w:t xml:space="preserve">~ </w:t>
      </w:r>
      <w:hyperlink r:id="rId423" w:history="1">
        <w:r w:rsidRPr="005D5A4A">
          <w:rPr>
            <w:rStyle w:val="Hyperlink"/>
          </w:rPr>
          <w:t>Ephesians 1:13</w:t>
        </w:r>
      </w:hyperlink>
      <w:r w:rsidRPr="00116D35">
        <w:t xml:space="preserve"> (NLT)</w:t>
      </w:r>
      <w:r w:rsidR="00FD234F">
        <w:br w:type="page"/>
      </w:r>
    </w:p>
    <w:p w14:paraId="39FCF15D" w14:textId="77777777" w:rsidR="00624ECA" w:rsidRPr="00116D35" w:rsidRDefault="008230A6" w:rsidP="00A94A9F">
      <w:pPr>
        <w:tabs>
          <w:tab w:val="left" w:pos="360"/>
        </w:tabs>
      </w:pPr>
      <w:r w:rsidRPr="00116D35">
        <w:rPr>
          <w:rStyle w:val="text"/>
          <w:szCs w:val="23"/>
        </w:rPr>
        <w:lastRenderedPageBreak/>
        <w:t>When you believed, you were marked in him with a seal, the promised Holy Spirit…</w:t>
      </w:r>
    </w:p>
    <w:p w14:paraId="39FCF15E" w14:textId="491B154F" w:rsidR="00624ECA" w:rsidRPr="00116D35" w:rsidRDefault="008230A6" w:rsidP="0042625B">
      <w:pPr>
        <w:pStyle w:val="VerseReference"/>
      </w:pPr>
      <w:r w:rsidRPr="00116D35">
        <w:t xml:space="preserve">~ </w:t>
      </w:r>
      <w:hyperlink r:id="rId424" w:history="1">
        <w:r w:rsidRPr="005D5A4A">
          <w:rPr>
            <w:rStyle w:val="Hyperlink"/>
          </w:rPr>
          <w:t>Ephesians 1:13b</w:t>
        </w:r>
      </w:hyperlink>
      <w:r w:rsidRPr="00116D35">
        <w:t xml:space="preserve"> (NIV)</w:t>
      </w:r>
    </w:p>
    <w:p w14:paraId="0A504A17" w14:textId="77777777" w:rsidR="00035B38" w:rsidRPr="00035B38" w:rsidRDefault="00035B38" w:rsidP="00035B38">
      <w:pPr>
        <w:pStyle w:val="Spacing"/>
        <w:rPr>
          <w:sz w:val="14"/>
          <w:szCs w:val="20"/>
        </w:rPr>
      </w:pPr>
    </w:p>
    <w:p w14:paraId="39FCF160" w14:textId="77777777" w:rsidR="00624ECA" w:rsidRPr="00116D35" w:rsidRDefault="008230A6" w:rsidP="00A94A9F">
      <w:pPr>
        <w:tabs>
          <w:tab w:val="left" w:pos="360"/>
        </w:tabs>
      </w:pPr>
      <w:r w:rsidRPr="00116D35">
        <w:rPr>
          <w:rStyle w:val="text"/>
          <w:szCs w:val="23"/>
        </w:rPr>
        <w:t>He anointed us,</w:t>
      </w:r>
      <w:r w:rsidRPr="00116D35">
        <w:rPr>
          <w:szCs w:val="23"/>
        </w:rPr>
        <w:t xml:space="preserve"> </w:t>
      </w:r>
      <w:r w:rsidRPr="00116D35">
        <w:rPr>
          <w:rStyle w:val="text"/>
          <w:szCs w:val="23"/>
        </w:rPr>
        <w:t>set his seal of ownership on us, and put his Spirit in our hearts as a deposit, guaranteeing what is to come.</w:t>
      </w:r>
    </w:p>
    <w:p w14:paraId="39FCF161" w14:textId="186B6DCB" w:rsidR="00624ECA" w:rsidRPr="00116D35" w:rsidRDefault="008230A6" w:rsidP="0042625B">
      <w:pPr>
        <w:pStyle w:val="VerseReference"/>
      </w:pPr>
      <w:r w:rsidRPr="00116D35">
        <w:t xml:space="preserve">~ </w:t>
      </w:r>
      <w:hyperlink r:id="rId425" w:history="1">
        <w:r w:rsidRPr="00AB77C1">
          <w:rPr>
            <w:rStyle w:val="Hyperlink"/>
          </w:rPr>
          <w:t>2 Corinthians 1:21b-22</w:t>
        </w:r>
        <w:r w:rsidRPr="00DD3D90">
          <w:rPr>
            <w:rStyle w:val="Hyperlink"/>
            <w:u w:val="none"/>
          </w:rPr>
          <w:t xml:space="preserve"> </w:t>
        </w:r>
      </w:hyperlink>
      <w:r w:rsidRPr="00116D35">
        <w:t>(NIV)</w:t>
      </w:r>
    </w:p>
    <w:p w14:paraId="4F050062" w14:textId="77777777" w:rsidR="00035B38" w:rsidRPr="00035B38" w:rsidRDefault="00035B38" w:rsidP="00035B38">
      <w:pPr>
        <w:pStyle w:val="Spacing"/>
      </w:pPr>
      <w:bookmarkStart w:id="38" w:name="_Hlk156904706"/>
    </w:p>
    <w:p w14:paraId="63595057" w14:textId="27627776" w:rsidR="005A1A58" w:rsidRDefault="005A1A58" w:rsidP="00A94A9F">
      <w:pPr>
        <w:tabs>
          <w:tab w:val="left" w:pos="360"/>
        </w:tabs>
        <w:rPr>
          <w:szCs w:val="23"/>
        </w:rPr>
      </w:pPr>
      <w:r w:rsidRPr="005A1A58">
        <w:rPr>
          <w:szCs w:val="23"/>
        </w:rPr>
        <w:t>He has commissioned us,</w:t>
      </w:r>
      <w:r>
        <w:rPr>
          <w:szCs w:val="23"/>
        </w:rPr>
        <w:t xml:space="preserve"> </w:t>
      </w:r>
      <w:r w:rsidRPr="005A1A58">
        <w:rPr>
          <w:szCs w:val="23"/>
        </w:rPr>
        <w:t>and he has identified us as his own by placing the Holy Spirit in our hearts as the first installment that guarantees everything he has promised us.</w:t>
      </w:r>
    </w:p>
    <w:p w14:paraId="1D0D4A23" w14:textId="06B9FFAC" w:rsidR="005A1A58" w:rsidRPr="00116D35" w:rsidRDefault="005A1A58" w:rsidP="005A1A58">
      <w:pPr>
        <w:pStyle w:val="VerseReference"/>
      </w:pPr>
      <w:r w:rsidRPr="00116D35">
        <w:t xml:space="preserve">~ </w:t>
      </w:r>
      <w:hyperlink r:id="rId426" w:history="1">
        <w:r w:rsidRPr="00AB77C1">
          <w:rPr>
            <w:rStyle w:val="Hyperlink"/>
          </w:rPr>
          <w:t>2 Corinthians 1:21b-22</w:t>
        </w:r>
        <w:r w:rsidRPr="00DD3D90">
          <w:rPr>
            <w:rStyle w:val="Hyperlink"/>
            <w:u w:val="none"/>
          </w:rPr>
          <w:t xml:space="preserve"> </w:t>
        </w:r>
      </w:hyperlink>
      <w:r w:rsidRPr="00116D35">
        <w:t>(N</w:t>
      </w:r>
      <w:r>
        <w:t>LT</w:t>
      </w:r>
      <w:r w:rsidRPr="00116D35">
        <w:t>)</w:t>
      </w:r>
    </w:p>
    <w:p w14:paraId="711B5BFB" w14:textId="77777777" w:rsidR="00035B38" w:rsidRPr="00035B38" w:rsidRDefault="00035B38" w:rsidP="00035B38">
      <w:pPr>
        <w:pStyle w:val="Spacing"/>
      </w:pPr>
    </w:p>
    <w:p w14:paraId="39FCF163" w14:textId="746BFF0E" w:rsidR="00624ECA" w:rsidRPr="00116D35" w:rsidRDefault="008230A6" w:rsidP="00A94A9F">
      <w:pPr>
        <w:tabs>
          <w:tab w:val="left" w:pos="360"/>
        </w:tabs>
      </w:pPr>
      <w:r w:rsidRPr="00C21690">
        <w:rPr>
          <w:rStyle w:val="text"/>
          <w:spacing w:val="-2"/>
          <w:szCs w:val="23"/>
        </w:rPr>
        <w:t>For we know, brothers and sisters loved by God, that he has chosen you,</w:t>
      </w:r>
      <w:r w:rsidRPr="00C21690">
        <w:rPr>
          <w:spacing w:val="-2"/>
          <w:szCs w:val="23"/>
        </w:rPr>
        <w:t xml:space="preserve"> </w:t>
      </w:r>
      <w:r w:rsidRPr="00C21690">
        <w:rPr>
          <w:rStyle w:val="text"/>
          <w:spacing w:val="-2"/>
          <w:szCs w:val="23"/>
        </w:rPr>
        <w:t>because our gospel came to you</w:t>
      </w:r>
      <w:r w:rsidRPr="00116D35">
        <w:rPr>
          <w:rStyle w:val="text"/>
          <w:szCs w:val="23"/>
        </w:rPr>
        <w:t xml:space="preserve"> not simply with words but also with power, with the Holy Spirit and deep conviction.</w:t>
      </w:r>
    </w:p>
    <w:p w14:paraId="39FCF164" w14:textId="20384922" w:rsidR="00624ECA" w:rsidRPr="00116D35" w:rsidRDefault="008230A6" w:rsidP="0042625B">
      <w:pPr>
        <w:pStyle w:val="VerseReference"/>
      </w:pPr>
      <w:r w:rsidRPr="00116D35">
        <w:t xml:space="preserve">~ </w:t>
      </w:r>
      <w:hyperlink r:id="rId427" w:history="1">
        <w:r w:rsidRPr="00D72983">
          <w:rPr>
            <w:rStyle w:val="Hyperlink"/>
          </w:rPr>
          <w:t>1 Thessalonians 1:4-5a</w:t>
        </w:r>
      </w:hyperlink>
      <w:r w:rsidRPr="00116D35">
        <w:t xml:space="preserve"> (NIV)</w:t>
      </w:r>
    </w:p>
    <w:bookmarkEnd w:id="38"/>
    <w:p w14:paraId="3B611C3E" w14:textId="77777777" w:rsidR="00035B38" w:rsidRPr="00035B38" w:rsidRDefault="00035B38" w:rsidP="00035B38">
      <w:pPr>
        <w:pStyle w:val="Spacing"/>
        <w:rPr>
          <w:sz w:val="14"/>
          <w:szCs w:val="20"/>
        </w:rPr>
      </w:pPr>
    </w:p>
    <w:p w14:paraId="281F9FDD" w14:textId="77777777" w:rsidR="006760D9" w:rsidRPr="00116D35" w:rsidRDefault="006760D9" w:rsidP="006760D9">
      <w:pPr>
        <w:tabs>
          <w:tab w:val="left" w:pos="360"/>
        </w:tabs>
      </w:pPr>
      <w:r w:rsidRPr="00116D35">
        <w:rPr>
          <w:rStyle w:val="text"/>
          <w:szCs w:val="23"/>
        </w:rPr>
        <w:t>Anyone who does not have the Spirit of Christ does not belong to him.</w:t>
      </w:r>
    </w:p>
    <w:p w14:paraId="6044AEAF" w14:textId="77777777" w:rsidR="006760D9" w:rsidRPr="00116D35" w:rsidRDefault="006760D9" w:rsidP="006760D9">
      <w:pPr>
        <w:pStyle w:val="VerseReference"/>
      </w:pPr>
      <w:r w:rsidRPr="00116D35">
        <w:t xml:space="preserve">~ </w:t>
      </w:r>
      <w:hyperlink r:id="rId428" w:history="1">
        <w:r w:rsidRPr="00ED3405">
          <w:rPr>
            <w:rStyle w:val="Hyperlink"/>
          </w:rPr>
          <w:t>Romans 8:9b</w:t>
        </w:r>
      </w:hyperlink>
      <w:r w:rsidRPr="00116D35">
        <w:t xml:space="preserve"> (ESV)</w:t>
      </w:r>
    </w:p>
    <w:p w14:paraId="45EE61C4" w14:textId="77777777" w:rsidR="006760D9" w:rsidRDefault="006760D9" w:rsidP="006760D9">
      <w:pPr>
        <w:tabs>
          <w:tab w:val="left" w:pos="360"/>
        </w:tabs>
        <w:rPr>
          <w:szCs w:val="36"/>
        </w:rPr>
      </w:pPr>
    </w:p>
    <w:p w14:paraId="65296F26" w14:textId="77777777" w:rsidR="006760D9" w:rsidRPr="00116D35" w:rsidRDefault="006760D9" w:rsidP="006760D9">
      <w:pPr>
        <w:tabs>
          <w:tab w:val="left" w:pos="360"/>
        </w:tabs>
      </w:pPr>
      <w:r w:rsidRPr="00116D35">
        <w:rPr>
          <w:rStyle w:val="text"/>
          <w:szCs w:val="23"/>
        </w:rPr>
        <w:t>We know that we are children of God and that the world around us is under the control of the evil one.</w:t>
      </w:r>
    </w:p>
    <w:p w14:paraId="0199E192" w14:textId="77777777" w:rsidR="006760D9" w:rsidRPr="00116D35" w:rsidRDefault="006760D9" w:rsidP="006760D9">
      <w:pPr>
        <w:pStyle w:val="VerseReference"/>
      </w:pPr>
      <w:r w:rsidRPr="00116D35">
        <w:t xml:space="preserve">~ </w:t>
      </w:r>
      <w:hyperlink r:id="rId429" w:history="1">
        <w:r w:rsidRPr="001664C5">
          <w:rPr>
            <w:rStyle w:val="Hyperlink"/>
          </w:rPr>
          <w:t>1 John 5:19</w:t>
        </w:r>
      </w:hyperlink>
      <w:r w:rsidRPr="00116D35">
        <w:t xml:space="preserve"> (</w:t>
      </w:r>
      <w:r w:rsidRPr="00116D35">
        <w:rPr>
          <w:rStyle w:val="text"/>
        </w:rPr>
        <w:t>NLT)</w:t>
      </w:r>
    </w:p>
    <w:p w14:paraId="076F4C93" w14:textId="77777777" w:rsidR="006760D9" w:rsidRPr="00116D35" w:rsidRDefault="006760D9" w:rsidP="006760D9">
      <w:pPr>
        <w:pStyle w:val="Spacing"/>
      </w:pPr>
    </w:p>
    <w:p w14:paraId="382003A0" w14:textId="77777777" w:rsidR="00044CB0" w:rsidRDefault="00232D00" w:rsidP="007166BC">
      <w:pPr>
        <w:tabs>
          <w:tab w:val="left" w:pos="360"/>
        </w:tabs>
        <w:spacing w:after="80"/>
        <w:rPr>
          <w:szCs w:val="23"/>
        </w:rPr>
      </w:pPr>
      <w:r>
        <w:rPr>
          <w:szCs w:val="23"/>
        </w:rPr>
        <w:t>…</w:t>
      </w:r>
      <w:r w:rsidR="008230A6" w:rsidRPr="00116D35">
        <w:rPr>
          <w:szCs w:val="23"/>
        </w:rPr>
        <w:t xml:space="preserve">you are a chosen generation, </w:t>
      </w:r>
    </w:p>
    <w:p w14:paraId="60ADC6D9" w14:textId="00793283" w:rsidR="00044CB0" w:rsidRDefault="00120EF2" w:rsidP="00A94A9F">
      <w:pPr>
        <w:tabs>
          <w:tab w:val="left" w:pos="360"/>
        </w:tabs>
        <w:rPr>
          <w:szCs w:val="23"/>
        </w:rPr>
      </w:pPr>
      <w:r>
        <w:rPr>
          <w:szCs w:val="23"/>
        </w:rPr>
        <w:tab/>
      </w:r>
      <w:r w:rsidR="008230A6" w:rsidRPr="00116D35">
        <w:rPr>
          <w:szCs w:val="23"/>
        </w:rPr>
        <w:t xml:space="preserve">a royal priesthood, </w:t>
      </w:r>
    </w:p>
    <w:p w14:paraId="2592E461" w14:textId="44937D7E" w:rsidR="00044CB0" w:rsidRDefault="00120EF2" w:rsidP="00A94A9F">
      <w:pPr>
        <w:tabs>
          <w:tab w:val="left" w:pos="360"/>
        </w:tabs>
        <w:rPr>
          <w:szCs w:val="23"/>
        </w:rPr>
      </w:pPr>
      <w:r>
        <w:rPr>
          <w:szCs w:val="23"/>
        </w:rPr>
        <w:tab/>
      </w:r>
      <w:r w:rsidR="008230A6" w:rsidRPr="00116D35">
        <w:rPr>
          <w:szCs w:val="23"/>
        </w:rPr>
        <w:t xml:space="preserve">a holy nation, </w:t>
      </w:r>
    </w:p>
    <w:p w14:paraId="12B153B3" w14:textId="69422390" w:rsidR="00044CB0" w:rsidRDefault="00120EF2" w:rsidP="007166BC">
      <w:pPr>
        <w:tabs>
          <w:tab w:val="left" w:pos="360"/>
        </w:tabs>
        <w:spacing w:after="80"/>
        <w:rPr>
          <w:szCs w:val="23"/>
        </w:rPr>
      </w:pPr>
      <w:r>
        <w:rPr>
          <w:szCs w:val="23"/>
        </w:rPr>
        <w:tab/>
      </w:r>
      <w:r w:rsidR="008230A6" w:rsidRPr="00116D35">
        <w:rPr>
          <w:szCs w:val="23"/>
        </w:rPr>
        <w:t xml:space="preserve">His own special people, </w:t>
      </w:r>
    </w:p>
    <w:p w14:paraId="39FCF171" w14:textId="0F503296" w:rsidR="00624ECA" w:rsidRPr="00116D35" w:rsidRDefault="008230A6" w:rsidP="00A94A9F">
      <w:pPr>
        <w:tabs>
          <w:tab w:val="left" w:pos="360"/>
        </w:tabs>
      </w:pPr>
      <w:r w:rsidRPr="00116D35">
        <w:rPr>
          <w:szCs w:val="23"/>
        </w:rPr>
        <w:t>that you may proclaim the praises of Him who called you out of darkness into His marvelous light...</w:t>
      </w:r>
    </w:p>
    <w:p w14:paraId="39FCF172" w14:textId="0FC0F9A2" w:rsidR="00624ECA" w:rsidRPr="00116D35" w:rsidRDefault="008230A6" w:rsidP="0042625B">
      <w:pPr>
        <w:pStyle w:val="VerseReference"/>
      </w:pPr>
      <w:r w:rsidRPr="00116D35">
        <w:t xml:space="preserve">~ </w:t>
      </w:r>
      <w:hyperlink r:id="rId430" w:history="1">
        <w:r w:rsidRPr="000D467C">
          <w:rPr>
            <w:rStyle w:val="Hyperlink"/>
          </w:rPr>
          <w:t>1 Peter 2:9</w:t>
        </w:r>
      </w:hyperlink>
      <w:r w:rsidRPr="00116D35">
        <w:t xml:space="preserve"> (NKJV)</w:t>
      </w:r>
    </w:p>
    <w:p w14:paraId="444E24B6" w14:textId="77777777" w:rsidR="00035B38" w:rsidRPr="00035B38" w:rsidRDefault="00035B38" w:rsidP="00035B38">
      <w:pPr>
        <w:pStyle w:val="Spacing"/>
      </w:pPr>
    </w:p>
    <w:p w14:paraId="00150931" w14:textId="365F22A5" w:rsidR="00B57A18" w:rsidRPr="00116D35" w:rsidRDefault="00B57A18" w:rsidP="00B57A18">
      <w:pPr>
        <w:tabs>
          <w:tab w:val="left" w:pos="360"/>
        </w:tabs>
      </w:pPr>
      <w:r w:rsidRPr="00116D35">
        <w:rPr>
          <w:rStyle w:val="text"/>
          <w:szCs w:val="23"/>
        </w:rPr>
        <w:t>…he has purchased us to be his own people. He did this so we would praise and glorify him.</w:t>
      </w:r>
    </w:p>
    <w:p w14:paraId="420E3C6C" w14:textId="77777777" w:rsidR="00B57A18" w:rsidRPr="00116D35" w:rsidRDefault="00B57A18" w:rsidP="00B57A18">
      <w:pPr>
        <w:pStyle w:val="VerseReference"/>
      </w:pPr>
      <w:r w:rsidRPr="00116D35">
        <w:t xml:space="preserve">~ </w:t>
      </w:r>
      <w:hyperlink r:id="rId431" w:history="1">
        <w:r w:rsidRPr="00426EA2">
          <w:rPr>
            <w:rStyle w:val="Hyperlink"/>
          </w:rPr>
          <w:t>Ephesians 1:14b</w:t>
        </w:r>
      </w:hyperlink>
      <w:r w:rsidRPr="00116D35">
        <w:t xml:space="preserve"> (NLT)</w:t>
      </w:r>
    </w:p>
    <w:p w14:paraId="21D892EF" w14:textId="77777777" w:rsidR="00035B38" w:rsidRPr="00035B38" w:rsidRDefault="00035B38" w:rsidP="00035B38">
      <w:pPr>
        <w:pStyle w:val="Spacing"/>
      </w:pPr>
    </w:p>
    <w:p w14:paraId="05382D70" w14:textId="77777777" w:rsidR="00B57A18" w:rsidRPr="00116D35" w:rsidRDefault="00B57A18" w:rsidP="00B57A18">
      <w:pPr>
        <w:tabs>
          <w:tab w:val="left" w:pos="360"/>
        </w:tabs>
      </w:pPr>
      <w:r w:rsidRPr="00116D35">
        <w:rPr>
          <w:szCs w:val="23"/>
        </w:rPr>
        <w:t>So we praise God for the glorious grace he has poured out on us who belong to his dear Son.</w:t>
      </w:r>
    </w:p>
    <w:p w14:paraId="5733C367" w14:textId="77777777" w:rsidR="00B57A18" w:rsidRPr="00116D35" w:rsidRDefault="00B57A18" w:rsidP="00B57A18">
      <w:pPr>
        <w:pStyle w:val="VerseReference"/>
      </w:pPr>
      <w:r w:rsidRPr="00116D35">
        <w:t xml:space="preserve">~ </w:t>
      </w:r>
      <w:hyperlink r:id="rId432" w:history="1">
        <w:r w:rsidRPr="00F32366">
          <w:rPr>
            <w:rStyle w:val="Hyperlink"/>
          </w:rPr>
          <w:t>Ephesians 1:6</w:t>
        </w:r>
      </w:hyperlink>
      <w:r w:rsidRPr="00116D35">
        <w:t xml:space="preserve"> (NLT)</w:t>
      </w:r>
    </w:p>
    <w:p w14:paraId="75883FAB" w14:textId="77777777" w:rsidR="00035B38" w:rsidRPr="00035B38" w:rsidRDefault="00035B38" w:rsidP="00035B38">
      <w:pPr>
        <w:pStyle w:val="Spacing"/>
        <w:rPr>
          <w:sz w:val="14"/>
          <w:szCs w:val="20"/>
        </w:rPr>
      </w:pPr>
      <w:bookmarkStart w:id="39" w:name="_Hlk156905388"/>
    </w:p>
    <w:p w14:paraId="78DB2548" w14:textId="77777777" w:rsidR="00DC508D" w:rsidRPr="00116D35" w:rsidRDefault="00DC508D" w:rsidP="00DC508D">
      <w:pPr>
        <w:tabs>
          <w:tab w:val="left" w:pos="360"/>
        </w:tabs>
      </w:pPr>
      <w:r w:rsidRPr="00116D35">
        <w:rPr>
          <w:szCs w:val="23"/>
        </w:rPr>
        <w:t>Praise God for the privilege of being called by his name!</w:t>
      </w:r>
    </w:p>
    <w:p w14:paraId="0A322628" w14:textId="77777777" w:rsidR="00DC508D" w:rsidRPr="00116D35" w:rsidRDefault="00DC508D" w:rsidP="00DC508D">
      <w:pPr>
        <w:pStyle w:val="VerseReference"/>
      </w:pPr>
      <w:r w:rsidRPr="00116D35">
        <w:t xml:space="preserve">~ </w:t>
      </w:r>
      <w:hyperlink r:id="rId433" w:history="1">
        <w:r w:rsidRPr="00426EA2">
          <w:rPr>
            <w:rStyle w:val="Hyperlink"/>
          </w:rPr>
          <w:t>1 Peter 4:16b</w:t>
        </w:r>
      </w:hyperlink>
      <w:r w:rsidRPr="00116D35">
        <w:t xml:space="preserve"> (NLT)</w:t>
      </w:r>
    </w:p>
    <w:bookmarkEnd w:id="39"/>
    <w:p w14:paraId="692EF780" w14:textId="77777777" w:rsidR="00035B38" w:rsidRPr="00035B38" w:rsidRDefault="00035B38" w:rsidP="00035B38">
      <w:pPr>
        <w:pStyle w:val="Spacing"/>
        <w:rPr>
          <w:sz w:val="14"/>
          <w:szCs w:val="20"/>
        </w:rPr>
      </w:pPr>
    </w:p>
    <w:p w14:paraId="586FC288" w14:textId="77777777" w:rsidR="001B0F53" w:rsidRDefault="00C21690" w:rsidP="007166BC">
      <w:pPr>
        <w:tabs>
          <w:tab w:val="left" w:pos="360"/>
        </w:tabs>
        <w:spacing w:after="80"/>
        <w:rPr>
          <w:szCs w:val="23"/>
        </w:rPr>
      </w:pPr>
      <w:r w:rsidRPr="00116D35">
        <w:rPr>
          <w:szCs w:val="23"/>
        </w:rPr>
        <w:t xml:space="preserve">“If you belonged to the world, it would love you as its own. </w:t>
      </w:r>
    </w:p>
    <w:p w14:paraId="6F36E12D" w14:textId="2217D836" w:rsidR="00C21690" w:rsidRPr="00116D35" w:rsidRDefault="001B0F53" w:rsidP="00C21690">
      <w:pPr>
        <w:tabs>
          <w:tab w:val="left" w:pos="360"/>
        </w:tabs>
      </w:pPr>
      <w:r>
        <w:rPr>
          <w:szCs w:val="23"/>
        </w:rPr>
        <w:t>“</w:t>
      </w:r>
      <w:r w:rsidR="00C21690" w:rsidRPr="00116D35">
        <w:rPr>
          <w:szCs w:val="23"/>
        </w:rPr>
        <w:t>As it is, you do not belong to the world, but I have chosen you out of the world.</w:t>
      </w:r>
      <w:r w:rsidR="00C21690" w:rsidRPr="00116D35">
        <w:rPr>
          <w:smallCaps/>
          <w:szCs w:val="23"/>
        </w:rPr>
        <w:t>”</w:t>
      </w:r>
    </w:p>
    <w:p w14:paraId="27698059" w14:textId="77777777" w:rsidR="00C21690" w:rsidRPr="00116D35" w:rsidRDefault="00C21690" w:rsidP="00C21690">
      <w:pPr>
        <w:pStyle w:val="VerseReference"/>
      </w:pPr>
      <w:r w:rsidRPr="00116D35">
        <w:t xml:space="preserve">~ </w:t>
      </w:r>
      <w:hyperlink r:id="rId434" w:history="1">
        <w:r w:rsidRPr="00E904DA">
          <w:rPr>
            <w:rStyle w:val="Hyperlink"/>
          </w:rPr>
          <w:t>John 15:19a</w:t>
        </w:r>
        <w:r w:rsidRPr="00DD3D90">
          <w:rPr>
            <w:rStyle w:val="Hyperlink"/>
            <w:u w:val="none"/>
          </w:rPr>
          <w:t xml:space="preserve"> </w:t>
        </w:r>
      </w:hyperlink>
      <w:r w:rsidRPr="00116D35">
        <w:t>(NIV)</w:t>
      </w:r>
    </w:p>
    <w:p w14:paraId="5E0CA021" w14:textId="77777777" w:rsidR="00035B38" w:rsidRPr="00035B38" w:rsidRDefault="00035B38" w:rsidP="00035B38">
      <w:pPr>
        <w:pStyle w:val="Spacing"/>
        <w:rPr>
          <w:sz w:val="14"/>
          <w:szCs w:val="20"/>
        </w:rPr>
      </w:pPr>
    </w:p>
    <w:p w14:paraId="1E1440FB" w14:textId="0B30D5E5" w:rsidR="00B47872" w:rsidRPr="00116D35" w:rsidRDefault="00B47872" w:rsidP="00B47872">
      <w:pPr>
        <w:tabs>
          <w:tab w:val="left" w:pos="360"/>
        </w:tabs>
        <w:rPr>
          <w:szCs w:val="24"/>
        </w:rPr>
      </w:pPr>
      <w:r w:rsidRPr="00116D35">
        <w:rPr>
          <w:bCs/>
          <w:szCs w:val="24"/>
        </w:rPr>
        <w:t>“</w:t>
      </w:r>
      <w:r w:rsidR="00EB2B1D">
        <w:rPr>
          <w:bCs/>
          <w:szCs w:val="24"/>
        </w:rPr>
        <w:t>…</w:t>
      </w:r>
      <w:r w:rsidRPr="00116D35">
        <w:rPr>
          <w:bCs/>
          <w:szCs w:val="24"/>
        </w:rPr>
        <w:t>I</w:t>
      </w:r>
      <w:r w:rsidRPr="00116D35">
        <w:rPr>
          <w:szCs w:val="24"/>
        </w:rPr>
        <w:t xml:space="preserve"> </w:t>
      </w:r>
      <w:r w:rsidRPr="00116D35">
        <w:rPr>
          <w:bCs/>
          <w:szCs w:val="24"/>
        </w:rPr>
        <w:t>will</w:t>
      </w:r>
      <w:r w:rsidRPr="00116D35">
        <w:rPr>
          <w:szCs w:val="24"/>
        </w:rPr>
        <w:t xml:space="preserve"> </w:t>
      </w:r>
      <w:r w:rsidRPr="00116D35">
        <w:rPr>
          <w:bCs/>
          <w:szCs w:val="24"/>
        </w:rPr>
        <w:t>never</w:t>
      </w:r>
      <w:r w:rsidRPr="00116D35">
        <w:rPr>
          <w:szCs w:val="24"/>
        </w:rPr>
        <w:t xml:space="preserve"> </w:t>
      </w:r>
      <w:r w:rsidRPr="00116D35">
        <w:rPr>
          <w:bCs/>
          <w:szCs w:val="24"/>
        </w:rPr>
        <w:t>leave</w:t>
      </w:r>
      <w:r w:rsidRPr="00116D35">
        <w:rPr>
          <w:szCs w:val="24"/>
        </w:rPr>
        <w:t xml:space="preserve"> </w:t>
      </w:r>
      <w:r w:rsidRPr="00116D35">
        <w:rPr>
          <w:bCs/>
          <w:szCs w:val="24"/>
        </w:rPr>
        <w:t>you</w:t>
      </w:r>
      <w:r w:rsidRPr="00116D35">
        <w:rPr>
          <w:szCs w:val="24"/>
        </w:rPr>
        <w:t xml:space="preserve"> nor forsake you.”</w:t>
      </w:r>
    </w:p>
    <w:p w14:paraId="0A0DB215" w14:textId="16D352E8" w:rsidR="00B47872" w:rsidRPr="00116D35" w:rsidRDefault="00B47872" w:rsidP="00B47872">
      <w:pPr>
        <w:pStyle w:val="VerseReference"/>
      </w:pPr>
      <w:r w:rsidRPr="00116D35">
        <w:t xml:space="preserve">~ </w:t>
      </w:r>
      <w:hyperlink r:id="rId435" w:history="1">
        <w:r w:rsidRPr="00867883">
          <w:rPr>
            <w:rStyle w:val="Hyperlink"/>
          </w:rPr>
          <w:t>Joshua 1:5b</w:t>
        </w:r>
      </w:hyperlink>
      <w:r w:rsidRPr="00116D35">
        <w:t xml:space="preserve"> (NIV)</w:t>
      </w:r>
    </w:p>
    <w:p w14:paraId="54FDE9FA" w14:textId="77777777" w:rsidR="00035B38" w:rsidRPr="00035B38" w:rsidRDefault="00035B38" w:rsidP="00035B38">
      <w:pPr>
        <w:pStyle w:val="Spacing"/>
        <w:rPr>
          <w:sz w:val="14"/>
          <w:szCs w:val="20"/>
        </w:rPr>
      </w:pPr>
    </w:p>
    <w:p w14:paraId="180B61CE" w14:textId="0FD6A599" w:rsidR="00B47872" w:rsidRPr="00116D35" w:rsidRDefault="00B47872" w:rsidP="00B47872">
      <w:pPr>
        <w:tabs>
          <w:tab w:val="left" w:pos="360"/>
        </w:tabs>
        <w:rPr>
          <w:rFonts w:eastAsia="Times New Roman"/>
          <w:szCs w:val="24"/>
        </w:rPr>
      </w:pPr>
      <w:r w:rsidRPr="00116D35">
        <w:rPr>
          <w:rFonts w:eastAsia="Times New Roman"/>
          <w:szCs w:val="24"/>
        </w:rPr>
        <w:t>…God has said, “Never will I leave you; never will I forsake you.”</w:t>
      </w:r>
    </w:p>
    <w:p w14:paraId="07B3D157" w14:textId="66B9346B" w:rsidR="00B47872" w:rsidRPr="00116D35" w:rsidRDefault="00B47872" w:rsidP="00B47872">
      <w:pPr>
        <w:pStyle w:val="VerseReference"/>
      </w:pPr>
      <w:r w:rsidRPr="00116D35">
        <w:t xml:space="preserve">~ </w:t>
      </w:r>
      <w:hyperlink r:id="rId436" w:history="1">
        <w:r w:rsidR="009F113E" w:rsidRPr="00AC7AB5">
          <w:rPr>
            <w:rStyle w:val="Hyperlink"/>
          </w:rPr>
          <w:t>Hebrews 13:5b</w:t>
        </w:r>
      </w:hyperlink>
      <w:r w:rsidR="009F113E" w:rsidRPr="00116D35">
        <w:t xml:space="preserve"> </w:t>
      </w:r>
      <w:r w:rsidRPr="00116D35">
        <w:t>(NIV)</w:t>
      </w:r>
    </w:p>
    <w:p w14:paraId="161DF4BA" w14:textId="77777777" w:rsidR="00035B38" w:rsidRPr="00035B38" w:rsidRDefault="00035B38" w:rsidP="00035B38">
      <w:pPr>
        <w:pStyle w:val="Spacing"/>
        <w:rPr>
          <w:sz w:val="14"/>
          <w:szCs w:val="20"/>
        </w:rPr>
      </w:pPr>
    </w:p>
    <w:p w14:paraId="783E6270" w14:textId="77777777" w:rsidR="00E96E7A" w:rsidRPr="00116D35" w:rsidRDefault="00E96E7A" w:rsidP="00E96E7A">
      <w:pPr>
        <w:tabs>
          <w:tab w:val="left" w:pos="360"/>
        </w:tabs>
      </w:pPr>
      <w:r>
        <w:rPr>
          <w:szCs w:val="23"/>
        </w:rPr>
        <w:t>…</w:t>
      </w:r>
      <w:r w:rsidRPr="00116D35">
        <w:rPr>
          <w:szCs w:val="23"/>
        </w:rPr>
        <w:t xml:space="preserve">whether we live or die, we belong to the </w:t>
      </w:r>
      <w:r w:rsidRPr="005C5DC9">
        <w:rPr>
          <w:smallCaps/>
          <w:szCs w:val="23"/>
        </w:rPr>
        <w:t>Lord</w:t>
      </w:r>
      <w:r w:rsidRPr="00116D35">
        <w:rPr>
          <w:smallCaps/>
          <w:szCs w:val="23"/>
        </w:rPr>
        <w:t>.</w:t>
      </w:r>
    </w:p>
    <w:p w14:paraId="0C5348D1" w14:textId="77777777" w:rsidR="00E96E7A" w:rsidRPr="00116D35" w:rsidRDefault="00E96E7A" w:rsidP="00E96E7A">
      <w:pPr>
        <w:pStyle w:val="VerseReference"/>
      </w:pPr>
      <w:r w:rsidRPr="00116D35">
        <w:t xml:space="preserve">~ </w:t>
      </w:r>
      <w:hyperlink r:id="rId437" w:history="1">
        <w:r w:rsidRPr="00460958">
          <w:rPr>
            <w:rStyle w:val="Hyperlink"/>
          </w:rPr>
          <w:t>Romans 14:8b</w:t>
        </w:r>
      </w:hyperlink>
      <w:r w:rsidRPr="00116D35">
        <w:t xml:space="preserve"> (NIV)</w:t>
      </w:r>
    </w:p>
    <w:p w14:paraId="29CFB3EC" w14:textId="77777777" w:rsidR="00035B38" w:rsidRPr="00035B38" w:rsidRDefault="00035B38" w:rsidP="00035B38">
      <w:pPr>
        <w:pStyle w:val="Spacing"/>
        <w:rPr>
          <w:sz w:val="14"/>
          <w:szCs w:val="20"/>
        </w:rPr>
      </w:pPr>
    </w:p>
    <w:p w14:paraId="523BD14B" w14:textId="77777777" w:rsidR="006D0644" w:rsidRPr="00116D35" w:rsidRDefault="006D0644" w:rsidP="006D0644">
      <w:pPr>
        <w:tabs>
          <w:tab w:val="left" w:pos="360"/>
        </w:tabs>
      </w:pPr>
      <w:r w:rsidRPr="00116D35">
        <w:rPr>
          <w:szCs w:val="23"/>
        </w:rPr>
        <w:t>Dear friends, we are already God</w:t>
      </w:r>
      <w:r w:rsidRPr="00116D35">
        <w:rPr>
          <w:smallCaps/>
          <w:szCs w:val="23"/>
        </w:rPr>
        <w:t>’</w:t>
      </w:r>
      <w:r w:rsidRPr="00116D35">
        <w:rPr>
          <w:szCs w:val="23"/>
        </w:rPr>
        <w:t>s children, but he has not yet shown us what we will be like when Christ appears.</w:t>
      </w:r>
    </w:p>
    <w:p w14:paraId="5BD8FB2B" w14:textId="77777777" w:rsidR="006D0644" w:rsidRPr="00116D35" w:rsidRDefault="006D0644" w:rsidP="006D0644">
      <w:pPr>
        <w:pStyle w:val="VerseReference"/>
      </w:pPr>
      <w:r w:rsidRPr="00116D35">
        <w:t xml:space="preserve">~ </w:t>
      </w:r>
      <w:hyperlink r:id="rId438" w:history="1">
        <w:r w:rsidRPr="00EE1EAC">
          <w:rPr>
            <w:rStyle w:val="Hyperlink"/>
          </w:rPr>
          <w:t>1 John 3:2a</w:t>
        </w:r>
      </w:hyperlink>
      <w:r w:rsidRPr="00116D35">
        <w:t xml:space="preserve"> (NLT)</w:t>
      </w:r>
    </w:p>
    <w:p w14:paraId="2E28810E" w14:textId="77777777" w:rsidR="006D0644" w:rsidRPr="00116D35" w:rsidRDefault="006D0644" w:rsidP="006D0644">
      <w:pPr>
        <w:pStyle w:val="Spacing"/>
      </w:pPr>
    </w:p>
    <w:p w14:paraId="2949A242" w14:textId="77777777" w:rsidR="005F1E6D" w:rsidRPr="00116D35" w:rsidRDefault="005F1E6D" w:rsidP="005F1E6D">
      <w:pPr>
        <w:tabs>
          <w:tab w:val="left" w:pos="360"/>
        </w:tabs>
      </w:pPr>
      <w:r w:rsidRPr="00116D35">
        <w:rPr>
          <w:rStyle w:val="text"/>
          <w:szCs w:val="23"/>
        </w:rPr>
        <w:t>You can be sure of this:</w:t>
      </w:r>
      <w:r w:rsidRPr="00116D35">
        <w:rPr>
          <w:rStyle w:val="indent-1-breaks"/>
          <w:szCs w:val="23"/>
        </w:rPr>
        <w:t xml:space="preserve"> </w:t>
      </w:r>
      <w:r w:rsidRPr="00116D35">
        <w:rPr>
          <w:rStyle w:val="text"/>
          <w:szCs w:val="23"/>
        </w:rPr>
        <w:t xml:space="preserve">The </w:t>
      </w:r>
      <w:r w:rsidRPr="005C5DC9">
        <w:rPr>
          <w:rStyle w:val="small-caps"/>
          <w:smallCaps/>
          <w:szCs w:val="23"/>
        </w:rPr>
        <w:t>Lord</w:t>
      </w:r>
      <w:r w:rsidRPr="00116D35">
        <w:rPr>
          <w:rStyle w:val="text"/>
          <w:szCs w:val="23"/>
        </w:rPr>
        <w:t xml:space="preserve"> set apart the godly for himself.</w:t>
      </w:r>
    </w:p>
    <w:p w14:paraId="08E2786D" w14:textId="77777777" w:rsidR="005F1E6D" w:rsidRPr="00116D35" w:rsidRDefault="005F1E6D" w:rsidP="005F1E6D">
      <w:pPr>
        <w:pStyle w:val="VerseReference"/>
      </w:pPr>
      <w:r w:rsidRPr="00116D35">
        <w:t xml:space="preserve">~ </w:t>
      </w:r>
      <w:hyperlink r:id="rId439" w:history="1">
        <w:r w:rsidRPr="009D09BC">
          <w:rPr>
            <w:rStyle w:val="Hyperlink"/>
          </w:rPr>
          <w:t>Psalm 4:3a</w:t>
        </w:r>
      </w:hyperlink>
      <w:r w:rsidRPr="00116D35">
        <w:t xml:space="preserve"> (NLT)</w:t>
      </w:r>
    </w:p>
    <w:p w14:paraId="25CE9F0B" w14:textId="77777777" w:rsidR="00373623" w:rsidRPr="00373623" w:rsidRDefault="00373623" w:rsidP="00373623">
      <w:pPr>
        <w:pStyle w:val="Spacing"/>
        <w:rPr>
          <w:rStyle w:val="Strong"/>
          <w:b w:val="0"/>
          <w:sz w:val="18"/>
          <w:szCs w:val="28"/>
          <w:highlight w:val="yellow"/>
        </w:rPr>
      </w:pPr>
      <w:bookmarkStart w:id="40" w:name="_Hlk156905424"/>
    </w:p>
    <w:p w14:paraId="7682BCC8" w14:textId="77777777" w:rsidR="005F1E6D" w:rsidRPr="00116D35" w:rsidRDefault="005F1E6D" w:rsidP="005F1E6D">
      <w:pPr>
        <w:tabs>
          <w:tab w:val="left" w:pos="360"/>
        </w:tabs>
      </w:pPr>
      <w:r w:rsidRPr="00234E92">
        <w:rPr>
          <w:spacing w:val="2"/>
          <w:szCs w:val="23"/>
        </w:rPr>
        <w:t>And now I entrust you to God and the message of his grace that is able to build you up and give you an</w:t>
      </w:r>
      <w:r w:rsidRPr="00116D35">
        <w:rPr>
          <w:szCs w:val="23"/>
        </w:rPr>
        <w:t xml:space="preserve"> inheritance with all those he has set apart for himself.</w:t>
      </w:r>
    </w:p>
    <w:p w14:paraId="268C1607" w14:textId="3A51B517" w:rsidR="00835488" w:rsidRPr="00035B38" w:rsidRDefault="005F1E6D" w:rsidP="00035B38">
      <w:pPr>
        <w:pStyle w:val="VerseReference"/>
      </w:pPr>
      <w:r w:rsidRPr="00116D35">
        <w:t xml:space="preserve">~ </w:t>
      </w:r>
      <w:hyperlink r:id="rId440" w:history="1">
        <w:r w:rsidRPr="00E85BD0">
          <w:rPr>
            <w:rStyle w:val="Hyperlink"/>
          </w:rPr>
          <w:t>Acts 20:32</w:t>
        </w:r>
      </w:hyperlink>
      <w:r w:rsidRPr="00116D35">
        <w:t xml:space="preserve"> (NLT)</w:t>
      </w:r>
      <w:bookmarkEnd w:id="40"/>
      <w:r w:rsidR="00835488">
        <w:rPr>
          <w:b/>
          <w:sz w:val="32"/>
          <w:szCs w:val="24"/>
          <w:highlight w:val="yellow"/>
          <w:u w:val="single"/>
        </w:rPr>
        <w:br w:type="page"/>
      </w:r>
    </w:p>
    <w:p w14:paraId="39FCF188" w14:textId="3BBEECB8" w:rsidR="00624ECA" w:rsidRPr="00164E43" w:rsidRDefault="00AF4446" w:rsidP="00A94A9F">
      <w:pPr>
        <w:tabs>
          <w:tab w:val="left" w:pos="360"/>
        </w:tabs>
        <w:rPr>
          <w:b/>
          <w:sz w:val="40"/>
          <w:szCs w:val="22"/>
          <w:u w:val="single"/>
        </w:rPr>
      </w:pPr>
      <w:r w:rsidRPr="00164E43">
        <w:rPr>
          <w:b/>
          <w:sz w:val="32"/>
          <w:szCs w:val="24"/>
          <w:highlight w:val="yellow"/>
          <w:u w:val="single"/>
        </w:rPr>
        <w:lastRenderedPageBreak/>
        <w:t>E</w:t>
      </w:r>
      <w:bookmarkStart w:id="41" w:name="EternalLifeIsYoursThroughChrist"/>
      <w:bookmarkEnd w:id="41"/>
      <w:r w:rsidRPr="00164E43">
        <w:rPr>
          <w:b/>
          <w:sz w:val="32"/>
          <w:szCs w:val="24"/>
          <w:highlight w:val="yellow"/>
          <w:u w:val="single"/>
        </w:rPr>
        <w:t>ternal Life is Yours Through Christ</w:t>
      </w:r>
    </w:p>
    <w:p w14:paraId="39FCF189" w14:textId="77777777" w:rsidR="00624ECA" w:rsidRPr="00116D35" w:rsidRDefault="00624ECA" w:rsidP="00A94A9F">
      <w:pPr>
        <w:tabs>
          <w:tab w:val="left" w:pos="360"/>
        </w:tabs>
        <w:rPr>
          <w:szCs w:val="23"/>
        </w:rPr>
      </w:pPr>
    </w:p>
    <w:p w14:paraId="32532AD0" w14:textId="77777777" w:rsidR="007C7B26" w:rsidRDefault="007C7B26" w:rsidP="007C7B26">
      <w:pPr>
        <w:tabs>
          <w:tab w:val="left" w:pos="360"/>
        </w:tabs>
        <w:spacing w:after="120"/>
        <w:rPr>
          <w:rStyle w:val="text"/>
          <w:szCs w:val="23"/>
        </w:rPr>
      </w:pPr>
      <w:r w:rsidRPr="00116D35">
        <w:rPr>
          <w:rStyle w:val="text"/>
          <w:szCs w:val="23"/>
        </w:rPr>
        <w:t xml:space="preserve">…God gave us eternal life, and this life is in his Son. </w:t>
      </w:r>
    </w:p>
    <w:p w14:paraId="3B9E31F9" w14:textId="77777777" w:rsidR="007C7B26" w:rsidRDefault="007C7B26" w:rsidP="007C7B26">
      <w:pPr>
        <w:tabs>
          <w:tab w:val="left" w:pos="360"/>
        </w:tabs>
        <w:spacing w:after="120"/>
        <w:rPr>
          <w:rStyle w:val="text"/>
          <w:szCs w:val="23"/>
        </w:rPr>
      </w:pPr>
      <w:r w:rsidRPr="00116D35">
        <w:rPr>
          <w:rStyle w:val="text"/>
          <w:szCs w:val="23"/>
        </w:rPr>
        <w:t xml:space="preserve">Whoever has the Son has life; whoever does not have the Son of God does not have life. </w:t>
      </w:r>
    </w:p>
    <w:p w14:paraId="3EEFF114" w14:textId="77777777" w:rsidR="007C7B26" w:rsidRPr="00116D35" w:rsidRDefault="007C7B26" w:rsidP="007C7B26">
      <w:pPr>
        <w:tabs>
          <w:tab w:val="left" w:pos="360"/>
        </w:tabs>
      </w:pPr>
      <w:r w:rsidRPr="00116D35">
        <w:rPr>
          <w:rStyle w:val="text"/>
          <w:szCs w:val="23"/>
        </w:rPr>
        <w:t>I write these things to you who believe in the name of the Son of God that you may know that you have eternal life.</w:t>
      </w:r>
    </w:p>
    <w:p w14:paraId="16005B05" w14:textId="77777777" w:rsidR="007C7B26" w:rsidRPr="00116D35" w:rsidRDefault="007C7B26" w:rsidP="007C7B26">
      <w:pPr>
        <w:pStyle w:val="VerseReference"/>
      </w:pPr>
      <w:r w:rsidRPr="00116D35">
        <w:t xml:space="preserve">~ </w:t>
      </w:r>
      <w:hyperlink r:id="rId441" w:history="1">
        <w:r w:rsidRPr="000E4A8D">
          <w:rPr>
            <w:rStyle w:val="Hyperlink"/>
          </w:rPr>
          <w:t>1 John 5:11b-13</w:t>
        </w:r>
      </w:hyperlink>
      <w:r w:rsidRPr="00116D35">
        <w:t xml:space="preserve"> (ESV)</w:t>
      </w:r>
    </w:p>
    <w:p w14:paraId="26B07E9F" w14:textId="77777777" w:rsidR="007C7B26" w:rsidRPr="00ED00D7" w:rsidRDefault="007C7B26" w:rsidP="007C7B26">
      <w:pPr>
        <w:pStyle w:val="Spacing"/>
        <w:rPr>
          <w:sz w:val="18"/>
          <w:szCs w:val="24"/>
        </w:rPr>
      </w:pPr>
    </w:p>
    <w:p w14:paraId="5BF66F41" w14:textId="77777777" w:rsidR="007C7B26" w:rsidRPr="00116D35" w:rsidRDefault="007C7B26" w:rsidP="007C7B26">
      <w:pPr>
        <w:tabs>
          <w:tab w:val="left" w:pos="360"/>
        </w:tabs>
        <w:rPr>
          <w:bCs/>
        </w:rPr>
      </w:pPr>
      <w:r w:rsidRPr="00116D35">
        <w:t xml:space="preserve">Since </w:t>
      </w:r>
      <w:r w:rsidRPr="00116D35">
        <w:rPr>
          <w:bCs/>
        </w:rPr>
        <w:t>[God]</w:t>
      </w:r>
      <w:r w:rsidRPr="00116D35">
        <w:t xml:space="preserve"> </w:t>
      </w:r>
      <w:r w:rsidRPr="00116D35">
        <w:rPr>
          <w:bCs/>
        </w:rPr>
        <w:t>did</w:t>
      </w:r>
      <w:r w:rsidRPr="00116D35">
        <w:t xml:space="preserve"> </w:t>
      </w:r>
      <w:r w:rsidRPr="00116D35">
        <w:rPr>
          <w:bCs/>
        </w:rPr>
        <w:t>not</w:t>
      </w:r>
      <w:r w:rsidRPr="00116D35">
        <w:t xml:space="preserve"> </w:t>
      </w:r>
      <w:r w:rsidRPr="00116D35">
        <w:rPr>
          <w:bCs/>
        </w:rPr>
        <w:t>spare</w:t>
      </w:r>
      <w:r w:rsidRPr="00116D35">
        <w:t xml:space="preserve"> even his own Son but gave him up for us all, won’t </w:t>
      </w:r>
      <w:r w:rsidRPr="00116D35">
        <w:rPr>
          <w:bCs/>
        </w:rPr>
        <w:t>he</w:t>
      </w:r>
      <w:r w:rsidRPr="00116D35">
        <w:t xml:space="preserve"> also give us everything else?</w:t>
      </w:r>
    </w:p>
    <w:p w14:paraId="1816F41F" w14:textId="77777777" w:rsidR="007C7B26" w:rsidRPr="00116D35" w:rsidRDefault="007C7B26" w:rsidP="007C7B26">
      <w:pPr>
        <w:pStyle w:val="VerseReference"/>
      </w:pPr>
      <w:r w:rsidRPr="00116D35">
        <w:t xml:space="preserve">~ </w:t>
      </w:r>
      <w:hyperlink r:id="rId442" w:history="1">
        <w:r w:rsidRPr="00F2070A">
          <w:rPr>
            <w:rStyle w:val="Hyperlink"/>
          </w:rPr>
          <w:t>Romans 8:32</w:t>
        </w:r>
      </w:hyperlink>
      <w:r w:rsidRPr="00116D35">
        <w:t xml:space="preserve"> (NLT)</w:t>
      </w:r>
    </w:p>
    <w:p w14:paraId="43A00521" w14:textId="77777777" w:rsidR="007C7B26" w:rsidRPr="00ED00D7" w:rsidRDefault="007C7B26" w:rsidP="007C7B26">
      <w:pPr>
        <w:pStyle w:val="Spacing"/>
        <w:rPr>
          <w:sz w:val="18"/>
          <w:szCs w:val="24"/>
        </w:rPr>
      </w:pPr>
    </w:p>
    <w:p w14:paraId="5FC19D03" w14:textId="77777777" w:rsidR="00196518" w:rsidRPr="00116D35" w:rsidRDefault="00196518" w:rsidP="00196518">
      <w:pPr>
        <w:tabs>
          <w:tab w:val="left" w:pos="360"/>
        </w:tabs>
        <w:spacing w:after="120"/>
        <w:rPr>
          <w:rStyle w:val="text"/>
          <w:szCs w:val="23"/>
        </w:rPr>
      </w:pPr>
      <w:r w:rsidRPr="00116D35">
        <w:rPr>
          <w:rStyle w:val="text"/>
          <w:szCs w:val="23"/>
        </w:rPr>
        <w:t>May you be filled with joy,</w:t>
      </w:r>
      <w:r w:rsidRPr="00116D35">
        <w:rPr>
          <w:szCs w:val="23"/>
        </w:rPr>
        <w:t xml:space="preserve"> </w:t>
      </w:r>
      <w:r w:rsidRPr="00116D35">
        <w:rPr>
          <w:rStyle w:val="text"/>
          <w:szCs w:val="23"/>
        </w:rPr>
        <w:t xml:space="preserve">always thanking the Father. </w:t>
      </w:r>
    </w:p>
    <w:p w14:paraId="21B16F08" w14:textId="77777777" w:rsidR="00196518" w:rsidRPr="00116D35" w:rsidRDefault="00196518" w:rsidP="00196518">
      <w:pPr>
        <w:tabs>
          <w:tab w:val="left" w:pos="360"/>
        </w:tabs>
      </w:pPr>
      <w:r w:rsidRPr="00116D35">
        <w:rPr>
          <w:rStyle w:val="text"/>
          <w:szCs w:val="23"/>
        </w:rPr>
        <w:t>He has enabled you to share in the inheritance that belongs to his people, who live in the light.</w:t>
      </w:r>
    </w:p>
    <w:p w14:paraId="2EFD51CF" w14:textId="77777777" w:rsidR="00196518" w:rsidRPr="00116D35" w:rsidRDefault="00196518" w:rsidP="00196518">
      <w:pPr>
        <w:pStyle w:val="VerseReference"/>
      </w:pPr>
      <w:r w:rsidRPr="00116D35">
        <w:rPr>
          <w:rStyle w:val="text"/>
        </w:rPr>
        <w:t xml:space="preserve">~ </w:t>
      </w:r>
      <w:hyperlink r:id="rId443" w:history="1">
        <w:r w:rsidRPr="00EC48E0">
          <w:rPr>
            <w:rStyle w:val="Hyperlink"/>
          </w:rPr>
          <w:t>Colossians 1:11b-12</w:t>
        </w:r>
      </w:hyperlink>
      <w:r w:rsidRPr="00116D35">
        <w:t xml:space="preserve"> (NLT)</w:t>
      </w:r>
    </w:p>
    <w:p w14:paraId="47384C1D" w14:textId="77777777" w:rsidR="00196518" w:rsidRPr="00ED00D7" w:rsidRDefault="00196518" w:rsidP="00196518">
      <w:pPr>
        <w:pStyle w:val="Spacing"/>
        <w:rPr>
          <w:sz w:val="18"/>
          <w:szCs w:val="24"/>
        </w:rPr>
      </w:pPr>
    </w:p>
    <w:p w14:paraId="55CCCD2D" w14:textId="77777777" w:rsidR="00196518" w:rsidRPr="00116D35" w:rsidRDefault="00196518" w:rsidP="00196518">
      <w:pPr>
        <w:tabs>
          <w:tab w:val="left" w:pos="360"/>
        </w:tabs>
        <w:spacing w:after="120"/>
      </w:pPr>
      <w:r w:rsidRPr="00116D35">
        <w:rPr>
          <w:rStyle w:val="text"/>
          <w:szCs w:val="23"/>
        </w:rPr>
        <w:t xml:space="preserve">I pray that your hearts will be flooded with light so that you can understand the confident hope he has given to those he </w:t>
      </w:r>
      <w:r w:rsidRPr="00116D35">
        <w:t xml:space="preserve">called—his holy people who are his rich and glorious inheritance. </w:t>
      </w:r>
    </w:p>
    <w:p w14:paraId="2CE80C9E" w14:textId="77777777" w:rsidR="00196518" w:rsidRPr="00116D35" w:rsidRDefault="00196518" w:rsidP="00196518">
      <w:pPr>
        <w:tabs>
          <w:tab w:val="left" w:pos="360"/>
        </w:tabs>
      </w:pPr>
      <w:r w:rsidRPr="00116D35">
        <w:t xml:space="preserve">I also pray that you will understand the incredible greatness of God’s power for us who believe him. </w:t>
      </w:r>
    </w:p>
    <w:p w14:paraId="5D38D7FF" w14:textId="77777777" w:rsidR="00196518" w:rsidRPr="00116D35" w:rsidRDefault="00196518" w:rsidP="00196518">
      <w:pPr>
        <w:pStyle w:val="VerseReference"/>
      </w:pPr>
      <w:r w:rsidRPr="00116D35">
        <w:rPr>
          <w:rStyle w:val="text"/>
        </w:rPr>
        <w:t xml:space="preserve">~ </w:t>
      </w:r>
      <w:hyperlink r:id="rId444" w:history="1">
        <w:r w:rsidRPr="00B07560">
          <w:rPr>
            <w:rStyle w:val="Hyperlink"/>
          </w:rPr>
          <w:t>Ephesians 1:18-19a</w:t>
        </w:r>
      </w:hyperlink>
      <w:r w:rsidRPr="00116D35">
        <w:t xml:space="preserve"> (NLT)</w:t>
      </w:r>
    </w:p>
    <w:p w14:paraId="66D34AC9" w14:textId="77777777" w:rsidR="00ED00D7" w:rsidRPr="00ED00D7" w:rsidRDefault="00ED00D7" w:rsidP="00ED00D7">
      <w:pPr>
        <w:pStyle w:val="Spacing"/>
        <w:rPr>
          <w:sz w:val="18"/>
          <w:szCs w:val="24"/>
        </w:rPr>
      </w:pPr>
    </w:p>
    <w:p w14:paraId="39FCF190" w14:textId="77777777" w:rsidR="00624ECA" w:rsidRPr="00116D35" w:rsidRDefault="008230A6" w:rsidP="00A94A9F">
      <w:pPr>
        <w:tabs>
          <w:tab w:val="left" w:pos="360"/>
        </w:tabs>
      </w:pPr>
      <w:r w:rsidRPr="00116D35">
        <w:rPr>
          <w:rStyle w:val="text"/>
          <w:szCs w:val="23"/>
        </w:rPr>
        <w:t>And this is the promise that He has promised us—eternal life.</w:t>
      </w:r>
    </w:p>
    <w:p w14:paraId="39FCF191" w14:textId="18F61876" w:rsidR="00624ECA" w:rsidRPr="00116D35" w:rsidRDefault="008230A6" w:rsidP="000B0080">
      <w:pPr>
        <w:pStyle w:val="VerseReference"/>
      </w:pPr>
      <w:r w:rsidRPr="00116D35">
        <w:t xml:space="preserve">~ </w:t>
      </w:r>
      <w:hyperlink r:id="rId445" w:history="1">
        <w:r w:rsidRPr="00D8763B">
          <w:rPr>
            <w:rStyle w:val="Hyperlink"/>
          </w:rPr>
          <w:t>1 John 2:25</w:t>
        </w:r>
      </w:hyperlink>
      <w:r w:rsidRPr="00116D35">
        <w:t xml:space="preserve"> (NKJV)</w:t>
      </w:r>
    </w:p>
    <w:p w14:paraId="24D605AC" w14:textId="77777777" w:rsidR="00ED00D7" w:rsidRPr="00ED00D7" w:rsidRDefault="00ED00D7" w:rsidP="00ED00D7">
      <w:pPr>
        <w:pStyle w:val="Spacing"/>
        <w:rPr>
          <w:sz w:val="18"/>
          <w:szCs w:val="24"/>
        </w:rPr>
      </w:pPr>
    </w:p>
    <w:p w14:paraId="08A80CFD" w14:textId="77777777" w:rsidR="00597FA0" w:rsidRPr="00D03915" w:rsidRDefault="00597FA0" w:rsidP="00597FA0">
      <w:pPr>
        <w:widowControl/>
        <w:tabs>
          <w:tab w:val="left" w:pos="360"/>
        </w:tabs>
        <w:textAlignment w:val="auto"/>
        <w:rPr>
          <w:szCs w:val="36"/>
        </w:rPr>
      </w:pPr>
      <w:r w:rsidRPr="00D03915">
        <w:rPr>
          <w:szCs w:val="36"/>
        </w:rPr>
        <w:t xml:space="preserve">Praise be to the God and Father of our LORD Jesus Christ, who has blessed us in the heavenly realms with every spiritual blessing in Christ. </w:t>
      </w:r>
    </w:p>
    <w:p w14:paraId="3206F74A" w14:textId="585C021D" w:rsidR="00597FA0" w:rsidRDefault="00597FA0" w:rsidP="00597FA0">
      <w:pPr>
        <w:pStyle w:val="VerseReference"/>
      </w:pPr>
      <w:r w:rsidRPr="00D03915">
        <w:t xml:space="preserve">~ </w:t>
      </w:r>
      <w:hyperlink r:id="rId446" w:history="1">
        <w:r w:rsidRPr="00222648">
          <w:rPr>
            <w:rStyle w:val="Hyperlink"/>
          </w:rPr>
          <w:t>Ephesians 1:3</w:t>
        </w:r>
      </w:hyperlink>
      <w:r w:rsidRPr="00D03915">
        <w:t xml:space="preserve"> (NIV)</w:t>
      </w:r>
    </w:p>
    <w:p w14:paraId="1FCEAD96" w14:textId="77777777" w:rsidR="00ED00D7" w:rsidRPr="00ED00D7" w:rsidRDefault="00ED00D7" w:rsidP="00ED00D7">
      <w:pPr>
        <w:pStyle w:val="Spacing"/>
        <w:rPr>
          <w:sz w:val="18"/>
          <w:szCs w:val="24"/>
        </w:rPr>
      </w:pPr>
    </w:p>
    <w:p w14:paraId="3395DDAB" w14:textId="77777777" w:rsidR="00597FA0" w:rsidRPr="00406F5B" w:rsidRDefault="00597FA0" w:rsidP="00597FA0">
      <w:pPr>
        <w:widowControl/>
        <w:tabs>
          <w:tab w:val="left" w:pos="360"/>
        </w:tabs>
        <w:textAlignment w:val="auto"/>
        <w:rPr>
          <w:szCs w:val="36"/>
        </w:rPr>
      </w:pPr>
      <w:r w:rsidRPr="00406F5B">
        <w:rPr>
          <w:szCs w:val="36"/>
        </w:rPr>
        <w:t xml:space="preserve">Thanks be to God for His indescribable gift! </w:t>
      </w:r>
    </w:p>
    <w:p w14:paraId="1765ACDC" w14:textId="454F77A9" w:rsidR="00597FA0" w:rsidRPr="00406F5B" w:rsidRDefault="00597FA0" w:rsidP="00597FA0">
      <w:pPr>
        <w:pStyle w:val="VerseReference"/>
      </w:pPr>
      <w:r w:rsidRPr="00406F5B">
        <w:t xml:space="preserve">~ </w:t>
      </w:r>
      <w:hyperlink r:id="rId447" w:history="1">
        <w:r w:rsidRPr="00222648">
          <w:rPr>
            <w:rStyle w:val="Hyperlink"/>
          </w:rPr>
          <w:t>2 Corinthians 9:15</w:t>
        </w:r>
      </w:hyperlink>
      <w:r w:rsidRPr="00406F5B">
        <w:t xml:space="preserve"> (NKJV) </w:t>
      </w:r>
    </w:p>
    <w:p w14:paraId="544F0E5F" w14:textId="77777777" w:rsidR="00ED00D7" w:rsidRPr="00ED00D7" w:rsidRDefault="00ED00D7" w:rsidP="00ED00D7">
      <w:pPr>
        <w:pStyle w:val="Spacing"/>
        <w:rPr>
          <w:sz w:val="18"/>
          <w:szCs w:val="24"/>
        </w:rPr>
      </w:pPr>
    </w:p>
    <w:p w14:paraId="06103848" w14:textId="77777777" w:rsidR="00597FA0" w:rsidRPr="00406F5B" w:rsidRDefault="00597FA0" w:rsidP="00597FA0">
      <w:pPr>
        <w:widowControl/>
        <w:tabs>
          <w:tab w:val="left" w:pos="360"/>
        </w:tabs>
        <w:textAlignment w:val="auto"/>
        <w:rPr>
          <w:szCs w:val="36"/>
        </w:rPr>
      </w:pPr>
      <w:r w:rsidRPr="00406F5B">
        <w:rPr>
          <w:szCs w:val="36"/>
        </w:rPr>
        <w:t xml:space="preserve">Thank God for this gift too wonderful for words! </w:t>
      </w:r>
    </w:p>
    <w:p w14:paraId="374BCE97" w14:textId="2AF820AF" w:rsidR="00597FA0" w:rsidRDefault="00597FA0" w:rsidP="00597FA0">
      <w:pPr>
        <w:pStyle w:val="VerseReference"/>
      </w:pPr>
      <w:r w:rsidRPr="00406F5B">
        <w:t xml:space="preserve">~ </w:t>
      </w:r>
      <w:hyperlink r:id="rId448" w:history="1">
        <w:r w:rsidRPr="00222648">
          <w:rPr>
            <w:rStyle w:val="Hyperlink"/>
          </w:rPr>
          <w:t>2 Corinthians 9:15</w:t>
        </w:r>
      </w:hyperlink>
      <w:r w:rsidRPr="00406F5B">
        <w:t xml:space="preserve"> (NLT)</w:t>
      </w:r>
    </w:p>
    <w:p w14:paraId="10971054" w14:textId="77777777" w:rsidR="00ED00D7" w:rsidRPr="00ED00D7" w:rsidRDefault="00ED00D7" w:rsidP="00ED00D7">
      <w:pPr>
        <w:pStyle w:val="Spacing"/>
        <w:rPr>
          <w:sz w:val="18"/>
          <w:szCs w:val="24"/>
        </w:rPr>
      </w:pPr>
    </w:p>
    <w:p w14:paraId="7AEABEDA" w14:textId="77777777" w:rsidR="00ED00D7" w:rsidRDefault="00DD5304" w:rsidP="00ED00D7">
      <w:pPr>
        <w:tabs>
          <w:tab w:val="left" w:pos="360"/>
        </w:tabs>
        <w:spacing w:after="120"/>
        <w:rPr>
          <w:smallCaps/>
          <w:szCs w:val="23"/>
        </w:rPr>
      </w:pPr>
      <w:r>
        <w:rPr>
          <w:szCs w:val="23"/>
        </w:rPr>
        <w:t>…</w:t>
      </w:r>
      <w:r w:rsidRPr="00116D35">
        <w:rPr>
          <w:szCs w:val="23"/>
        </w:rPr>
        <w:t>God had mercy on me so that Christ Jesus could use me as a prime example of his great patience with even the worst sinners.</w:t>
      </w:r>
      <w:r w:rsidRPr="00116D35">
        <w:rPr>
          <w:smallCaps/>
          <w:szCs w:val="23"/>
        </w:rPr>
        <w:t xml:space="preserve"> </w:t>
      </w:r>
    </w:p>
    <w:p w14:paraId="13E890FA" w14:textId="564A494C" w:rsidR="00DD5304" w:rsidRPr="00116D35" w:rsidRDefault="00DD5304" w:rsidP="00DD5304">
      <w:pPr>
        <w:tabs>
          <w:tab w:val="left" w:pos="360"/>
        </w:tabs>
      </w:pPr>
      <w:r w:rsidRPr="00116D35">
        <w:rPr>
          <w:szCs w:val="23"/>
        </w:rPr>
        <w:t>Then others will realize that they, too, can believe in him and receive eternal life.</w:t>
      </w:r>
    </w:p>
    <w:p w14:paraId="5C0E7F9D" w14:textId="77777777" w:rsidR="00DD5304" w:rsidRPr="00116D35" w:rsidRDefault="00DD5304" w:rsidP="00DD5304">
      <w:pPr>
        <w:pStyle w:val="VerseReference"/>
      </w:pPr>
      <w:r w:rsidRPr="00116D35">
        <w:rPr>
          <w:rStyle w:val="text"/>
        </w:rPr>
        <w:t xml:space="preserve">~ </w:t>
      </w:r>
      <w:hyperlink r:id="rId449" w:history="1">
        <w:r w:rsidRPr="00151EAA">
          <w:rPr>
            <w:rStyle w:val="Hyperlink"/>
          </w:rPr>
          <w:t>1 Timothy 1:16</w:t>
        </w:r>
      </w:hyperlink>
      <w:r w:rsidRPr="00116D35">
        <w:t xml:space="preserve"> (NLT)</w:t>
      </w:r>
    </w:p>
    <w:p w14:paraId="33429E1A" w14:textId="77777777" w:rsidR="00DD5304" w:rsidRPr="006C6331" w:rsidRDefault="00DD5304" w:rsidP="00DD5304">
      <w:pPr>
        <w:pStyle w:val="Spacing"/>
        <w:rPr>
          <w:sz w:val="20"/>
          <w:szCs w:val="28"/>
        </w:rPr>
      </w:pPr>
    </w:p>
    <w:p w14:paraId="62EF2566" w14:textId="77777777" w:rsidR="005A617B" w:rsidRDefault="00C14276" w:rsidP="005A617B">
      <w:pPr>
        <w:tabs>
          <w:tab w:val="left" w:pos="360"/>
        </w:tabs>
        <w:spacing w:after="120"/>
        <w:rPr>
          <w:rStyle w:val="text"/>
          <w:smallCaps/>
          <w:szCs w:val="23"/>
        </w:rPr>
      </w:pPr>
      <w:r w:rsidRPr="00116D35">
        <w:rPr>
          <w:rStyle w:val="text"/>
          <w:szCs w:val="23"/>
        </w:rPr>
        <w:t>I have been sent to proclaim faith to those God has chosen and to teach them to know the truth that shows them how to live godly lives.</w:t>
      </w:r>
      <w:r w:rsidRPr="00116D35">
        <w:rPr>
          <w:rStyle w:val="text"/>
          <w:smallCaps/>
          <w:szCs w:val="23"/>
        </w:rPr>
        <w:t xml:space="preserve"> </w:t>
      </w:r>
    </w:p>
    <w:p w14:paraId="39FCF196" w14:textId="4D341AA6" w:rsidR="00C14276" w:rsidRPr="00116D35" w:rsidRDefault="00C14276" w:rsidP="00A94A9F">
      <w:pPr>
        <w:tabs>
          <w:tab w:val="left" w:pos="360"/>
        </w:tabs>
      </w:pPr>
      <w:r w:rsidRPr="00116D35">
        <w:rPr>
          <w:rStyle w:val="text"/>
          <w:szCs w:val="23"/>
        </w:rPr>
        <w:t>This truth gives them confidence that they have eternal life, which God—who does not lie—promised them before the world began.</w:t>
      </w:r>
    </w:p>
    <w:p w14:paraId="39FCF197" w14:textId="77046171" w:rsidR="00C14276" w:rsidRPr="00116D35" w:rsidRDefault="00C14276" w:rsidP="000B0080">
      <w:pPr>
        <w:pStyle w:val="VerseReference"/>
      </w:pPr>
      <w:r w:rsidRPr="00116D35">
        <w:rPr>
          <w:rStyle w:val="text"/>
        </w:rPr>
        <w:t xml:space="preserve">~ </w:t>
      </w:r>
      <w:hyperlink r:id="rId450" w:history="1">
        <w:r w:rsidRPr="00C054C1">
          <w:rPr>
            <w:rStyle w:val="Hyperlink"/>
          </w:rPr>
          <w:t>Titus 1:1b-2</w:t>
        </w:r>
      </w:hyperlink>
      <w:r w:rsidRPr="00116D35">
        <w:t xml:space="preserve"> (NLT)</w:t>
      </w:r>
    </w:p>
    <w:p w14:paraId="39FCF198" w14:textId="77777777" w:rsidR="00C14276" w:rsidRPr="006C6331" w:rsidRDefault="00C14276" w:rsidP="005C6B88">
      <w:pPr>
        <w:pStyle w:val="Spacing"/>
        <w:rPr>
          <w:sz w:val="20"/>
          <w:szCs w:val="28"/>
        </w:rPr>
      </w:pPr>
    </w:p>
    <w:p w14:paraId="01B4EA76" w14:textId="77777777" w:rsidR="00DD5304" w:rsidRPr="00116D35" w:rsidRDefault="00DD5304" w:rsidP="00DD5304">
      <w:pPr>
        <w:tabs>
          <w:tab w:val="left" w:pos="360"/>
        </w:tabs>
      </w:pPr>
      <w:r>
        <w:rPr>
          <w:szCs w:val="23"/>
        </w:rPr>
        <w:t>…</w:t>
      </w:r>
      <w:r w:rsidRPr="00116D35">
        <w:rPr>
          <w:szCs w:val="23"/>
        </w:rPr>
        <w:t>you have been born again, but not to a life that will quickly end. Your new life will last forever because it comes from the eternal, living word of God.</w:t>
      </w:r>
    </w:p>
    <w:p w14:paraId="14936DB6" w14:textId="77777777" w:rsidR="00DD5304" w:rsidRPr="00116D35" w:rsidRDefault="00DD5304" w:rsidP="00DD5304">
      <w:pPr>
        <w:pStyle w:val="VerseReference"/>
      </w:pPr>
      <w:r w:rsidRPr="00116D35">
        <w:rPr>
          <w:rStyle w:val="text"/>
        </w:rPr>
        <w:t xml:space="preserve">~ </w:t>
      </w:r>
      <w:hyperlink r:id="rId451" w:history="1">
        <w:r w:rsidRPr="005A617B">
          <w:rPr>
            <w:rStyle w:val="Hyperlink"/>
          </w:rPr>
          <w:t>1 Peter 1:23</w:t>
        </w:r>
      </w:hyperlink>
      <w:r w:rsidRPr="00116D35">
        <w:t xml:space="preserve"> (NLT)</w:t>
      </w:r>
    </w:p>
    <w:p w14:paraId="76E4A579" w14:textId="77777777" w:rsidR="00DD5304" w:rsidRPr="00622F19" w:rsidRDefault="00DD5304" w:rsidP="00DD5304">
      <w:pPr>
        <w:pStyle w:val="Spacing"/>
        <w:rPr>
          <w:sz w:val="20"/>
          <w:szCs w:val="28"/>
        </w:rPr>
      </w:pPr>
    </w:p>
    <w:p w14:paraId="794D8A25" w14:textId="77777777" w:rsidR="009A0D63" w:rsidRPr="00116D35" w:rsidRDefault="009A0D63" w:rsidP="009A0D63">
      <w:pPr>
        <w:tabs>
          <w:tab w:val="left" w:pos="360"/>
        </w:tabs>
      </w:pPr>
      <w:r w:rsidRPr="00116D35">
        <w:rPr>
          <w:rStyle w:val="text"/>
          <w:szCs w:val="23"/>
        </w:rPr>
        <w:t xml:space="preserve">He will keep you strong to the end so that you will be free from all blame on the day when our </w:t>
      </w:r>
      <w:r w:rsidRPr="005C5DC9">
        <w:rPr>
          <w:rStyle w:val="text"/>
          <w:smallCaps/>
          <w:szCs w:val="23"/>
        </w:rPr>
        <w:t>Lord</w:t>
      </w:r>
      <w:r w:rsidRPr="00116D35">
        <w:rPr>
          <w:rStyle w:val="text"/>
          <w:szCs w:val="23"/>
        </w:rPr>
        <w:t xml:space="preserve"> Jesus Christ returns.</w:t>
      </w:r>
    </w:p>
    <w:p w14:paraId="3575A9AE" w14:textId="6A83ACF4" w:rsidR="00FD234F" w:rsidRDefault="009A0D63" w:rsidP="00FD234F">
      <w:pPr>
        <w:pStyle w:val="VerseReference"/>
        <w:rPr>
          <w:bCs w:val="0"/>
        </w:rPr>
      </w:pPr>
      <w:r w:rsidRPr="00116D35">
        <w:t xml:space="preserve">~ </w:t>
      </w:r>
      <w:hyperlink r:id="rId452" w:history="1">
        <w:r w:rsidRPr="007D6135">
          <w:rPr>
            <w:rStyle w:val="Hyperlink"/>
          </w:rPr>
          <w:t>1 Corinthians 1:8</w:t>
        </w:r>
      </w:hyperlink>
      <w:r w:rsidRPr="00116D35">
        <w:t xml:space="preserve"> (NLT)</w:t>
      </w:r>
      <w:r w:rsidR="00FD234F">
        <w:br w:type="page"/>
      </w:r>
    </w:p>
    <w:p w14:paraId="59F88C97" w14:textId="77777777" w:rsidR="009A0D63" w:rsidRPr="00116D35" w:rsidRDefault="009A0D63" w:rsidP="009A0D63">
      <w:pPr>
        <w:tabs>
          <w:tab w:val="left" w:pos="360"/>
        </w:tabs>
      </w:pPr>
      <w:bookmarkStart w:id="42" w:name="_Hlk156733403"/>
      <w:r w:rsidRPr="00116D35">
        <w:rPr>
          <w:rStyle w:val="text"/>
          <w:szCs w:val="23"/>
        </w:rPr>
        <w:lastRenderedPageBreak/>
        <w:t>If only for this life we have hope in Christ, we are of all people most to be pitied.</w:t>
      </w:r>
    </w:p>
    <w:p w14:paraId="2F3655F2" w14:textId="77777777" w:rsidR="009A0D63" w:rsidRPr="00116D35" w:rsidRDefault="009A0D63" w:rsidP="009A0D63">
      <w:pPr>
        <w:pStyle w:val="VerseReference"/>
      </w:pPr>
      <w:r w:rsidRPr="00116D35">
        <w:t xml:space="preserve">~ </w:t>
      </w:r>
      <w:hyperlink r:id="rId453" w:history="1">
        <w:r w:rsidRPr="00352E30">
          <w:rPr>
            <w:rStyle w:val="Hyperlink"/>
          </w:rPr>
          <w:t>1 Corinthians 15:19</w:t>
        </w:r>
      </w:hyperlink>
      <w:r w:rsidRPr="00116D35">
        <w:t xml:space="preserve"> (NIV)</w:t>
      </w:r>
    </w:p>
    <w:p w14:paraId="41376B34" w14:textId="77777777" w:rsidR="00ED00D7" w:rsidRPr="00ED00D7" w:rsidRDefault="00ED00D7" w:rsidP="00ED00D7">
      <w:pPr>
        <w:pStyle w:val="Spacing"/>
      </w:pPr>
    </w:p>
    <w:p w14:paraId="324AAEE9" w14:textId="77777777" w:rsidR="001056CE" w:rsidRPr="00A467EA" w:rsidRDefault="001056CE" w:rsidP="001056CE">
      <w:pPr>
        <w:tabs>
          <w:tab w:val="left" w:pos="360"/>
        </w:tabs>
        <w:spacing w:after="120"/>
        <w:rPr>
          <w:smallCaps/>
          <w:spacing w:val="-2"/>
          <w:szCs w:val="23"/>
        </w:rPr>
      </w:pPr>
      <w:r w:rsidRPr="00A467EA">
        <w:rPr>
          <w:spacing w:val="-2"/>
          <w:szCs w:val="23"/>
        </w:rPr>
        <w:t>For our light and momentary troubles are achieving for us an eternal glory that far outweighs them all.</w:t>
      </w:r>
      <w:r w:rsidRPr="00A467EA">
        <w:rPr>
          <w:smallCaps/>
          <w:spacing w:val="-2"/>
          <w:szCs w:val="23"/>
        </w:rPr>
        <w:t xml:space="preserve"> </w:t>
      </w:r>
    </w:p>
    <w:p w14:paraId="7625002D" w14:textId="77777777" w:rsidR="001056CE" w:rsidRPr="00116D35" w:rsidRDefault="001056CE" w:rsidP="001056CE">
      <w:pPr>
        <w:tabs>
          <w:tab w:val="left" w:pos="360"/>
        </w:tabs>
      </w:pPr>
      <w:r w:rsidRPr="00116D35">
        <w:rPr>
          <w:szCs w:val="23"/>
        </w:rPr>
        <w:t>So we fix our eyes not on what is seen, but on what is unseen, since what is seen is temporary, but what is unseen is eternal.</w:t>
      </w:r>
    </w:p>
    <w:p w14:paraId="0484AEE5" w14:textId="77777777" w:rsidR="001056CE" w:rsidRPr="00116D35" w:rsidRDefault="001056CE" w:rsidP="001056CE">
      <w:pPr>
        <w:pStyle w:val="VerseReference"/>
      </w:pPr>
      <w:r w:rsidRPr="00116D35">
        <w:t xml:space="preserve">~ </w:t>
      </w:r>
      <w:hyperlink r:id="rId454" w:history="1">
        <w:r w:rsidRPr="0088668C">
          <w:rPr>
            <w:rStyle w:val="Hyperlink"/>
          </w:rPr>
          <w:t>2 Corinthians 4:17-18</w:t>
        </w:r>
      </w:hyperlink>
      <w:r w:rsidRPr="00116D35">
        <w:t xml:space="preserve"> (NIV)</w:t>
      </w:r>
    </w:p>
    <w:p w14:paraId="528BFDA1" w14:textId="77777777" w:rsidR="009A0D63" w:rsidRPr="00ED00D7" w:rsidRDefault="009A0D63" w:rsidP="009A0D63">
      <w:pPr>
        <w:pStyle w:val="Spacing"/>
      </w:pPr>
    </w:p>
    <w:p w14:paraId="5F8DE5B9" w14:textId="77777777" w:rsidR="009A0D63" w:rsidRPr="00116D35" w:rsidRDefault="009A0D63" w:rsidP="009A0D63">
      <w:pPr>
        <w:tabs>
          <w:tab w:val="left" w:pos="360"/>
        </w:tabs>
      </w:pPr>
      <w:r w:rsidRPr="00116D35">
        <w:t>…we wait for the blessed hope—the appearing of the glory of our great God and Savior, Jesus Christ...</w:t>
      </w:r>
    </w:p>
    <w:p w14:paraId="61B2DB0C" w14:textId="77777777" w:rsidR="009A0D63" w:rsidRPr="00116D35" w:rsidRDefault="009A0D63" w:rsidP="009A0D63">
      <w:pPr>
        <w:pStyle w:val="VerseReference"/>
      </w:pPr>
      <w:r w:rsidRPr="00116D35">
        <w:t xml:space="preserve">~ </w:t>
      </w:r>
      <w:hyperlink r:id="rId455" w:history="1">
        <w:r w:rsidRPr="00FE6D71">
          <w:rPr>
            <w:rStyle w:val="Hyperlink"/>
          </w:rPr>
          <w:t>Titus 2:13</w:t>
        </w:r>
      </w:hyperlink>
      <w:r w:rsidRPr="00116D35">
        <w:t xml:space="preserve"> (NIV)</w:t>
      </w:r>
    </w:p>
    <w:bookmarkEnd w:id="42"/>
    <w:p w14:paraId="0618793E" w14:textId="77777777" w:rsidR="00ED00D7" w:rsidRPr="00ED00D7" w:rsidRDefault="00ED00D7" w:rsidP="00ED00D7">
      <w:pPr>
        <w:pStyle w:val="Spacing"/>
      </w:pPr>
    </w:p>
    <w:p w14:paraId="39FCF19B" w14:textId="2A67E43E" w:rsidR="00624ECA" w:rsidRPr="00116D35" w:rsidRDefault="008230A6" w:rsidP="00DE506B">
      <w:pPr>
        <w:tabs>
          <w:tab w:val="left" w:pos="360"/>
        </w:tabs>
        <w:spacing w:after="120"/>
      </w:pPr>
      <w:r w:rsidRPr="00116D35">
        <w:rPr>
          <w:rStyle w:val="text"/>
        </w:rPr>
        <w:t xml:space="preserve">Then </w:t>
      </w:r>
      <w:r w:rsidR="00221BB7">
        <w:rPr>
          <w:rStyle w:val="text"/>
        </w:rPr>
        <w:t>[Christ’s apostles]</w:t>
      </w:r>
      <w:r w:rsidRPr="00116D35">
        <w:rPr>
          <w:rStyle w:val="text"/>
        </w:rPr>
        <w:t xml:space="preserve"> gathered around him and asked him, “</w:t>
      </w:r>
      <w:r w:rsidR="005C5DC9" w:rsidRPr="005C5DC9">
        <w:rPr>
          <w:rStyle w:val="text"/>
          <w:smallCaps/>
        </w:rPr>
        <w:t>Lord</w:t>
      </w:r>
      <w:r w:rsidRPr="00116D35">
        <w:rPr>
          <w:rStyle w:val="text"/>
        </w:rPr>
        <w:t>, are you at this time going to restore the kingdom to Israel?”</w:t>
      </w:r>
    </w:p>
    <w:p w14:paraId="46CE28F9" w14:textId="77777777" w:rsidR="00221BB7" w:rsidRDefault="008230A6" w:rsidP="00DE506B">
      <w:pPr>
        <w:tabs>
          <w:tab w:val="left" w:pos="360"/>
        </w:tabs>
        <w:spacing w:after="120"/>
        <w:rPr>
          <w:szCs w:val="23"/>
        </w:rPr>
      </w:pPr>
      <w:r w:rsidRPr="00116D35">
        <w:rPr>
          <w:rStyle w:val="text"/>
          <w:szCs w:val="23"/>
        </w:rPr>
        <w:t>He said to them: “</w:t>
      </w:r>
      <w:r w:rsidRPr="00116D35">
        <w:rPr>
          <w:rStyle w:val="woj"/>
          <w:szCs w:val="23"/>
        </w:rPr>
        <w:t>It is not for you to know the times or dates the Father has set by his own authority.</w:t>
      </w:r>
      <w:r w:rsidRPr="00116D35">
        <w:rPr>
          <w:szCs w:val="23"/>
        </w:rPr>
        <w:t xml:space="preserve"> </w:t>
      </w:r>
    </w:p>
    <w:p w14:paraId="39FCF19C" w14:textId="7D6BCA70" w:rsidR="00624ECA" w:rsidRPr="00116D35" w:rsidRDefault="00221BB7" w:rsidP="00DE506B">
      <w:pPr>
        <w:tabs>
          <w:tab w:val="left" w:pos="360"/>
        </w:tabs>
        <w:spacing w:after="120"/>
      </w:pPr>
      <w:r>
        <w:rPr>
          <w:szCs w:val="23"/>
        </w:rPr>
        <w:t>“B</w:t>
      </w:r>
      <w:r w:rsidR="008230A6" w:rsidRPr="00116D35">
        <w:rPr>
          <w:rStyle w:val="woj"/>
          <w:szCs w:val="23"/>
        </w:rPr>
        <w:t>ut you will receive power when the Holy Spirit comes on you; and you will be my witnesses in Jerusalem, and in all Judea and Samaria, and to the ends of the earth.”</w:t>
      </w:r>
    </w:p>
    <w:p w14:paraId="215AE245" w14:textId="77777777" w:rsidR="00221BB7" w:rsidRDefault="008230A6" w:rsidP="00DE506B">
      <w:pPr>
        <w:tabs>
          <w:tab w:val="left" w:pos="360"/>
        </w:tabs>
        <w:spacing w:after="120"/>
        <w:rPr>
          <w:szCs w:val="23"/>
        </w:rPr>
      </w:pPr>
      <w:r w:rsidRPr="00116D35">
        <w:rPr>
          <w:szCs w:val="23"/>
        </w:rPr>
        <w:t xml:space="preserve">After he said this, he was taken up before their very eyes, and a cloud hid him from their sight. </w:t>
      </w:r>
    </w:p>
    <w:p w14:paraId="39FCF19D" w14:textId="2B421636" w:rsidR="00624ECA" w:rsidRPr="00116D35" w:rsidRDefault="008230A6" w:rsidP="00DE506B">
      <w:pPr>
        <w:tabs>
          <w:tab w:val="left" w:pos="360"/>
        </w:tabs>
        <w:spacing w:after="120"/>
      </w:pPr>
      <w:r w:rsidRPr="00116D35">
        <w:rPr>
          <w:szCs w:val="23"/>
        </w:rPr>
        <w:t>They were looking intently up into the sky as he was going, when suddenly two men dressed in white stood beside them.</w:t>
      </w:r>
    </w:p>
    <w:p w14:paraId="61CFA90A" w14:textId="77777777" w:rsidR="007E08A2" w:rsidRDefault="008230A6" w:rsidP="007E08A2">
      <w:pPr>
        <w:tabs>
          <w:tab w:val="left" w:pos="360"/>
        </w:tabs>
        <w:spacing w:after="120"/>
        <w:rPr>
          <w:szCs w:val="23"/>
        </w:rPr>
      </w:pPr>
      <w:r w:rsidRPr="00116D35">
        <w:rPr>
          <w:szCs w:val="23"/>
        </w:rPr>
        <w:t xml:space="preserve">“Men of Galilee,” they said, “why do you stand here looking into the sky? </w:t>
      </w:r>
    </w:p>
    <w:p w14:paraId="39FCF19E" w14:textId="369789B8" w:rsidR="00624ECA" w:rsidRPr="00116D35" w:rsidRDefault="007E08A2" w:rsidP="00A94A9F">
      <w:pPr>
        <w:tabs>
          <w:tab w:val="left" w:pos="360"/>
        </w:tabs>
      </w:pPr>
      <w:r>
        <w:rPr>
          <w:szCs w:val="23"/>
        </w:rPr>
        <w:t>“</w:t>
      </w:r>
      <w:r w:rsidR="008230A6" w:rsidRPr="00116D35">
        <w:rPr>
          <w:szCs w:val="23"/>
        </w:rPr>
        <w:t>This same Jesus, who has been taken from you into heaven, will come back in the same way you have seen him go into heaven.”</w:t>
      </w:r>
    </w:p>
    <w:p w14:paraId="39FCF19F" w14:textId="28B98C6F" w:rsidR="00624ECA" w:rsidRPr="00116D35" w:rsidRDefault="008230A6" w:rsidP="000B0080">
      <w:pPr>
        <w:pStyle w:val="VerseReference"/>
      </w:pPr>
      <w:r w:rsidRPr="00116D35">
        <w:rPr>
          <w:rStyle w:val="text"/>
        </w:rPr>
        <w:t xml:space="preserve">~ </w:t>
      </w:r>
      <w:hyperlink r:id="rId456" w:history="1">
        <w:r w:rsidRPr="00D13AF1">
          <w:rPr>
            <w:rStyle w:val="Hyperlink"/>
          </w:rPr>
          <w:t>Acts 1:6-11</w:t>
        </w:r>
      </w:hyperlink>
      <w:r w:rsidRPr="00116D35">
        <w:rPr>
          <w:rStyle w:val="text"/>
        </w:rPr>
        <w:t xml:space="preserve"> (NIV)</w:t>
      </w:r>
    </w:p>
    <w:p w14:paraId="39FCF1A0" w14:textId="77777777" w:rsidR="00624ECA" w:rsidRPr="00116D35" w:rsidRDefault="00624ECA" w:rsidP="005C6B88">
      <w:pPr>
        <w:pStyle w:val="Spacing"/>
      </w:pPr>
    </w:p>
    <w:p w14:paraId="25F64E88" w14:textId="77777777" w:rsidR="00EC0A93" w:rsidRDefault="008230A6" w:rsidP="00EC0A93">
      <w:pPr>
        <w:tabs>
          <w:tab w:val="left" w:pos="360"/>
        </w:tabs>
        <w:spacing w:after="120"/>
        <w:rPr>
          <w:szCs w:val="23"/>
        </w:rPr>
      </w:pPr>
      <w:bookmarkStart w:id="43" w:name="_Hlk155972971"/>
      <w:r w:rsidRPr="00116D35">
        <w:rPr>
          <w:szCs w:val="23"/>
        </w:rPr>
        <w:t xml:space="preserve">It will happen in a moment, in the blink of an eye, when the last trumpet is blown. </w:t>
      </w:r>
    </w:p>
    <w:p w14:paraId="6D9A5C8C" w14:textId="55DD4D96" w:rsidR="00EC0A93" w:rsidRDefault="008230A6" w:rsidP="00EC0A93">
      <w:pPr>
        <w:tabs>
          <w:tab w:val="left" w:pos="360"/>
        </w:tabs>
        <w:spacing w:after="120"/>
        <w:rPr>
          <w:szCs w:val="23"/>
        </w:rPr>
      </w:pPr>
      <w:r w:rsidRPr="00116D35">
        <w:rPr>
          <w:szCs w:val="23"/>
        </w:rPr>
        <w:t xml:space="preserve">For when the trumpet sounds, those who have died will be raised to live forever. </w:t>
      </w:r>
    </w:p>
    <w:p w14:paraId="39FCF1A1" w14:textId="5462CE8A" w:rsidR="00624ECA" w:rsidRPr="00116D35" w:rsidRDefault="008230A6" w:rsidP="00A94A9F">
      <w:pPr>
        <w:tabs>
          <w:tab w:val="left" w:pos="360"/>
        </w:tabs>
      </w:pPr>
      <w:r w:rsidRPr="00116D35">
        <w:rPr>
          <w:szCs w:val="23"/>
        </w:rPr>
        <w:t>And we who are living will also be transformed.</w:t>
      </w:r>
    </w:p>
    <w:p w14:paraId="39FCF1A2" w14:textId="24E1D6DD" w:rsidR="00624ECA" w:rsidRPr="00116D35" w:rsidRDefault="008230A6" w:rsidP="000B0080">
      <w:pPr>
        <w:pStyle w:val="VerseReference"/>
      </w:pPr>
      <w:r w:rsidRPr="00116D35">
        <w:rPr>
          <w:rStyle w:val="text"/>
        </w:rPr>
        <w:t xml:space="preserve">~ </w:t>
      </w:r>
      <w:hyperlink r:id="rId457" w:history="1">
        <w:r w:rsidRPr="00802F99">
          <w:rPr>
            <w:rStyle w:val="Hyperlink"/>
          </w:rPr>
          <w:t>1 Corinthians 15:52</w:t>
        </w:r>
      </w:hyperlink>
      <w:r w:rsidRPr="00116D35">
        <w:t xml:space="preserve"> (NLT)</w:t>
      </w:r>
    </w:p>
    <w:p w14:paraId="39FCF1A3" w14:textId="77777777" w:rsidR="00624ECA" w:rsidRPr="00116D35" w:rsidRDefault="00624ECA" w:rsidP="005C6B88">
      <w:pPr>
        <w:pStyle w:val="Spacing"/>
      </w:pPr>
    </w:p>
    <w:bookmarkEnd w:id="43"/>
    <w:p w14:paraId="02028E38" w14:textId="01CF1A26" w:rsidR="004D0FA5" w:rsidRDefault="008230A6" w:rsidP="0063743A">
      <w:pPr>
        <w:tabs>
          <w:tab w:val="left" w:pos="360"/>
        </w:tabs>
        <w:spacing w:after="120"/>
        <w:rPr>
          <w:szCs w:val="23"/>
        </w:rPr>
      </w:pPr>
      <w:r w:rsidRPr="00116D35">
        <w:rPr>
          <w:rStyle w:val="text"/>
          <w:szCs w:val="23"/>
        </w:rPr>
        <w:t xml:space="preserve">For the </w:t>
      </w:r>
      <w:r w:rsidR="005C5DC9" w:rsidRPr="005C5DC9">
        <w:rPr>
          <w:rStyle w:val="text"/>
          <w:smallCaps/>
          <w:szCs w:val="23"/>
        </w:rPr>
        <w:t>Lord</w:t>
      </w:r>
      <w:r w:rsidRPr="00116D35">
        <w:rPr>
          <w:rStyle w:val="text"/>
          <w:szCs w:val="23"/>
        </w:rPr>
        <w:t xml:space="preserve"> himself will come down from heaven, with a loud command, with the voice of the archangel and with the trumpet call of God, and the dead in Christ will rise first.</w:t>
      </w:r>
      <w:r w:rsidRPr="00116D35">
        <w:rPr>
          <w:szCs w:val="23"/>
        </w:rPr>
        <w:t xml:space="preserve"> </w:t>
      </w:r>
    </w:p>
    <w:p w14:paraId="39FCF1A6" w14:textId="60EE3538" w:rsidR="002F079F" w:rsidRPr="00116D35" w:rsidRDefault="008230A6" w:rsidP="0063743A">
      <w:pPr>
        <w:tabs>
          <w:tab w:val="left" w:pos="360"/>
        </w:tabs>
        <w:spacing w:after="120"/>
        <w:rPr>
          <w:rStyle w:val="text"/>
          <w:szCs w:val="23"/>
        </w:rPr>
      </w:pPr>
      <w:r w:rsidRPr="00116D35">
        <w:rPr>
          <w:rStyle w:val="text"/>
          <w:szCs w:val="23"/>
        </w:rPr>
        <w:t xml:space="preserve">After that, we who are still alive and are left will be caught up together with them in the clouds to meet the </w:t>
      </w:r>
      <w:r w:rsidR="005C5DC9" w:rsidRPr="005C5DC9">
        <w:rPr>
          <w:rStyle w:val="text"/>
          <w:smallCaps/>
          <w:szCs w:val="23"/>
        </w:rPr>
        <w:t>Lord</w:t>
      </w:r>
      <w:r w:rsidRPr="00116D35">
        <w:rPr>
          <w:rStyle w:val="text"/>
          <w:szCs w:val="23"/>
        </w:rPr>
        <w:t xml:space="preserve"> in the air. </w:t>
      </w:r>
    </w:p>
    <w:p w14:paraId="39FCF1A7" w14:textId="20F04F2F" w:rsidR="002F079F" w:rsidRPr="00116D35" w:rsidRDefault="008230A6" w:rsidP="002F079F">
      <w:pPr>
        <w:tabs>
          <w:tab w:val="left" w:pos="360"/>
        </w:tabs>
        <w:spacing w:after="120"/>
        <w:rPr>
          <w:szCs w:val="23"/>
        </w:rPr>
      </w:pPr>
      <w:r w:rsidRPr="00116D35">
        <w:rPr>
          <w:rStyle w:val="text"/>
          <w:szCs w:val="23"/>
        </w:rPr>
        <w:t xml:space="preserve">And so we will be with the </w:t>
      </w:r>
      <w:r w:rsidR="005C5DC9" w:rsidRPr="005C5DC9">
        <w:rPr>
          <w:rStyle w:val="text"/>
          <w:smallCaps/>
          <w:szCs w:val="23"/>
        </w:rPr>
        <w:t>Lord</w:t>
      </w:r>
      <w:r w:rsidRPr="00116D35">
        <w:rPr>
          <w:rStyle w:val="text"/>
          <w:szCs w:val="23"/>
        </w:rPr>
        <w:t xml:space="preserve"> forever.</w:t>
      </w:r>
      <w:r w:rsidRPr="00116D35">
        <w:rPr>
          <w:szCs w:val="23"/>
        </w:rPr>
        <w:t xml:space="preserve"> </w:t>
      </w:r>
    </w:p>
    <w:p w14:paraId="39FCF1A8" w14:textId="77777777" w:rsidR="00624ECA" w:rsidRPr="00116D35" w:rsidRDefault="008230A6" w:rsidP="00A94A9F">
      <w:pPr>
        <w:tabs>
          <w:tab w:val="left" w:pos="360"/>
        </w:tabs>
      </w:pPr>
      <w:r w:rsidRPr="00116D35">
        <w:rPr>
          <w:rStyle w:val="text"/>
          <w:szCs w:val="23"/>
        </w:rPr>
        <w:t>Therefore encourage one another with these words.</w:t>
      </w:r>
    </w:p>
    <w:p w14:paraId="39FCF1A9" w14:textId="5C2DC551" w:rsidR="00624ECA" w:rsidRPr="00116D35" w:rsidRDefault="008230A6" w:rsidP="000B0080">
      <w:pPr>
        <w:pStyle w:val="VerseReference"/>
      </w:pPr>
      <w:r w:rsidRPr="00116D35">
        <w:rPr>
          <w:rStyle w:val="text"/>
        </w:rPr>
        <w:t xml:space="preserve">~ </w:t>
      </w:r>
      <w:hyperlink r:id="rId458" w:history="1">
        <w:r w:rsidRPr="00300F0B">
          <w:rPr>
            <w:rStyle w:val="Hyperlink"/>
          </w:rPr>
          <w:t>1 Thessalonians 4:16-18</w:t>
        </w:r>
      </w:hyperlink>
      <w:r w:rsidRPr="00116D35">
        <w:t xml:space="preserve"> (NIV)</w:t>
      </w:r>
    </w:p>
    <w:p w14:paraId="39FCF1AA" w14:textId="77777777" w:rsidR="00624ECA" w:rsidRPr="00116D35" w:rsidRDefault="00624ECA" w:rsidP="005C6B88">
      <w:pPr>
        <w:pStyle w:val="Spacing"/>
      </w:pPr>
    </w:p>
    <w:p w14:paraId="39FCF1AB" w14:textId="52BF2D82" w:rsidR="00624ECA" w:rsidRPr="00116D35" w:rsidRDefault="008230A6" w:rsidP="00A94A9F">
      <w:pPr>
        <w:tabs>
          <w:tab w:val="left" w:pos="360"/>
        </w:tabs>
      </w:pPr>
      <w:r w:rsidRPr="00116D35">
        <w:rPr>
          <w:rStyle w:val="text"/>
          <w:szCs w:val="23"/>
        </w:rPr>
        <w:t>When Christ</w:t>
      </w:r>
      <w:r w:rsidR="00A55757">
        <w:rPr>
          <w:rStyle w:val="text"/>
          <w:szCs w:val="23"/>
        </w:rPr>
        <w:t>,</w:t>
      </w:r>
      <w:r w:rsidRPr="00116D35">
        <w:rPr>
          <w:rStyle w:val="text"/>
          <w:szCs w:val="23"/>
        </w:rPr>
        <w:t xml:space="preserve"> who is your life</w:t>
      </w:r>
      <w:r w:rsidR="00510FE1">
        <w:rPr>
          <w:rStyle w:val="text"/>
          <w:szCs w:val="23"/>
        </w:rPr>
        <w:t>,</w:t>
      </w:r>
      <w:r w:rsidRPr="00116D35">
        <w:rPr>
          <w:rStyle w:val="text"/>
          <w:szCs w:val="23"/>
        </w:rPr>
        <w:t xml:space="preserve"> appears, then you also will appear with him in glory.</w:t>
      </w:r>
    </w:p>
    <w:p w14:paraId="39FCF1AC" w14:textId="593AB47D" w:rsidR="00624ECA" w:rsidRPr="00116D35" w:rsidRDefault="008230A6" w:rsidP="000B0080">
      <w:pPr>
        <w:pStyle w:val="VerseReference"/>
      </w:pPr>
      <w:r w:rsidRPr="00116D35">
        <w:rPr>
          <w:rStyle w:val="text"/>
        </w:rPr>
        <w:t xml:space="preserve">~ </w:t>
      </w:r>
      <w:hyperlink r:id="rId459" w:history="1">
        <w:r w:rsidRPr="004F6F41">
          <w:rPr>
            <w:rStyle w:val="Hyperlink"/>
          </w:rPr>
          <w:t>Colossians 3:4</w:t>
        </w:r>
        <w:r w:rsidRPr="00DD3D90">
          <w:rPr>
            <w:rStyle w:val="Hyperlink"/>
            <w:u w:val="none"/>
          </w:rPr>
          <w:t xml:space="preserve"> </w:t>
        </w:r>
      </w:hyperlink>
      <w:r w:rsidRPr="00116D35">
        <w:t>(</w:t>
      </w:r>
      <w:r w:rsidR="00A55757">
        <w:t>NI</w:t>
      </w:r>
      <w:r w:rsidRPr="00116D35">
        <w:t>V)</w:t>
      </w:r>
    </w:p>
    <w:p w14:paraId="39FCF1AD" w14:textId="77777777" w:rsidR="00624ECA" w:rsidRPr="00116D35" w:rsidRDefault="00624ECA" w:rsidP="005C6B88">
      <w:pPr>
        <w:pStyle w:val="Spacing"/>
      </w:pPr>
    </w:p>
    <w:p w14:paraId="39FCF1AE" w14:textId="77777777" w:rsidR="00624ECA" w:rsidRPr="00116D35" w:rsidRDefault="008230A6" w:rsidP="00A94A9F">
      <w:pPr>
        <w:tabs>
          <w:tab w:val="left" w:pos="360"/>
        </w:tabs>
      </w:pPr>
      <w:r w:rsidRPr="00116D35">
        <w:rPr>
          <w:rStyle w:val="text"/>
          <w:szCs w:val="23"/>
        </w:rPr>
        <w:t>He will take our weak mortal bodies and change them into glorious bodies like his own</w:t>
      </w:r>
      <w:r w:rsidR="00DE506B" w:rsidRPr="00116D35">
        <w:rPr>
          <w:rStyle w:val="text"/>
          <w:szCs w:val="23"/>
        </w:rPr>
        <w:t>…</w:t>
      </w:r>
    </w:p>
    <w:p w14:paraId="39FCF1AF" w14:textId="27CA29AA" w:rsidR="00624ECA" w:rsidRPr="00116D35" w:rsidRDefault="008230A6" w:rsidP="000B0080">
      <w:pPr>
        <w:pStyle w:val="VerseReference"/>
      </w:pPr>
      <w:r w:rsidRPr="00116D35">
        <w:rPr>
          <w:rStyle w:val="text"/>
        </w:rPr>
        <w:t xml:space="preserve">~ </w:t>
      </w:r>
      <w:hyperlink r:id="rId460" w:history="1">
        <w:r w:rsidRPr="003917EB">
          <w:rPr>
            <w:rStyle w:val="Hyperlink"/>
          </w:rPr>
          <w:t>Philippians 3:21</w:t>
        </w:r>
        <w:r w:rsidR="00DE506B" w:rsidRPr="003917EB">
          <w:rPr>
            <w:rStyle w:val="Hyperlink"/>
          </w:rPr>
          <w:t>a</w:t>
        </w:r>
      </w:hyperlink>
      <w:r w:rsidRPr="00116D35">
        <w:t xml:space="preserve"> (NLT)</w:t>
      </w:r>
    </w:p>
    <w:p w14:paraId="39FCF1B0" w14:textId="77777777" w:rsidR="00624ECA" w:rsidRPr="00116D35" w:rsidRDefault="00624ECA" w:rsidP="005C6B88">
      <w:pPr>
        <w:pStyle w:val="Spacing"/>
      </w:pPr>
    </w:p>
    <w:p w14:paraId="3E497AE5" w14:textId="77777777" w:rsidR="008B5C7D" w:rsidRPr="00116D35" w:rsidRDefault="008B5C7D" w:rsidP="008B5C7D">
      <w:pPr>
        <w:tabs>
          <w:tab w:val="left" w:pos="360"/>
        </w:tabs>
      </w:pPr>
      <w:r w:rsidRPr="00116D35">
        <w:rPr>
          <w:rStyle w:val="text"/>
          <w:szCs w:val="23"/>
        </w:rPr>
        <w:t xml:space="preserve">But those who die in the </w:t>
      </w:r>
      <w:r w:rsidRPr="005C5DC9">
        <w:rPr>
          <w:rStyle w:val="small-caps"/>
          <w:smallCaps/>
          <w:szCs w:val="23"/>
        </w:rPr>
        <w:t>Lord</w:t>
      </w:r>
      <w:r w:rsidRPr="00116D35">
        <w:rPr>
          <w:rStyle w:val="text"/>
          <w:szCs w:val="23"/>
        </w:rPr>
        <w:t xml:space="preserve"> will live;</w:t>
      </w:r>
    </w:p>
    <w:p w14:paraId="23FC79D0" w14:textId="77777777" w:rsidR="008B5C7D" w:rsidRPr="00116D35" w:rsidRDefault="008B5C7D" w:rsidP="008B5C7D">
      <w:pPr>
        <w:tabs>
          <w:tab w:val="left" w:pos="360"/>
        </w:tabs>
      </w:pPr>
      <w:r w:rsidRPr="00116D35">
        <w:rPr>
          <w:rStyle w:val="text"/>
          <w:szCs w:val="23"/>
        </w:rPr>
        <w:tab/>
        <w:t>their bodies will rise again!</w:t>
      </w:r>
    </w:p>
    <w:p w14:paraId="27D9D324" w14:textId="77777777" w:rsidR="008B5C7D" w:rsidRPr="00116D35" w:rsidRDefault="008B5C7D" w:rsidP="008B5C7D">
      <w:pPr>
        <w:tabs>
          <w:tab w:val="left" w:pos="360"/>
        </w:tabs>
      </w:pPr>
      <w:r w:rsidRPr="00116D35">
        <w:rPr>
          <w:rStyle w:val="text"/>
          <w:szCs w:val="23"/>
        </w:rPr>
        <w:t>Those who sleep in the earth</w:t>
      </w:r>
    </w:p>
    <w:p w14:paraId="6A85D6DB" w14:textId="77777777" w:rsidR="008B5C7D" w:rsidRPr="00116D35" w:rsidRDefault="008B5C7D" w:rsidP="008B5C7D">
      <w:pPr>
        <w:tabs>
          <w:tab w:val="left" w:pos="360"/>
        </w:tabs>
      </w:pPr>
      <w:r w:rsidRPr="00116D35">
        <w:rPr>
          <w:rStyle w:val="text"/>
          <w:szCs w:val="23"/>
        </w:rPr>
        <w:tab/>
        <w:t>will rise up and sing for joy!</w:t>
      </w:r>
    </w:p>
    <w:p w14:paraId="2B90740A" w14:textId="77777777" w:rsidR="008B5C7D" w:rsidRPr="00116D35" w:rsidRDefault="008B5C7D" w:rsidP="008B5C7D">
      <w:pPr>
        <w:tabs>
          <w:tab w:val="left" w:pos="360"/>
        </w:tabs>
      </w:pPr>
      <w:r w:rsidRPr="00116D35">
        <w:rPr>
          <w:rStyle w:val="text"/>
          <w:szCs w:val="23"/>
        </w:rPr>
        <w:t>For your life-giving light will fall like dew</w:t>
      </w:r>
    </w:p>
    <w:p w14:paraId="5FC06D5C" w14:textId="77777777" w:rsidR="008B5C7D" w:rsidRPr="00116D35" w:rsidRDefault="008B5C7D" w:rsidP="008B5C7D">
      <w:pPr>
        <w:tabs>
          <w:tab w:val="left" w:pos="360"/>
        </w:tabs>
      </w:pPr>
      <w:r w:rsidRPr="00116D35">
        <w:rPr>
          <w:rStyle w:val="text"/>
          <w:szCs w:val="23"/>
        </w:rPr>
        <w:tab/>
        <w:t>on your people in the place of the dead!</w:t>
      </w:r>
    </w:p>
    <w:p w14:paraId="3D630177" w14:textId="6BB2E715" w:rsidR="00CB0BB4" w:rsidRDefault="008B5C7D" w:rsidP="00CB0BB4">
      <w:pPr>
        <w:pStyle w:val="VerseReference"/>
        <w:rPr>
          <w:bCs w:val="0"/>
        </w:rPr>
      </w:pPr>
      <w:r w:rsidRPr="00116D35">
        <w:rPr>
          <w:rStyle w:val="text"/>
        </w:rPr>
        <w:t xml:space="preserve">~ </w:t>
      </w:r>
      <w:hyperlink r:id="rId461" w:history="1">
        <w:r w:rsidRPr="004109C6">
          <w:rPr>
            <w:rStyle w:val="Hyperlink"/>
          </w:rPr>
          <w:t>Isaiah 26:19</w:t>
        </w:r>
      </w:hyperlink>
      <w:r w:rsidRPr="00116D35">
        <w:t xml:space="preserve"> (NLT)</w:t>
      </w:r>
      <w:r w:rsidR="00CB0BB4">
        <w:br w:type="page"/>
      </w:r>
    </w:p>
    <w:p w14:paraId="39FCF1C8" w14:textId="663C49A3" w:rsidR="00E0495B" w:rsidRPr="00116D35" w:rsidRDefault="00E0495B" w:rsidP="00A94A9F">
      <w:pPr>
        <w:tabs>
          <w:tab w:val="left" w:pos="360"/>
        </w:tabs>
      </w:pPr>
      <w:r w:rsidRPr="00116D35">
        <w:rPr>
          <w:rStyle w:val="text"/>
          <w:szCs w:val="23"/>
        </w:rPr>
        <w:lastRenderedPageBreak/>
        <w:t xml:space="preserve">Those who have been ransomed by the </w:t>
      </w:r>
      <w:r w:rsidR="005C5DC9" w:rsidRPr="005C5DC9">
        <w:rPr>
          <w:rStyle w:val="small-caps"/>
          <w:smallCaps/>
          <w:szCs w:val="23"/>
        </w:rPr>
        <w:t>Lord</w:t>
      </w:r>
      <w:r w:rsidRPr="00116D35">
        <w:rPr>
          <w:rStyle w:val="text"/>
          <w:szCs w:val="23"/>
        </w:rPr>
        <w:t xml:space="preserve"> will return.</w:t>
      </w:r>
    </w:p>
    <w:p w14:paraId="39FCF1C9" w14:textId="77777777" w:rsidR="00E0495B" w:rsidRPr="00116D35" w:rsidRDefault="00E0495B" w:rsidP="00A94A9F">
      <w:pPr>
        <w:tabs>
          <w:tab w:val="left" w:pos="360"/>
        </w:tabs>
      </w:pPr>
      <w:r w:rsidRPr="00116D35">
        <w:rPr>
          <w:rStyle w:val="text"/>
          <w:szCs w:val="23"/>
        </w:rPr>
        <w:tab/>
        <w:t>They will enter Jerusalem singing,</w:t>
      </w:r>
    </w:p>
    <w:p w14:paraId="39FCF1CA" w14:textId="77777777" w:rsidR="00E0495B" w:rsidRPr="00116D35" w:rsidRDefault="00E0495B" w:rsidP="00A94A9F">
      <w:pPr>
        <w:tabs>
          <w:tab w:val="left" w:pos="360"/>
        </w:tabs>
      </w:pPr>
      <w:r w:rsidRPr="00116D35">
        <w:rPr>
          <w:rStyle w:val="text"/>
          <w:szCs w:val="23"/>
        </w:rPr>
        <w:tab/>
        <w:t>crowned with everlasting joy.</w:t>
      </w:r>
    </w:p>
    <w:p w14:paraId="39FCF1CB" w14:textId="77777777" w:rsidR="00E0495B" w:rsidRPr="00116D35" w:rsidRDefault="00E0495B" w:rsidP="00A94A9F">
      <w:pPr>
        <w:tabs>
          <w:tab w:val="left" w:pos="360"/>
        </w:tabs>
      </w:pPr>
      <w:r w:rsidRPr="00116D35">
        <w:rPr>
          <w:rStyle w:val="text"/>
          <w:szCs w:val="23"/>
        </w:rPr>
        <w:t>Sorrow and mourning will disappear,</w:t>
      </w:r>
    </w:p>
    <w:p w14:paraId="39FCF1CC" w14:textId="77777777" w:rsidR="00E0495B" w:rsidRPr="00116D35" w:rsidRDefault="00E0495B" w:rsidP="00A94A9F">
      <w:pPr>
        <w:tabs>
          <w:tab w:val="left" w:pos="360"/>
        </w:tabs>
      </w:pPr>
      <w:r w:rsidRPr="00116D35">
        <w:rPr>
          <w:rStyle w:val="text"/>
          <w:szCs w:val="23"/>
        </w:rPr>
        <w:tab/>
        <w:t>and they will be filled with joy and gladness.</w:t>
      </w:r>
    </w:p>
    <w:p w14:paraId="39FCF1CD" w14:textId="08B28589" w:rsidR="00E0495B" w:rsidRPr="00116D35" w:rsidRDefault="00E0495B" w:rsidP="000B0080">
      <w:pPr>
        <w:pStyle w:val="VerseReference"/>
      </w:pPr>
      <w:r w:rsidRPr="00116D35">
        <w:rPr>
          <w:rStyle w:val="text"/>
        </w:rPr>
        <w:t xml:space="preserve">~ </w:t>
      </w:r>
      <w:hyperlink r:id="rId462" w:history="1">
        <w:r w:rsidR="005829C4" w:rsidRPr="00125FCA">
          <w:rPr>
            <w:rStyle w:val="Hyperlink"/>
          </w:rPr>
          <w:t>Isaiah 51:11</w:t>
        </w:r>
      </w:hyperlink>
      <w:r w:rsidR="005829C4" w:rsidRPr="00116D35">
        <w:t xml:space="preserve"> </w:t>
      </w:r>
      <w:r w:rsidRPr="00116D35">
        <w:t>(NLT)</w:t>
      </w:r>
    </w:p>
    <w:p w14:paraId="39FCF1CE" w14:textId="77777777" w:rsidR="00E0495B" w:rsidRPr="00116D35" w:rsidRDefault="00E0495B" w:rsidP="005C6B88">
      <w:pPr>
        <w:pStyle w:val="Spacing"/>
      </w:pPr>
    </w:p>
    <w:p w14:paraId="562642CA" w14:textId="77777777" w:rsidR="007E08A2" w:rsidRPr="00116D35" w:rsidRDefault="007E08A2" w:rsidP="007E08A2">
      <w:pPr>
        <w:tabs>
          <w:tab w:val="left" w:pos="360"/>
        </w:tabs>
      </w:pPr>
      <w:r w:rsidRPr="00116D35">
        <w:rPr>
          <w:szCs w:val="23"/>
        </w:rPr>
        <w:t>He has planted eternity in the human heart, but even so, people cannot see the whole scope of God</w:t>
      </w:r>
      <w:r w:rsidRPr="00116D35">
        <w:rPr>
          <w:smallCaps/>
          <w:szCs w:val="23"/>
        </w:rPr>
        <w:t>’</w:t>
      </w:r>
      <w:r w:rsidRPr="00116D35">
        <w:rPr>
          <w:szCs w:val="23"/>
        </w:rPr>
        <w:t>s work from beginning to end.</w:t>
      </w:r>
    </w:p>
    <w:p w14:paraId="14DD1567" w14:textId="77777777" w:rsidR="007E08A2" w:rsidRPr="00116D35" w:rsidRDefault="007E08A2" w:rsidP="007E08A2">
      <w:pPr>
        <w:pStyle w:val="VerseReference"/>
      </w:pPr>
      <w:r w:rsidRPr="00116D35">
        <w:t xml:space="preserve">~ </w:t>
      </w:r>
      <w:hyperlink r:id="rId463" w:history="1">
        <w:r w:rsidRPr="00560F2C">
          <w:rPr>
            <w:rStyle w:val="Hyperlink"/>
          </w:rPr>
          <w:t>Ecclesiastes 3:11b</w:t>
        </w:r>
      </w:hyperlink>
      <w:r w:rsidRPr="00116D35">
        <w:t xml:space="preserve"> (NLT)</w:t>
      </w:r>
    </w:p>
    <w:p w14:paraId="0165A266" w14:textId="77777777" w:rsidR="00EA55E9" w:rsidRPr="00ED00D7" w:rsidRDefault="00EA55E9" w:rsidP="00EA55E9">
      <w:pPr>
        <w:pStyle w:val="Spacing"/>
      </w:pPr>
    </w:p>
    <w:p w14:paraId="210CCFDC" w14:textId="77777777" w:rsidR="00687819" w:rsidRPr="00116D35" w:rsidRDefault="00687819" w:rsidP="00687819">
      <w:pPr>
        <w:tabs>
          <w:tab w:val="left" w:pos="360"/>
        </w:tabs>
      </w:pPr>
      <w:r w:rsidRPr="006C0C1F">
        <w:rPr>
          <w:rFonts w:eastAsia="Times New Roman"/>
          <w:spacing w:val="2"/>
          <w:szCs w:val="23"/>
        </w:rPr>
        <w:t>“Look, I am coming soon! My reward is with me, and I will give to each person according to what they</w:t>
      </w:r>
      <w:r w:rsidRPr="00116D35">
        <w:rPr>
          <w:rFonts w:eastAsia="Times New Roman"/>
          <w:szCs w:val="23"/>
        </w:rPr>
        <w:t xml:space="preserve"> have done.”</w:t>
      </w:r>
    </w:p>
    <w:p w14:paraId="038EE12D" w14:textId="77777777" w:rsidR="00687819" w:rsidRPr="00116D35" w:rsidRDefault="00687819" w:rsidP="00687819">
      <w:pPr>
        <w:pStyle w:val="VerseReference"/>
      </w:pPr>
      <w:r w:rsidRPr="00116D35">
        <w:t xml:space="preserve">~ </w:t>
      </w:r>
      <w:hyperlink r:id="rId464" w:history="1">
        <w:r w:rsidRPr="00D24A79">
          <w:rPr>
            <w:rStyle w:val="Hyperlink"/>
          </w:rPr>
          <w:t>Revelation 22:12</w:t>
        </w:r>
      </w:hyperlink>
      <w:r w:rsidRPr="00116D35">
        <w:t xml:space="preserve"> (NIV)</w:t>
      </w:r>
    </w:p>
    <w:p w14:paraId="1B611BF2" w14:textId="77777777" w:rsidR="00687819" w:rsidRPr="00116D35" w:rsidRDefault="00687819" w:rsidP="00687819">
      <w:pPr>
        <w:pStyle w:val="Spacing"/>
      </w:pPr>
    </w:p>
    <w:p w14:paraId="3AD18109" w14:textId="77777777" w:rsidR="009C13E5" w:rsidRDefault="009C13E5" w:rsidP="006C0C1F">
      <w:pPr>
        <w:tabs>
          <w:tab w:val="left" w:pos="360"/>
        </w:tabs>
        <w:spacing w:after="140"/>
        <w:rPr>
          <w:rStyle w:val="text"/>
          <w:szCs w:val="23"/>
        </w:rPr>
      </w:pPr>
      <w:r w:rsidRPr="00116D35">
        <w:rPr>
          <w:rStyle w:val="text"/>
          <w:szCs w:val="23"/>
        </w:rPr>
        <w:t xml:space="preserve">He will judge everyone according to what they have done. </w:t>
      </w:r>
    </w:p>
    <w:p w14:paraId="124FFAFB" w14:textId="77777777" w:rsidR="009C13E5" w:rsidRDefault="009C13E5" w:rsidP="006C0C1F">
      <w:pPr>
        <w:tabs>
          <w:tab w:val="left" w:pos="360"/>
        </w:tabs>
        <w:spacing w:after="140"/>
        <w:rPr>
          <w:rStyle w:val="text"/>
          <w:szCs w:val="23"/>
        </w:rPr>
      </w:pPr>
      <w:r w:rsidRPr="00116D35">
        <w:rPr>
          <w:rStyle w:val="text"/>
          <w:szCs w:val="23"/>
        </w:rPr>
        <w:t xml:space="preserve">He will give eternal life to those who keep on doing good, seeking after the glory and honor and immortality that God offers. </w:t>
      </w:r>
    </w:p>
    <w:p w14:paraId="215C3851" w14:textId="77777777" w:rsidR="009C13E5" w:rsidRPr="00116D35" w:rsidRDefault="009C13E5" w:rsidP="009C13E5">
      <w:pPr>
        <w:tabs>
          <w:tab w:val="left" w:pos="360"/>
        </w:tabs>
      </w:pPr>
      <w:r w:rsidRPr="00116D35">
        <w:rPr>
          <w:rStyle w:val="text"/>
          <w:szCs w:val="23"/>
        </w:rPr>
        <w:t>But he will pour out his anger and wrath on those who live for themselves, who refuse to obey the truth and instead live lives of wickedness</w:t>
      </w:r>
      <w:r w:rsidRPr="00116D35">
        <w:rPr>
          <w:szCs w:val="23"/>
        </w:rPr>
        <w:t>.</w:t>
      </w:r>
    </w:p>
    <w:p w14:paraId="69E939B0" w14:textId="77777777" w:rsidR="009C13E5" w:rsidRPr="00116D35" w:rsidRDefault="009C13E5" w:rsidP="009C13E5">
      <w:pPr>
        <w:pStyle w:val="VerseReference"/>
      </w:pPr>
      <w:r w:rsidRPr="00116D35">
        <w:t xml:space="preserve">~ </w:t>
      </w:r>
      <w:hyperlink r:id="rId465" w:history="1">
        <w:r w:rsidRPr="007E03FC">
          <w:rPr>
            <w:rStyle w:val="Hyperlink"/>
          </w:rPr>
          <w:t>Romans 2:6-8</w:t>
        </w:r>
      </w:hyperlink>
      <w:r w:rsidRPr="00116D35">
        <w:t xml:space="preserve"> (NLT)</w:t>
      </w:r>
    </w:p>
    <w:p w14:paraId="6AEF676F" w14:textId="77777777" w:rsidR="006C0C1F" w:rsidRPr="006C0C1F" w:rsidRDefault="006C0C1F" w:rsidP="006C0C1F">
      <w:pPr>
        <w:pStyle w:val="Spacing"/>
        <w:rPr>
          <w:sz w:val="20"/>
          <w:szCs w:val="28"/>
        </w:rPr>
      </w:pPr>
    </w:p>
    <w:p w14:paraId="2E7F7B80" w14:textId="77777777" w:rsidR="009C13E5" w:rsidRPr="00116D35" w:rsidRDefault="009C13E5" w:rsidP="006C0C1F">
      <w:pPr>
        <w:tabs>
          <w:tab w:val="left" w:pos="360"/>
        </w:tabs>
        <w:spacing w:after="140"/>
        <w:rPr>
          <w:szCs w:val="23"/>
        </w:rPr>
      </w:pPr>
      <w:r w:rsidRPr="00116D35">
        <w:rPr>
          <w:szCs w:val="23"/>
        </w:rPr>
        <w:t xml:space="preserve">Command those who are rich in this present world not to be arrogant nor to put their hope in wealth, which is so uncertain, but to put their hope in God, who richly provides us with everything for our enjoyment. </w:t>
      </w:r>
    </w:p>
    <w:p w14:paraId="6BB1BB4F" w14:textId="77777777" w:rsidR="009C13E5" w:rsidRDefault="009C13E5" w:rsidP="006C0C1F">
      <w:pPr>
        <w:tabs>
          <w:tab w:val="left" w:pos="360"/>
        </w:tabs>
        <w:spacing w:after="140"/>
        <w:rPr>
          <w:szCs w:val="23"/>
        </w:rPr>
      </w:pPr>
      <w:r w:rsidRPr="00116D35">
        <w:rPr>
          <w:szCs w:val="23"/>
        </w:rPr>
        <w:t xml:space="preserve">Command them to do good, to be rich in good deeds, and to be generous and willing to share. </w:t>
      </w:r>
    </w:p>
    <w:p w14:paraId="1C6BAF6D" w14:textId="77777777" w:rsidR="009C13E5" w:rsidRPr="00116D35" w:rsidRDefault="009C13E5" w:rsidP="009C13E5">
      <w:pPr>
        <w:tabs>
          <w:tab w:val="left" w:pos="360"/>
        </w:tabs>
      </w:pPr>
      <w:r w:rsidRPr="00116D35">
        <w:rPr>
          <w:szCs w:val="23"/>
        </w:rPr>
        <w:t>In this way they will lay up treasure for themselves as a firm foundation for the coming age, so that they may take hold of the life that is truly life.</w:t>
      </w:r>
    </w:p>
    <w:p w14:paraId="6A35A776" w14:textId="77777777" w:rsidR="009C13E5" w:rsidRPr="00116D35" w:rsidRDefault="009C13E5" w:rsidP="009C13E5">
      <w:pPr>
        <w:pStyle w:val="VerseReference"/>
      </w:pPr>
      <w:r w:rsidRPr="00116D35">
        <w:t xml:space="preserve">~ </w:t>
      </w:r>
      <w:hyperlink r:id="rId466" w:history="1">
        <w:r w:rsidRPr="00B64C9F">
          <w:rPr>
            <w:rStyle w:val="Hyperlink"/>
          </w:rPr>
          <w:t>1 Timothy 6:17-19</w:t>
        </w:r>
      </w:hyperlink>
      <w:r w:rsidRPr="00116D35">
        <w:t xml:space="preserve"> (NIV)</w:t>
      </w:r>
    </w:p>
    <w:p w14:paraId="276642EB" w14:textId="77777777" w:rsidR="009C13E5" w:rsidRPr="00116D35" w:rsidRDefault="009C13E5" w:rsidP="009C13E5">
      <w:pPr>
        <w:pStyle w:val="Spacing"/>
      </w:pPr>
    </w:p>
    <w:p w14:paraId="5E6BD2B1" w14:textId="77777777" w:rsidR="006B3907" w:rsidRDefault="006B3907" w:rsidP="006C0C1F">
      <w:pPr>
        <w:tabs>
          <w:tab w:val="left" w:pos="360"/>
        </w:tabs>
        <w:spacing w:after="140"/>
        <w:rPr>
          <w:rStyle w:val="text"/>
          <w:szCs w:val="23"/>
        </w:rPr>
      </w:pPr>
      <w:r w:rsidRPr="00116D35">
        <w:rPr>
          <w:rStyle w:val="text"/>
          <w:szCs w:val="23"/>
        </w:rPr>
        <w:t xml:space="preserve">Do not be deceived: God cannot be mocked. </w:t>
      </w:r>
    </w:p>
    <w:p w14:paraId="697EB2D4" w14:textId="77777777" w:rsidR="006B3907" w:rsidRDefault="006B3907" w:rsidP="006C0C1F">
      <w:pPr>
        <w:tabs>
          <w:tab w:val="left" w:pos="360"/>
        </w:tabs>
        <w:spacing w:after="140"/>
        <w:rPr>
          <w:szCs w:val="23"/>
        </w:rPr>
      </w:pPr>
      <w:r w:rsidRPr="00116D35">
        <w:rPr>
          <w:rStyle w:val="text"/>
          <w:szCs w:val="23"/>
        </w:rPr>
        <w:t>A man reaps what he sows.</w:t>
      </w:r>
      <w:r w:rsidRPr="00116D35">
        <w:rPr>
          <w:szCs w:val="23"/>
        </w:rPr>
        <w:t xml:space="preserve"> </w:t>
      </w:r>
    </w:p>
    <w:p w14:paraId="44B0C131" w14:textId="77777777" w:rsidR="004F6433" w:rsidRDefault="006B3907" w:rsidP="004F6433">
      <w:pPr>
        <w:tabs>
          <w:tab w:val="left" w:pos="360"/>
        </w:tabs>
        <w:spacing w:after="120"/>
        <w:rPr>
          <w:rStyle w:val="text"/>
          <w:szCs w:val="23"/>
        </w:rPr>
      </w:pPr>
      <w:r w:rsidRPr="00116D35">
        <w:rPr>
          <w:rStyle w:val="text"/>
          <w:szCs w:val="23"/>
        </w:rPr>
        <w:t xml:space="preserve">Whoever sows to please their flesh, from the flesh will reap destruction; </w:t>
      </w:r>
    </w:p>
    <w:p w14:paraId="3C9F69C0" w14:textId="3F3739CA" w:rsidR="006B3907" w:rsidRPr="00116D35" w:rsidRDefault="006B3907" w:rsidP="006B3907">
      <w:pPr>
        <w:tabs>
          <w:tab w:val="left" w:pos="360"/>
        </w:tabs>
      </w:pPr>
      <w:r w:rsidRPr="00981AB7">
        <w:rPr>
          <w:rStyle w:val="text"/>
          <w:spacing w:val="2"/>
          <w:szCs w:val="23"/>
        </w:rPr>
        <w:t>whoever sows to please the Spirit</w:t>
      </w:r>
      <w:r w:rsidRPr="00116D35">
        <w:rPr>
          <w:rStyle w:val="text"/>
          <w:szCs w:val="23"/>
        </w:rPr>
        <w:t>, from the Spirit will reap eternal life.</w:t>
      </w:r>
    </w:p>
    <w:p w14:paraId="4AA8B275" w14:textId="77777777" w:rsidR="006B3907" w:rsidRPr="00116D35" w:rsidRDefault="006B3907" w:rsidP="006B3907">
      <w:pPr>
        <w:pStyle w:val="VerseReference"/>
      </w:pPr>
      <w:r w:rsidRPr="00116D35">
        <w:rPr>
          <w:rStyle w:val="text"/>
        </w:rPr>
        <w:t xml:space="preserve">~ </w:t>
      </w:r>
      <w:hyperlink r:id="rId467" w:history="1">
        <w:r w:rsidRPr="002B0626">
          <w:rPr>
            <w:rStyle w:val="Hyperlink"/>
          </w:rPr>
          <w:t xml:space="preserve">Galatians 6:7-8 </w:t>
        </w:r>
      </w:hyperlink>
      <w:r w:rsidRPr="00116D35">
        <w:t>(NIV)</w:t>
      </w:r>
    </w:p>
    <w:p w14:paraId="44D305D3" w14:textId="77777777" w:rsidR="006B3907" w:rsidRPr="00116D35" w:rsidRDefault="006B3907" w:rsidP="006B3907">
      <w:pPr>
        <w:pStyle w:val="Spacing"/>
      </w:pPr>
    </w:p>
    <w:p w14:paraId="77C5380A" w14:textId="0EAAD0EF" w:rsidR="001120F8" w:rsidRDefault="008230A6" w:rsidP="001120F8">
      <w:pPr>
        <w:tabs>
          <w:tab w:val="left" w:pos="360"/>
        </w:tabs>
        <w:spacing w:after="120"/>
        <w:rPr>
          <w:rStyle w:val="text"/>
          <w:szCs w:val="23"/>
        </w:rPr>
      </w:pPr>
      <w:r w:rsidRPr="00116D35">
        <w:rPr>
          <w:rStyle w:val="text"/>
          <w:szCs w:val="23"/>
        </w:rPr>
        <w:t xml:space="preserve">Blessed are the dead who die in the </w:t>
      </w:r>
      <w:r w:rsidR="005C5DC9" w:rsidRPr="005C5DC9">
        <w:rPr>
          <w:rStyle w:val="text"/>
          <w:smallCaps/>
          <w:szCs w:val="23"/>
        </w:rPr>
        <w:t>Lord</w:t>
      </w:r>
      <w:r w:rsidRPr="00116D35">
        <w:rPr>
          <w:rStyle w:val="text"/>
          <w:szCs w:val="23"/>
        </w:rPr>
        <w:t xml:space="preserve"> from now on.</w:t>
      </w:r>
    </w:p>
    <w:p w14:paraId="39FCF1D7" w14:textId="6403BC7C" w:rsidR="00624ECA" w:rsidRPr="00116D35" w:rsidRDefault="003508BF" w:rsidP="00A94A9F">
      <w:pPr>
        <w:tabs>
          <w:tab w:val="left" w:pos="360"/>
        </w:tabs>
      </w:pPr>
      <w:r w:rsidRPr="003508BF">
        <w:rPr>
          <w:szCs w:val="23"/>
        </w:rPr>
        <w:t>“Blessed indeed,” says the Spirit, “that they may rest from their labors, for their deeds follow them!”</w:t>
      </w:r>
    </w:p>
    <w:p w14:paraId="39FCF1D8" w14:textId="46FA4CFA" w:rsidR="00624ECA" w:rsidRPr="00116D35" w:rsidRDefault="008230A6" w:rsidP="000B0080">
      <w:pPr>
        <w:pStyle w:val="VerseReference"/>
      </w:pPr>
      <w:r w:rsidRPr="00116D35">
        <w:rPr>
          <w:rStyle w:val="text"/>
        </w:rPr>
        <w:t xml:space="preserve">~ </w:t>
      </w:r>
      <w:hyperlink r:id="rId468" w:history="1">
        <w:r w:rsidRPr="00325034">
          <w:rPr>
            <w:rStyle w:val="Hyperlink"/>
          </w:rPr>
          <w:t>Revelation 14:13</w:t>
        </w:r>
      </w:hyperlink>
      <w:r w:rsidR="00687819">
        <w:rPr>
          <w:rStyle w:val="Hyperlink"/>
        </w:rPr>
        <w:t>b</w:t>
      </w:r>
      <w:r w:rsidRPr="00116D35">
        <w:t xml:space="preserve"> (ESV)</w:t>
      </w:r>
    </w:p>
    <w:p w14:paraId="39FCF1D9" w14:textId="77777777" w:rsidR="00624ECA" w:rsidRPr="00116D35" w:rsidRDefault="00624ECA" w:rsidP="005C6B88">
      <w:pPr>
        <w:pStyle w:val="Spacing"/>
      </w:pPr>
    </w:p>
    <w:p w14:paraId="39FCF1EA" w14:textId="77777777" w:rsidR="00077BD8" w:rsidRPr="00116D35" w:rsidRDefault="00077BD8" w:rsidP="00A94A9F">
      <w:pPr>
        <w:tabs>
          <w:tab w:val="left" w:pos="360"/>
        </w:tabs>
      </w:pPr>
      <w:r w:rsidRPr="00B35F31">
        <w:rPr>
          <w:rStyle w:val="versetext3"/>
          <w:spacing w:val="2"/>
          <w:szCs w:val="23"/>
        </w:rPr>
        <w:t>I</w:t>
      </w:r>
      <w:r w:rsidRPr="00B35F31">
        <w:rPr>
          <w:spacing w:val="2"/>
          <w:szCs w:val="23"/>
        </w:rPr>
        <w:t>n Him also we have obtained an inheritance, being predestined according to the purpose of Him who</w:t>
      </w:r>
      <w:r w:rsidRPr="00116D35">
        <w:rPr>
          <w:szCs w:val="23"/>
        </w:rPr>
        <w:t xml:space="preserve"> works all things according to the counsel of His will…</w:t>
      </w:r>
    </w:p>
    <w:p w14:paraId="39FCF1EB" w14:textId="2BDF86D2" w:rsidR="00077BD8" w:rsidRPr="00116D35" w:rsidRDefault="00077BD8" w:rsidP="000B0080">
      <w:pPr>
        <w:pStyle w:val="VerseReference"/>
      </w:pPr>
      <w:r w:rsidRPr="00116D35">
        <w:rPr>
          <w:rStyle w:val="text"/>
        </w:rPr>
        <w:t xml:space="preserve">~ </w:t>
      </w:r>
      <w:hyperlink r:id="rId469" w:history="1">
        <w:r w:rsidRPr="003E30F4">
          <w:rPr>
            <w:rStyle w:val="Hyperlink"/>
          </w:rPr>
          <w:t>Ephesians 1:11</w:t>
        </w:r>
      </w:hyperlink>
      <w:r w:rsidRPr="00116D35">
        <w:t xml:space="preserve"> (NKJV)</w:t>
      </w:r>
    </w:p>
    <w:p w14:paraId="39FCF1EC" w14:textId="77777777" w:rsidR="00077BD8" w:rsidRPr="006C0C1F" w:rsidRDefault="00077BD8" w:rsidP="005C6B88">
      <w:pPr>
        <w:pStyle w:val="Spacing"/>
        <w:rPr>
          <w:sz w:val="20"/>
          <w:szCs w:val="28"/>
        </w:rPr>
      </w:pPr>
    </w:p>
    <w:p w14:paraId="39FCF1ED" w14:textId="4680E797" w:rsidR="00C14276" w:rsidRPr="00116D35" w:rsidRDefault="00C14276" w:rsidP="00A94A9F">
      <w:pPr>
        <w:tabs>
          <w:tab w:val="left" w:pos="360"/>
        </w:tabs>
      </w:pPr>
      <w:r w:rsidRPr="00116D35">
        <w:rPr>
          <w:szCs w:val="23"/>
        </w:rPr>
        <w:t>…keep yourselves in God</w:t>
      </w:r>
      <w:r w:rsidRPr="00116D35">
        <w:rPr>
          <w:smallCaps/>
          <w:szCs w:val="23"/>
        </w:rPr>
        <w:t>’</w:t>
      </w:r>
      <w:r w:rsidRPr="00116D35">
        <w:rPr>
          <w:szCs w:val="23"/>
        </w:rPr>
        <w:t xml:space="preserve">s love as you wait for the mercy of our </w:t>
      </w:r>
      <w:r w:rsidR="005C5DC9" w:rsidRPr="005C5DC9">
        <w:rPr>
          <w:smallCaps/>
          <w:szCs w:val="23"/>
        </w:rPr>
        <w:t>Lord</w:t>
      </w:r>
      <w:r w:rsidRPr="00116D35">
        <w:rPr>
          <w:szCs w:val="23"/>
        </w:rPr>
        <w:t xml:space="preserve"> Jesus Christ to bring you to </w:t>
      </w:r>
      <w:r w:rsidRPr="00116D35">
        <w:rPr>
          <w:bCs/>
          <w:szCs w:val="23"/>
        </w:rPr>
        <w:t>eternal life</w:t>
      </w:r>
      <w:r w:rsidRPr="00116D35">
        <w:rPr>
          <w:szCs w:val="23"/>
        </w:rPr>
        <w:t>.</w:t>
      </w:r>
    </w:p>
    <w:p w14:paraId="39FCF1EE" w14:textId="5FAE4532" w:rsidR="00C14276" w:rsidRPr="00116D35" w:rsidRDefault="00C14276" w:rsidP="000B0080">
      <w:pPr>
        <w:pStyle w:val="VerseReference"/>
      </w:pPr>
      <w:r w:rsidRPr="00116D35">
        <w:rPr>
          <w:rStyle w:val="text"/>
        </w:rPr>
        <w:t xml:space="preserve">~ </w:t>
      </w:r>
      <w:hyperlink r:id="rId470" w:history="1">
        <w:r w:rsidRPr="009841CF">
          <w:rPr>
            <w:rStyle w:val="Hyperlink"/>
          </w:rPr>
          <w:t>Jude 1:21</w:t>
        </w:r>
      </w:hyperlink>
      <w:r w:rsidRPr="00116D35">
        <w:t xml:space="preserve"> (NIV)</w:t>
      </w:r>
    </w:p>
    <w:p w14:paraId="39FCF1EF" w14:textId="77777777" w:rsidR="00C14276" w:rsidRPr="006C0C1F" w:rsidRDefault="00C14276" w:rsidP="005C6B88">
      <w:pPr>
        <w:pStyle w:val="Spacing"/>
        <w:rPr>
          <w:sz w:val="20"/>
          <w:szCs w:val="28"/>
        </w:rPr>
      </w:pPr>
    </w:p>
    <w:p w14:paraId="39FCF1F0" w14:textId="77777777" w:rsidR="00624ECA" w:rsidRPr="00116D35" w:rsidRDefault="008230A6" w:rsidP="00A94A9F">
      <w:pPr>
        <w:tabs>
          <w:tab w:val="left" w:pos="360"/>
        </w:tabs>
      </w:pPr>
      <w:r w:rsidRPr="00116D35">
        <w:rPr>
          <w:szCs w:val="23"/>
        </w:rPr>
        <w:t>As for you, go your way until the end.</w:t>
      </w:r>
      <w:r w:rsidRPr="00116D35">
        <w:rPr>
          <w:smallCaps/>
          <w:szCs w:val="23"/>
        </w:rPr>
        <w:t xml:space="preserve"> </w:t>
      </w:r>
      <w:r w:rsidRPr="00116D35">
        <w:rPr>
          <w:szCs w:val="23"/>
        </w:rPr>
        <w:t>You will rest, and then at the end of the days, you will rise again to receive the inheritance set aside for you.</w:t>
      </w:r>
    </w:p>
    <w:p w14:paraId="51830714" w14:textId="7EE74BC5" w:rsidR="00CB0BB4" w:rsidRDefault="008230A6" w:rsidP="00CB0BB4">
      <w:pPr>
        <w:pStyle w:val="VerseReference"/>
        <w:rPr>
          <w:bCs w:val="0"/>
        </w:rPr>
      </w:pPr>
      <w:r w:rsidRPr="00116D35">
        <w:rPr>
          <w:rStyle w:val="text"/>
        </w:rPr>
        <w:t xml:space="preserve">~ </w:t>
      </w:r>
      <w:hyperlink r:id="rId471" w:history="1">
        <w:r w:rsidRPr="007B0728">
          <w:rPr>
            <w:rStyle w:val="Hyperlink"/>
          </w:rPr>
          <w:t>Daniel 12:13</w:t>
        </w:r>
        <w:r w:rsidRPr="00DD3D90">
          <w:rPr>
            <w:rStyle w:val="Hyperlink"/>
            <w:u w:val="none"/>
          </w:rPr>
          <w:t xml:space="preserve"> </w:t>
        </w:r>
      </w:hyperlink>
      <w:r w:rsidRPr="00116D35">
        <w:t>(NLT)</w:t>
      </w:r>
      <w:r w:rsidR="00CB0BB4">
        <w:br w:type="page"/>
      </w:r>
    </w:p>
    <w:p w14:paraId="598604C1" w14:textId="77777777" w:rsidR="00FA6D05" w:rsidRDefault="008230A6" w:rsidP="00A0302C">
      <w:pPr>
        <w:tabs>
          <w:tab w:val="left" w:pos="360"/>
        </w:tabs>
        <w:rPr>
          <w:rStyle w:val="text"/>
          <w:szCs w:val="24"/>
        </w:rPr>
      </w:pPr>
      <w:r w:rsidRPr="00116D35">
        <w:rPr>
          <w:rStyle w:val="text"/>
          <w:szCs w:val="24"/>
        </w:rPr>
        <w:lastRenderedPageBreak/>
        <w:t xml:space="preserve">I have fought the good fight, </w:t>
      </w:r>
    </w:p>
    <w:p w14:paraId="66611970" w14:textId="77777777" w:rsidR="00FA6D05" w:rsidRDefault="008230A6" w:rsidP="00A0302C">
      <w:pPr>
        <w:tabs>
          <w:tab w:val="left" w:pos="360"/>
        </w:tabs>
        <w:rPr>
          <w:rStyle w:val="text"/>
          <w:szCs w:val="24"/>
        </w:rPr>
      </w:pPr>
      <w:r w:rsidRPr="00116D35">
        <w:rPr>
          <w:rStyle w:val="text"/>
          <w:szCs w:val="24"/>
        </w:rPr>
        <w:t xml:space="preserve">I have finished the race, </w:t>
      </w:r>
    </w:p>
    <w:p w14:paraId="28A6B8D1" w14:textId="05714B44" w:rsidR="0047430B" w:rsidRDefault="008230A6" w:rsidP="0047430B">
      <w:pPr>
        <w:tabs>
          <w:tab w:val="left" w:pos="360"/>
        </w:tabs>
        <w:spacing w:after="120"/>
        <w:rPr>
          <w:rStyle w:val="text"/>
          <w:szCs w:val="24"/>
        </w:rPr>
      </w:pPr>
      <w:r w:rsidRPr="00116D35">
        <w:rPr>
          <w:rStyle w:val="text"/>
          <w:szCs w:val="24"/>
        </w:rPr>
        <w:t xml:space="preserve">I have kept the faith. </w:t>
      </w:r>
    </w:p>
    <w:p w14:paraId="39FCF1F3" w14:textId="1920D843" w:rsidR="00624ECA" w:rsidRPr="00116D35" w:rsidRDefault="008230A6" w:rsidP="00A94A9F">
      <w:pPr>
        <w:tabs>
          <w:tab w:val="left" w:pos="360"/>
        </w:tabs>
      </w:pPr>
      <w:r w:rsidRPr="00A77A13">
        <w:rPr>
          <w:rStyle w:val="text"/>
          <w:spacing w:val="-4"/>
          <w:szCs w:val="24"/>
        </w:rPr>
        <w:t xml:space="preserve">Now there is in store for me the crown of righteousness, which the </w:t>
      </w:r>
      <w:r w:rsidR="005C5DC9" w:rsidRPr="00A77A13">
        <w:rPr>
          <w:rStyle w:val="text"/>
          <w:smallCaps/>
          <w:spacing w:val="-4"/>
          <w:szCs w:val="24"/>
        </w:rPr>
        <w:t>Lord</w:t>
      </w:r>
      <w:r w:rsidRPr="00A77A13">
        <w:rPr>
          <w:rStyle w:val="text"/>
          <w:spacing w:val="-4"/>
          <w:szCs w:val="24"/>
        </w:rPr>
        <w:t>, the righteous Judge, will award</w:t>
      </w:r>
      <w:r w:rsidRPr="00116D35">
        <w:rPr>
          <w:rStyle w:val="text"/>
          <w:szCs w:val="24"/>
        </w:rPr>
        <w:t xml:space="preserve"> to me on that day—and not only to me, but also to all who have longed for his appearing.</w:t>
      </w:r>
    </w:p>
    <w:p w14:paraId="39FCF1F4" w14:textId="13406C1A" w:rsidR="00624ECA" w:rsidRPr="00116D35" w:rsidRDefault="008230A6" w:rsidP="000B0080">
      <w:pPr>
        <w:pStyle w:val="VerseReference"/>
      </w:pPr>
      <w:r w:rsidRPr="00116D35">
        <w:t xml:space="preserve">~ </w:t>
      </w:r>
      <w:hyperlink r:id="rId472" w:history="1">
        <w:r w:rsidR="007B7E36" w:rsidRPr="001248B8">
          <w:rPr>
            <w:rStyle w:val="Hyperlink"/>
          </w:rPr>
          <w:t>2 Timothy 4:7-8</w:t>
        </w:r>
      </w:hyperlink>
      <w:r w:rsidR="005346BB" w:rsidRPr="00116D35">
        <w:t xml:space="preserve"> </w:t>
      </w:r>
      <w:r w:rsidRPr="00116D35">
        <w:t>(NIV)</w:t>
      </w:r>
    </w:p>
    <w:p w14:paraId="39FCF1F5" w14:textId="77777777" w:rsidR="00624ECA" w:rsidRPr="00AB1E9F" w:rsidRDefault="00624ECA" w:rsidP="005C6B88">
      <w:pPr>
        <w:pStyle w:val="Spacing"/>
        <w:rPr>
          <w:sz w:val="20"/>
          <w:szCs w:val="28"/>
        </w:rPr>
      </w:pPr>
    </w:p>
    <w:p w14:paraId="39FCF1F6" w14:textId="770BAA15" w:rsidR="002F079F" w:rsidRPr="00116D35" w:rsidRDefault="008230A6" w:rsidP="00A94A9F">
      <w:pPr>
        <w:tabs>
          <w:tab w:val="left" w:pos="360"/>
        </w:tabs>
      </w:pPr>
      <w:r w:rsidRPr="00116D35">
        <w:t xml:space="preserve">The </w:t>
      </w:r>
      <w:r w:rsidR="005C5DC9" w:rsidRPr="005C5DC9">
        <w:rPr>
          <w:smallCaps/>
        </w:rPr>
        <w:t>Lord</w:t>
      </w:r>
      <w:r w:rsidRPr="00116D35">
        <w:t xml:space="preserve"> will rescue me from every evil attack and will bring me safely to his heavenly kingdom. </w:t>
      </w:r>
    </w:p>
    <w:p w14:paraId="39FCF1F7" w14:textId="77777777" w:rsidR="00624ECA" w:rsidRPr="00116D35" w:rsidRDefault="008230A6" w:rsidP="00A94A9F">
      <w:pPr>
        <w:tabs>
          <w:tab w:val="left" w:pos="360"/>
        </w:tabs>
      </w:pPr>
      <w:r w:rsidRPr="00116D35">
        <w:rPr>
          <w:rStyle w:val="text"/>
        </w:rPr>
        <w:t>To him be glory for ever and ever. Amen.</w:t>
      </w:r>
    </w:p>
    <w:p w14:paraId="025B4E2F" w14:textId="7615A0BB" w:rsidR="009527CF" w:rsidRDefault="008230A6" w:rsidP="009527CF">
      <w:pPr>
        <w:pStyle w:val="VerseReference"/>
        <w:rPr>
          <w:bCs w:val="0"/>
        </w:rPr>
      </w:pPr>
      <w:r w:rsidRPr="00116D35">
        <w:t>~</w:t>
      </w:r>
      <w:hyperlink r:id="rId473" w:history="1">
        <w:r w:rsidRPr="000C2B32">
          <w:rPr>
            <w:rStyle w:val="Hyperlink"/>
          </w:rPr>
          <w:t xml:space="preserve"> 2 Timothy 4:18</w:t>
        </w:r>
      </w:hyperlink>
      <w:r w:rsidRPr="00116D35">
        <w:t xml:space="preserve"> (NIV)</w:t>
      </w:r>
      <w:r w:rsidR="009527CF">
        <w:br w:type="page"/>
      </w:r>
    </w:p>
    <w:p w14:paraId="39FCF1FB" w14:textId="77777777" w:rsidR="00624ECA" w:rsidRPr="00164E43" w:rsidRDefault="008230A6" w:rsidP="00A94A9F">
      <w:pPr>
        <w:tabs>
          <w:tab w:val="left" w:pos="360"/>
        </w:tabs>
        <w:rPr>
          <w:b/>
          <w:sz w:val="40"/>
          <w:szCs w:val="22"/>
          <w:u w:val="single"/>
        </w:rPr>
      </w:pPr>
      <w:r w:rsidRPr="00164E43">
        <w:rPr>
          <w:b/>
          <w:sz w:val="32"/>
          <w:szCs w:val="24"/>
          <w:highlight w:val="yellow"/>
          <w:u w:val="single"/>
        </w:rPr>
        <w:lastRenderedPageBreak/>
        <w:t>H</w:t>
      </w:r>
      <w:bookmarkStart w:id="44" w:name="Heaven_is_Your_Home"/>
      <w:bookmarkEnd w:id="44"/>
      <w:r w:rsidR="00AF4446" w:rsidRPr="00164E43">
        <w:rPr>
          <w:b/>
          <w:sz w:val="32"/>
          <w:szCs w:val="24"/>
          <w:highlight w:val="yellow"/>
          <w:u w:val="single"/>
        </w:rPr>
        <w:t>eaven Is Your Home</w:t>
      </w:r>
    </w:p>
    <w:p w14:paraId="39FCF1FC" w14:textId="77777777" w:rsidR="00624ECA" w:rsidRPr="00775D3C" w:rsidRDefault="00624ECA" w:rsidP="00A94A9F">
      <w:pPr>
        <w:tabs>
          <w:tab w:val="left" w:pos="360"/>
        </w:tabs>
        <w:rPr>
          <w:szCs w:val="23"/>
        </w:rPr>
      </w:pPr>
    </w:p>
    <w:p w14:paraId="06911FD9" w14:textId="77777777" w:rsidR="001E2990" w:rsidRDefault="001E2990" w:rsidP="001E2990">
      <w:pPr>
        <w:tabs>
          <w:tab w:val="left" w:pos="360"/>
        </w:tabs>
        <w:spacing w:after="120"/>
        <w:rPr>
          <w:szCs w:val="23"/>
        </w:rPr>
      </w:pPr>
      <w:bookmarkStart w:id="45" w:name="_Hlk156731760"/>
      <w:bookmarkStart w:id="46" w:name="_Hlk156732677"/>
      <w:r w:rsidRPr="00116D35">
        <w:rPr>
          <w:szCs w:val="23"/>
        </w:rPr>
        <w:t xml:space="preserve">You </w:t>
      </w:r>
      <w:r>
        <w:rPr>
          <w:szCs w:val="23"/>
        </w:rPr>
        <w:t>make</w:t>
      </w:r>
      <w:r w:rsidRPr="00116D35">
        <w:rPr>
          <w:szCs w:val="23"/>
        </w:rPr>
        <w:t xml:space="preserve"> known to me the path of life; </w:t>
      </w:r>
    </w:p>
    <w:p w14:paraId="087F6C2D" w14:textId="77777777" w:rsidR="001E2990" w:rsidRPr="00116D35" w:rsidRDefault="001E2990" w:rsidP="001E2990">
      <w:pPr>
        <w:tabs>
          <w:tab w:val="left" w:pos="360"/>
        </w:tabs>
      </w:pPr>
      <w:r w:rsidRPr="00116D35">
        <w:rPr>
          <w:szCs w:val="23"/>
        </w:rPr>
        <w:t>you will fill me with joy in your presence, with eternal pleasures at your right hand.</w:t>
      </w:r>
    </w:p>
    <w:p w14:paraId="1B65B17F" w14:textId="77777777" w:rsidR="001E2990" w:rsidRPr="00116D35" w:rsidRDefault="001E2990" w:rsidP="001E2990">
      <w:pPr>
        <w:pStyle w:val="VerseReference"/>
      </w:pPr>
      <w:r w:rsidRPr="00116D35">
        <w:t xml:space="preserve">~ </w:t>
      </w:r>
      <w:hyperlink r:id="rId474" w:history="1">
        <w:r w:rsidRPr="00167E14">
          <w:rPr>
            <w:rStyle w:val="Hyperlink"/>
          </w:rPr>
          <w:t>Psalm 16:11</w:t>
        </w:r>
      </w:hyperlink>
      <w:r w:rsidRPr="00116D35">
        <w:t xml:space="preserve"> (NIV)</w:t>
      </w:r>
    </w:p>
    <w:p w14:paraId="275722FD" w14:textId="77777777" w:rsidR="001E2990" w:rsidRPr="00666B8A" w:rsidRDefault="001E2990" w:rsidP="001E2990">
      <w:pPr>
        <w:pStyle w:val="Spacing"/>
        <w:rPr>
          <w:sz w:val="18"/>
          <w:szCs w:val="24"/>
        </w:rPr>
      </w:pPr>
    </w:p>
    <w:p w14:paraId="54E6132F" w14:textId="77777777" w:rsidR="001E2990" w:rsidRPr="00116D35" w:rsidRDefault="001E2990" w:rsidP="001E2990">
      <w:pPr>
        <w:tabs>
          <w:tab w:val="left" w:pos="360"/>
        </w:tabs>
      </w:pPr>
      <w:r w:rsidRPr="00116D35">
        <w:rPr>
          <w:rStyle w:val="text"/>
          <w:szCs w:val="23"/>
        </w:rPr>
        <w:t>Point out anything in me that offends you, and lead me along the path of everlasting life.</w:t>
      </w:r>
    </w:p>
    <w:p w14:paraId="197AD2A9" w14:textId="77777777" w:rsidR="001E2990" w:rsidRPr="00116D35" w:rsidRDefault="001E2990" w:rsidP="001E2990">
      <w:pPr>
        <w:pStyle w:val="VerseReference"/>
      </w:pPr>
      <w:r w:rsidRPr="00116D35">
        <w:t xml:space="preserve">~ </w:t>
      </w:r>
      <w:hyperlink r:id="rId475" w:history="1">
        <w:r w:rsidRPr="00DB326D">
          <w:rPr>
            <w:rStyle w:val="Hyperlink"/>
          </w:rPr>
          <w:t>Psalm 139:24</w:t>
        </w:r>
      </w:hyperlink>
      <w:r w:rsidRPr="00116D35">
        <w:t xml:space="preserve"> (NLT)</w:t>
      </w:r>
    </w:p>
    <w:p w14:paraId="17F0560B" w14:textId="77777777" w:rsidR="001E2990" w:rsidRPr="00666B8A" w:rsidRDefault="001E2990" w:rsidP="001E2990">
      <w:pPr>
        <w:pStyle w:val="Spacing"/>
        <w:rPr>
          <w:sz w:val="18"/>
          <w:szCs w:val="24"/>
        </w:rPr>
      </w:pPr>
      <w:bookmarkStart w:id="47" w:name="_Hlk156732570"/>
      <w:bookmarkEnd w:id="45"/>
    </w:p>
    <w:p w14:paraId="7A21A3C2" w14:textId="77777777" w:rsidR="001E2990" w:rsidRPr="00116D35" w:rsidRDefault="001E2990" w:rsidP="001E2990">
      <w:pPr>
        <w:tabs>
          <w:tab w:val="left" w:pos="360"/>
        </w:tabs>
      </w:pPr>
      <w:r w:rsidRPr="00116D35">
        <w:rPr>
          <w:rStyle w:val="text"/>
          <w:szCs w:val="23"/>
        </w:rPr>
        <w:t>See if there is any offensive way in me, and lead me in the way everlasting.</w:t>
      </w:r>
    </w:p>
    <w:p w14:paraId="7794396B" w14:textId="77777777" w:rsidR="001E2990" w:rsidRPr="00116D35" w:rsidRDefault="001E2990" w:rsidP="001E2990">
      <w:pPr>
        <w:pStyle w:val="VerseReference"/>
      </w:pPr>
      <w:r w:rsidRPr="00116D35">
        <w:rPr>
          <w:rStyle w:val="text"/>
        </w:rPr>
        <w:t xml:space="preserve">~ </w:t>
      </w:r>
      <w:hyperlink r:id="rId476" w:history="1">
        <w:r w:rsidRPr="00DB326D">
          <w:rPr>
            <w:rStyle w:val="Hyperlink"/>
            <w:bCs w:val="0"/>
          </w:rPr>
          <w:t>Psalm 139:24</w:t>
        </w:r>
      </w:hyperlink>
      <w:r w:rsidRPr="00116D35">
        <w:rPr>
          <w:rStyle w:val="text"/>
        </w:rPr>
        <w:t xml:space="preserve"> (NIV)</w:t>
      </w:r>
    </w:p>
    <w:p w14:paraId="0C6BA61A" w14:textId="77777777" w:rsidR="001E2990" w:rsidRPr="00666B8A" w:rsidRDefault="001E2990" w:rsidP="001E2990">
      <w:pPr>
        <w:pStyle w:val="Spacing"/>
        <w:rPr>
          <w:sz w:val="12"/>
          <w:szCs w:val="18"/>
        </w:rPr>
      </w:pPr>
    </w:p>
    <w:bookmarkEnd w:id="47"/>
    <w:p w14:paraId="18CFDA09" w14:textId="77777777" w:rsidR="001E2990" w:rsidRDefault="001E2990" w:rsidP="001E2990">
      <w:pPr>
        <w:tabs>
          <w:tab w:val="left" w:pos="360"/>
        </w:tabs>
        <w:spacing w:after="120"/>
        <w:rPr>
          <w:szCs w:val="23"/>
        </w:rPr>
      </w:pPr>
      <w:r w:rsidRPr="00116D35">
        <w:rPr>
          <w:szCs w:val="23"/>
        </w:rPr>
        <w:t xml:space="preserve">Yet I still belong to you; you hold my right hand. </w:t>
      </w:r>
    </w:p>
    <w:p w14:paraId="78EC53A6" w14:textId="77777777" w:rsidR="001E2990" w:rsidRPr="00116D35" w:rsidRDefault="001E2990" w:rsidP="001E2990">
      <w:pPr>
        <w:tabs>
          <w:tab w:val="left" w:pos="360"/>
        </w:tabs>
      </w:pPr>
      <w:r w:rsidRPr="00116D35">
        <w:rPr>
          <w:szCs w:val="23"/>
        </w:rPr>
        <w:t>You guide me with your counsel, leading me to a glorious destiny.</w:t>
      </w:r>
    </w:p>
    <w:p w14:paraId="1D51F2FB" w14:textId="77777777" w:rsidR="001E2990" w:rsidRPr="00116D35" w:rsidRDefault="001E2990" w:rsidP="001E2990">
      <w:pPr>
        <w:pStyle w:val="VerseReference"/>
      </w:pPr>
      <w:r w:rsidRPr="00116D35">
        <w:t xml:space="preserve">~ </w:t>
      </w:r>
      <w:hyperlink r:id="rId477" w:history="1">
        <w:r w:rsidRPr="00FE76DE">
          <w:rPr>
            <w:rStyle w:val="Hyperlink"/>
          </w:rPr>
          <w:t>Psalm 73:23-24</w:t>
        </w:r>
      </w:hyperlink>
      <w:r w:rsidRPr="00116D35">
        <w:t xml:space="preserve"> (NLT)</w:t>
      </w:r>
    </w:p>
    <w:p w14:paraId="6BE33B68" w14:textId="77777777" w:rsidR="001E2990" w:rsidRPr="00FA3A79" w:rsidRDefault="001E2990" w:rsidP="001E2990">
      <w:pPr>
        <w:pStyle w:val="Spacing"/>
        <w:rPr>
          <w:sz w:val="14"/>
          <w:szCs w:val="20"/>
        </w:rPr>
      </w:pPr>
    </w:p>
    <w:p w14:paraId="476F9FDD" w14:textId="77777777" w:rsidR="003768B1" w:rsidRPr="00116D35" w:rsidRDefault="003768B1" w:rsidP="003768B1">
      <w:pPr>
        <w:tabs>
          <w:tab w:val="left" w:pos="360"/>
        </w:tabs>
      </w:pPr>
      <w:r w:rsidRPr="00116D35">
        <w:rPr>
          <w:rStyle w:val="text"/>
          <w:szCs w:val="23"/>
        </w:rPr>
        <w:t>Because of God’s tender mercy, the morning light from heaven is about to break upon us, to give light to those who sit in darkness and in the shadow of death, and to guide us to the path of peace.</w:t>
      </w:r>
    </w:p>
    <w:p w14:paraId="2054B1C3" w14:textId="77777777" w:rsidR="003768B1" w:rsidRPr="00116D35" w:rsidRDefault="003768B1" w:rsidP="003768B1">
      <w:pPr>
        <w:pStyle w:val="VerseReference"/>
      </w:pPr>
      <w:r w:rsidRPr="00116D35">
        <w:rPr>
          <w:rStyle w:val="text"/>
        </w:rPr>
        <w:t xml:space="preserve">~ </w:t>
      </w:r>
      <w:hyperlink r:id="rId478" w:history="1">
        <w:r w:rsidRPr="00A4023C">
          <w:rPr>
            <w:rStyle w:val="Hyperlink"/>
          </w:rPr>
          <w:t>Luke 1:78-79</w:t>
        </w:r>
      </w:hyperlink>
      <w:r w:rsidRPr="00116D35">
        <w:t xml:space="preserve"> (NLT)</w:t>
      </w:r>
    </w:p>
    <w:p w14:paraId="7F979C61" w14:textId="77777777" w:rsidR="00F20F44" w:rsidRPr="00130B3A" w:rsidRDefault="00F20F44" w:rsidP="00F20F44">
      <w:pPr>
        <w:pStyle w:val="Spacing"/>
      </w:pPr>
    </w:p>
    <w:p w14:paraId="6C8837C1" w14:textId="51B3B411" w:rsidR="009817EC" w:rsidRPr="00775D3C" w:rsidRDefault="009817EC" w:rsidP="009817EC">
      <w:pPr>
        <w:rPr>
          <w:smallCaps/>
          <w:spacing w:val="-2"/>
        </w:rPr>
      </w:pPr>
      <w:r w:rsidRPr="00130B3A">
        <w:rPr>
          <w:spacing w:val="2"/>
        </w:rPr>
        <w:t>No eye has seen, no ear has heard, and no mind has imagined what God has prepared for those who love</w:t>
      </w:r>
      <w:r w:rsidRPr="00775D3C">
        <w:rPr>
          <w:spacing w:val="-2"/>
        </w:rPr>
        <w:t xml:space="preserve"> him.</w:t>
      </w:r>
    </w:p>
    <w:p w14:paraId="40CFC8F8" w14:textId="77777777" w:rsidR="009817EC" w:rsidRPr="00775D3C" w:rsidRDefault="009817EC" w:rsidP="009817EC">
      <w:pPr>
        <w:pStyle w:val="VerseReference"/>
        <w:rPr>
          <w:shd w:val="clear" w:color="auto" w:fill="FFFFFF"/>
        </w:rPr>
      </w:pPr>
      <w:r w:rsidRPr="00775D3C">
        <w:rPr>
          <w:shd w:val="clear" w:color="auto" w:fill="FFFFFF"/>
        </w:rPr>
        <w:t xml:space="preserve">~ </w:t>
      </w:r>
      <w:hyperlink r:id="rId479" w:history="1">
        <w:r w:rsidRPr="003D118A">
          <w:rPr>
            <w:rStyle w:val="Hyperlink"/>
            <w:shd w:val="clear" w:color="auto" w:fill="FFFFFF"/>
          </w:rPr>
          <w:t>1 Corinthians 2:9b</w:t>
        </w:r>
      </w:hyperlink>
      <w:r w:rsidRPr="00775D3C">
        <w:rPr>
          <w:shd w:val="clear" w:color="auto" w:fill="FFFFFF"/>
        </w:rPr>
        <w:t xml:space="preserve"> (NLT)</w:t>
      </w:r>
    </w:p>
    <w:p w14:paraId="7E5DB49F" w14:textId="77777777" w:rsidR="009817EC" w:rsidRPr="00666B8A" w:rsidRDefault="009817EC" w:rsidP="009817EC">
      <w:pPr>
        <w:pStyle w:val="Spacing"/>
        <w:rPr>
          <w:sz w:val="12"/>
          <w:szCs w:val="18"/>
        </w:rPr>
      </w:pPr>
    </w:p>
    <w:p w14:paraId="59012FA9" w14:textId="77777777" w:rsidR="00130B3A" w:rsidRDefault="00130B3A" w:rsidP="00130B3A">
      <w:pPr>
        <w:tabs>
          <w:tab w:val="left" w:pos="360"/>
        </w:tabs>
        <w:spacing w:after="120"/>
        <w:rPr>
          <w:rStyle w:val="text"/>
        </w:rPr>
      </w:pPr>
      <w:bookmarkStart w:id="48" w:name="_Hlk156731775"/>
      <w:r w:rsidRPr="00116D35">
        <w:rPr>
          <w:rStyle w:val="text"/>
        </w:rPr>
        <w:t xml:space="preserve">Then He who sat on the throne said, </w:t>
      </w:r>
    </w:p>
    <w:p w14:paraId="1D8E3AB1" w14:textId="77777777" w:rsidR="00130B3A" w:rsidRPr="00116D35" w:rsidRDefault="00130B3A" w:rsidP="00130B3A">
      <w:pPr>
        <w:tabs>
          <w:tab w:val="left" w:pos="360"/>
        </w:tabs>
      </w:pPr>
      <w:r>
        <w:rPr>
          <w:rStyle w:val="text"/>
        </w:rPr>
        <w:tab/>
      </w:r>
      <w:r w:rsidRPr="00116D35">
        <w:rPr>
          <w:rStyle w:val="text"/>
        </w:rPr>
        <w:t>“Behold, I make all things new.”</w:t>
      </w:r>
    </w:p>
    <w:p w14:paraId="746E5909" w14:textId="77777777" w:rsidR="00130B3A" w:rsidRPr="00116D35" w:rsidRDefault="00130B3A" w:rsidP="00130B3A">
      <w:pPr>
        <w:pStyle w:val="VerseReference"/>
      </w:pPr>
      <w:r w:rsidRPr="00116D35">
        <w:rPr>
          <w:rStyle w:val="text"/>
        </w:rPr>
        <w:t xml:space="preserve">~ </w:t>
      </w:r>
      <w:hyperlink r:id="rId480" w:history="1">
        <w:r w:rsidRPr="00F27FD4">
          <w:rPr>
            <w:rStyle w:val="Hyperlink"/>
          </w:rPr>
          <w:t>Revelation 21:5a</w:t>
        </w:r>
      </w:hyperlink>
      <w:r w:rsidRPr="00116D35">
        <w:rPr>
          <w:rStyle w:val="text"/>
        </w:rPr>
        <w:t xml:space="preserve"> (NKJV)</w:t>
      </w:r>
    </w:p>
    <w:p w14:paraId="485AAC13" w14:textId="77777777" w:rsidR="00130B3A" w:rsidRPr="00BD233D" w:rsidRDefault="00130B3A" w:rsidP="00130B3A">
      <w:pPr>
        <w:pStyle w:val="Spacing"/>
        <w:rPr>
          <w:sz w:val="12"/>
          <w:szCs w:val="18"/>
        </w:rPr>
      </w:pPr>
    </w:p>
    <w:p w14:paraId="59882DD7" w14:textId="77777777" w:rsidR="00130B3A" w:rsidRPr="00116D35" w:rsidRDefault="00130B3A" w:rsidP="00130B3A">
      <w:pPr>
        <w:tabs>
          <w:tab w:val="left" w:pos="360"/>
        </w:tabs>
      </w:pPr>
      <w:r w:rsidRPr="00116D35">
        <w:rPr>
          <w:szCs w:val="23"/>
        </w:rPr>
        <w:t>“See, I will create</w:t>
      </w:r>
    </w:p>
    <w:p w14:paraId="5853823F" w14:textId="77777777" w:rsidR="00130B3A" w:rsidRPr="00116D35" w:rsidRDefault="00130B3A" w:rsidP="00130B3A">
      <w:pPr>
        <w:tabs>
          <w:tab w:val="left" w:pos="360"/>
        </w:tabs>
      </w:pPr>
      <w:r w:rsidRPr="00116D35">
        <w:rPr>
          <w:szCs w:val="23"/>
        </w:rPr>
        <w:tab/>
        <w:t>new heavens and a new earth.</w:t>
      </w:r>
    </w:p>
    <w:p w14:paraId="16B88F5E" w14:textId="77777777" w:rsidR="00130B3A" w:rsidRPr="00116D35" w:rsidRDefault="00130B3A" w:rsidP="00130B3A">
      <w:pPr>
        <w:tabs>
          <w:tab w:val="left" w:pos="360"/>
        </w:tabs>
      </w:pPr>
      <w:r w:rsidRPr="00116D35">
        <w:rPr>
          <w:szCs w:val="23"/>
        </w:rPr>
        <w:t>The former things will not be remembered,</w:t>
      </w:r>
    </w:p>
    <w:p w14:paraId="4160D2E1" w14:textId="77777777" w:rsidR="00130B3A" w:rsidRPr="00116D35" w:rsidRDefault="00130B3A" w:rsidP="00BD233D">
      <w:pPr>
        <w:tabs>
          <w:tab w:val="left" w:pos="360"/>
        </w:tabs>
        <w:spacing w:after="120"/>
      </w:pPr>
      <w:r w:rsidRPr="00116D35">
        <w:rPr>
          <w:szCs w:val="23"/>
        </w:rPr>
        <w:tab/>
        <w:t>nor will they come to mind.</w:t>
      </w:r>
    </w:p>
    <w:p w14:paraId="3A86D163" w14:textId="4BF315DA" w:rsidR="00130B3A" w:rsidRPr="00116D35" w:rsidRDefault="00BD233D" w:rsidP="00130B3A">
      <w:pPr>
        <w:tabs>
          <w:tab w:val="left" w:pos="360"/>
        </w:tabs>
      </w:pPr>
      <w:r>
        <w:rPr>
          <w:szCs w:val="23"/>
        </w:rPr>
        <w:t>“</w:t>
      </w:r>
      <w:r w:rsidR="00130B3A" w:rsidRPr="00116D35">
        <w:rPr>
          <w:szCs w:val="23"/>
        </w:rPr>
        <w:t>But be glad and rejoice forever</w:t>
      </w:r>
    </w:p>
    <w:p w14:paraId="611BA006" w14:textId="77777777" w:rsidR="00130B3A" w:rsidRPr="00116D35" w:rsidRDefault="00130B3A" w:rsidP="00130B3A">
      <w:pPr>
        <w:tabs>
          <w:tab w:val="left" w:pos="360"/>
        </w:tabs>
      </w:pPr>
      <w:r w:rsidRPr="00116D35">
        <w:rPr>
          <w:szCs w:val="23"/>
        </w:rPr>
        <w:tab/>
        <w:t>in what I will create,</w:t>
      </w:r>
    </w:p>
    <w:p w14:paraId="7BD6F6F2" w14:textId="77777777" w:rsidR="00130B3A" w:rsidRPr="00116D35" w:rsidRDefault="00130B3A" w:rsidP="00130B3A">
      <w:pPr>
        <w:tabs>
          <w:tab w:val="left" w:pos="360"/>
        </w:tabs>
      </w:pPr>
      <w:r w:rsidRPr="00116D35">
        <w:rPr>
          <w:szCs w:val="23"/>
        </w:rPr>
        <w:t>for I will create Jerusalem to be a delight</w:t>
      </w:r>
    </w:p>
    <w:p w14:paraId="00CC89EB" w14:textId="77777777" w:rsidR="00130B3A" w:rsidRPr="00116D35" w:rsidRDefault="00130B3A" w:rsidP="0021537F">
      <w:pPr>
        <w:tabs>
          <w:tab w:val="left" w:pos="360"/>
        </w:tabs>
        <w:spacing w:after="120"/>
      </w:pPr>
      <w:r w:rsidRPr="00116D35">
        <w:rPr>
          <w:szCs w:val="23"/>
        </w:rPr>
        <w:tab/>
        <w:t>and its people a joy.</w:t>
      </w:r>
    </w:p>
    <w:p w14:paraId="41D3B458" w14:textId="2D817BA8" w:rsidR="00130B3A" w:rsidRPr="00116D35" w:rsidRDefault="0021537F" w:rsidP="00130B3A">
      <w:pPr>
        <w:tabs>
          <w:tab w:val="left" w:pos="360"/>
        </w:tabs>
      </w:pPr>
      <w:r>
        <w:rPr>
          <w:szCs w:val="23"/>
        </w:rPr>
        <w:t>“</w:t>
      </w:r>
      <w:r w:rsidR="00130B3A" w:rsidRPr="00116D35">
        <w:rPr>
          <w:szCs w:val="23"/>
        </w:rPr>
        <w:t>I will rejoice over Jerusalem</w:t>
      </w:r>
    </w:p>
    <w:p w14:paraId="71BA61BE" w14:textId="77777777" w:rsidR="00130B3A" w:rsidRPr="00116D35" w:rsidRDefault="00130B3A" w:rsidP="00130B3A">
      <w:pPr>
        <w:tabs>
          <w:tab w:val="left" w:pos="360"/>
        </w:tabs>
      </w:pPr>
      <w:r w:rsidRPr="00116D35">
        <w:rPr>
          <w:szCs w:val="23"/>
        </w:rPr>
        <w:tab/>
        <w:t>and take delight in my people;</w:t>
      </w:r>
    </w:p>
    <w:p w14:paraId="1644B029" w14:textId="77777777" w:rsidR="00130B3A" w:rsidRPr="00116D35" w:rsidRDefault="00130B3A" w:rsidP="00130B3A">
      <w:pPr>
        <w:tabs>
          <w:tab w:val="left" w:pos="360"/>
        </w:tabs>
      </w:pPr>
      <w:r w:rsidRPr="00116D35">
        <w:rPr>
          <w:szCs w:val="23"/>
        </w:rPr>
        <w:t>the sound of weeping and of crying</w:t>
      </w:r>
    </w:p>
    <w:p w14:paraId="6426CB5E" w14:textId="77777777" w:rsidR="00130B3A" w:rsidRPr="00116D35" w:rsidRDefault="00130B3A" w:rsidP="00130B3A">
      <w:pPr>
        <w:tabs>
          <w:tab w:val="left" w:pos="360"/>
        </w:tabs>
      </w:pPr>
      <w:r w:rsidRPr="00116D35">
        <w:rPr>
          <w:szCs w:val="23"/>
        </w:rPr>
        <w:tab/>
        <w:t>will be heard in it no more.</w:t>
      </w:r>
      <w:r w:rsidRPr="00116D35">
        <w:rPr>
          <w:smallCaps/>
          <w:szCs w:val="23"/>
        </w:rPr>
        <w:t>”</w:t>
      </w:r>
    </w:p>
    <w:p w14:paraId="3F54B103" w14:textId="77777777" w:rsidR="00130B3A" w:rsidRPr="00775D3C" w:rsidRDefault="00130B3A" w:rsidP="00130B3A">
      <w:pPr>
        <w:pStyle w:val="VerseReference"/>
      </w:pPr>
      <w:r w:rsidRPr="00775D3C">
        <w:t xml:space="preserve">~ </w:t>
      </w:r>
      <w:hyperlink r:id="rId481" w:history="1">
        <w:r w:rsidRPr="0018242F">
          <w:rPr>
            <w:rStyle w:val="Hyperlink"/>
          </w:rPr>
          <w:t>Isaiah 65:17-19</w:t>
        </w:r>
      </w:hyperlink>
      <w:r w:rsidRPr="00775D3C">
        <w:t xml:space="preserve"> (NIV)</w:t>
      </w:r>
    </w:p>
    <w:p w14:paraId="2F178E17" w14:textId="77777777" w:rsidR="00130B3A" w:rsidRPr="00BD233D" w:rsidRDefault="00130B3A" w:rsidP="00130B3A">
      <w:pPr>
        <w:pStyle w:val="Spacing"/>
        <w:rPr>
          <w:sz w:val="14"/>
          <w:szCs w:val="20"/>
        </w:rPr>
      </w:pPr>
    </w:p>
    <w:p w14:paraId="6DF704CF" w14:textId="77777777" w:rsidR="00895FC0" w:rsidRDefault="000C5AE1" w:rsidP="00FA3A79">
      <w:pPr>
        <w:tabs>
          <w:tab w:val="left" w:pos="360"/>
        </w:tabs>
        <w:spacing w:after="80"/>
        <w:rPr>
          <w:rFonts w:eastAsia="Times New Roman"/>
          <w:szCs w:val="23"/>
        </w:rPr>
      </w:pPr>
      <w:r w:rsidRPr="00116D35">
        <w:rPr>
          <w:rFonts w:eastAsia="Times New Roman"/>
          <w:szCs w:val="23"/>
        </w:rPr>
        <w:t xml:space="preserve">He will wipe away every tear from their eyes, and death shall be no more, </w:t>
      </w:r>
    </w:p>
    <w:p w14:paraId="086355ED" w14:textId="7391B0E4" w:rsidR="00895FC0" w:rsidRDefault="00B363FC" w:rsidP="000C5AE1">
      <w:pPr>
        <w:tabs>
          <w:tab w:val="left" w:pos="360"/>
        </w:tabs>
        <w:rPr>
          <w:rFonts w:eastAsia="Times New Roman"/>
          <w:szCs w:val="23"/>
        </w:rPr>
      </w:pPr>
      <w:r>
        <w:rPr>
          <w:rFonts w:eastAsia="Times New Roman"/>
          <w:szCs w:val="23"/>
        </w:rPr>
        <w:tab/>
      </w:r>
      <w:r w:rsidR="000C5AE1" w:rsidRPr="00116D35">
        <w:rPr>
          <w:rFonts w:eastAsia="Times New Roman"/>
          <w:szCs w:val="23"/>
        </w:rPr>
        <w:t xml:space="preserve">neither shall there be mourning, nor crying, nor pain anymore, </w:t>
      </w:r>
    </w:p>
    <w:p w14:paraId="72FCDA62" w14:textId="373C1590" w:rsidR="000C5AE1" w:rsidRPr="00116D35" w:rsidRDefault="00B363FC" w:rsidP="000C5AE1">
      <w:pPr>
        <w:tabs>
          <w:tab w:val="left" w:pos="360"/>
        </w:tabs>
      </w:pPr>
      <w:r>
        <w:rPr>
          <w:rFonts w:eastAsia="Times New Roman"/>
          <w:szCs w:val="23"/>
        </w:rPr>
        <w:tab/>
      </w:r>
      <w:r w:rsidR="000C5AE1" w:rsidRPr="00116D35">
        <w:rPr>
          <w:rFonts w:eastAsia="Times New Roman"/>
          <w:szCs w:val="23"/>
        </w:rPr>
        <w:t>for the former things have passed away.</w:t>
      </w:r>
    </w:p>
    <w:p w14:paraId="6952E985" w14:textId="77777777" w:rsidR="000C5AE1" w:rsidRPr="00116D35" w:rsidRDefault="000C5AE1" w:rsidP="000C5AE1">
      <w:pPr>
        <w:pStyle w:val="VerseReference"/>
      </w:pPr>
      <w:r w:rsidRPr="00116D35">
        <w:rPr>
          <w:rStyle w:val="text"/>
        </w:rPr>
        <w:t xml:space="preserve">~ </w:t>
      </w:r>
      <w:hyperlink r:id="rId482" w:history="1">
        <w:r w:rsidRPr="00DF278D">
          <w:rPr>
            <w:rStyle w:val="Hyperlink"/>
          </w:rPr>
          <w:t>Revelation 21:4</w:t>
        </w:r>
      </w:hyperlink>
      <w:r w:rsidRPr="00116D35">
        <w:t xml:space="preserve"> (ESV)</w:t>
      </w:r>
    </w:p>
    <w:p w14:paraId="2CD58057" w14:textId="77777777" w:rsidR="000C5AE1" w:rsidRPr="00666B8A" w:rsidRDefault="000C5AE1" w:rsidP="000C5AE1">
      <w:pPr>
        <w:pStyle w:val="Spacing"/>
        <w:rPr>
          <w:sz w:val="12"/>
          <w:szCs w:val="18"/>
        </w:rPr>
      </w:pPr>
    </w:p>
    <w:p w14:paraId="7351A3BC" w14:textId="77777777" w:rsidR="003768B1" w:rsidRPr="00116D35" w:rsidRDefault="003768B1" w:rsidP="003768B1">
      <w:pPr>
        <w:tabs>
          <w:tab w:val="left" w:pos="360"/>
        </w:tabs>
      </w:pPr>
      <w:r w:rsidRPr="00116D35">
        <w:rPr>
          <w:szCs w:val="23"/>
        </w:rPr>
        <w:t>Surely goodness and mercy shall follow me</w:t>
      </w:r>
    </w:p>
    <w:p w14:paraId="1E03575D" w14:textId="77777777" w:rsidR="003768B1" w:rsidRPr="00116D35" w:rsidRDefault="003768B1" w:rsidP="003768B1">
      <w:pPr>
        <w:tabs>
          <w:tab w:val="left" w:pos="360"/>
        </w:tabs>
      </w:pPr>
      <w:r w:rsidRPr="00116D35">
        <w:rPr>
          <w:szCs w:val="23"/>
        </w:rPr>
        <w:tab/>
        <w:t>All the days of my life;</w:t>
      </w:r>
    </w:p>
    <w:p w14:paraId="013B4C34" w14:textId="4001CA66" w:rsidR="003768B1" w:rsidRPr="00116D35" w:rsidRDefault="003768B1" w:rsidP="003768B1">
      <w:pPr>
        <w:tabs>
          <w:tab w:val="left" w:pos="360"/>
        </w:tabs>
      </w:pPr>
      <w:r w:rsidRPr="00116D35">
        <w:rPr>
          <w:szCs w:val="23"/>
        </w:rPr>
        <w:t xml:space="preserve">And I will dwell in the house of the </w:t>
      </w:r>
      <w:r w:rsidR="005C5DC9" w:rsidRPr="005C5DC9">
        <w:rPr>
          <w:smallCaps/>
          <w:szCs w:val="23"/>
        </w:rPr>
        <w:t>Lord</w:t>
      </w:r>
    </w:p>
    <w:p w14:paraId="5AE709F5" w14:textId="77777777" w:rsidR="003768B1" w:rsidRPr="00116D35" w:rsidRDefault="003768B1" w:rsidP="003768B1">
      <w:pPr>
        <w:tabs>
          <w:tab w:val="left" w:pos="360"/>
        </w:tabs>
      </w:pPr>
      <w:r w:rsidRPr="00116D35">
        <w:rPr>
          <w:szCs w:val="23"/>
        </w:rPr>
        <w:tab/>
        <w:t>Forever.</w:t>
      </w:r>
    </w:p>
    <w:p w14:paraId="6C75D624" w14:textId="77777777" w:rsidR="003768B1" w:rsidRPr="00116D35" w:rsidRDefault="003768B1" w:rsidP="003768B1">
      <w:pPr>
        <w:pStyle w:val="VerseReference"/>
      </w:pPr>
      <w:r w:rsidRPr="00116D35">
        <w:t xml:space="preserve">~ </w:t>
      </w:r>
      <w:hyperlink r:id="rId483" w:history="1">
        <w:r w:rsidRPr="00B75D22">
          <w:rPr>
            <w:rStyle w:val="Hyperlink"/>
          </w:rPr>
          <w:t>Psalm 23:6</w:t>
        </w:r>
      </w:hyperlink>
      <w:r w:rsidRPr="00116D35">
        <w:t xml:space="preserve"> (NKJV)</w:t>
      </w:r>
    </w:p>
    <w:p w14:paraId="7FA51C15" w14:textId="77777777" w:rsidR="003768B1" w:rsidRPr="00116D35" w:rsidRDefault="003768B1" w:rsidP="003768B1">
      <w:pPr>
        <w:pStyle w:val="Spacing"/>
      </w:pPr>
    </w:p>
    <w:bookmarkEnd w:id="48"/>
    <w:p w14:paraId="39FCF1FD" w14:textId="3B999783" w:rsidR="000F3D69" w:rsidRPr="00116D35" w:rsidRDefault="000F3D69" w:rsidP="000F3D69">
      <w:pPr>
        <w:tabs>
          <w:tab w:val="left" w:pos="360"/>
        </w:tabs>
      </w:pPr>
      <w:r w:rsidRPr="00116D35">
        <w:t>Surely you have granted him unending blessings and made him glad with the joy of your presence.</w:t>
      </w:r>
    </w:p>
    <w:p w14:paraId="3C635013" w14:textId="3CCE1296" w:rsidR="00666B8A" w:rsidRDefault="000F3D69" w:rsidP="00666B8A">
      <w:pPr>
        <w:pStyle w:val="VerseReference"/>
        <w:rPr>
          <w:bCs w:val="0"/>
        </w:rPr>
      </w:pPr>
      <w:r w:rsidRPr="00AF4CD4">
        <w:rPr>
          <w:rStyle w:val="StrongEmphasis"/>
          <w:b w:val="0"/>
          <w:bCs/>
        </w:rPr>
        <w:t xml:space="preserve">~ </w:t>
      </w:r>
      <w:hyperlink r:id="rId484" w:history="1">
        <w:r w:rsidRPr="00CA72E6">
          <w:rPr>
            <w:rStyle w:val="Hyperlink"/>
          </w:rPr>
          <w:t>Psalm 21:6</w:t>
        </w:r>
        <w:r w:rsidRPr="00CA72E6">
          <w:rPr>
            <w:rStyle w:val="Hyperlink"/>
            <w:u w:val="none"/>
          </w:rPr>
          <w:t xml:space="preserve"> </w:t>
        </w:r>
      </w:hyperlink>
      <w:r w:rsidRPr="00CA72E6">
        <w:rPr>
          <w:rStyle w:val="StrongEmphasis"/>
          <w:b w:val="0"/>
          <w:bCs/>
        </w:rPr>
        <w:t>(</w:t>
      </w:r>
      <w:r w:rsidRPr="00116D35">
        <w:t>NIV)</w:t>
      </w:r>
      <w:r w:rsidR="00666B8A">
        <w:br w:type="page"/>
      </w:r>
    </w:p>
    <w:bookmarkEnd w:id="46"/>
    <w:p w14:paraId="36993EC1" w14:textId="77777777" w:rsidR="009153DB" w:rsidRDefault="00C14276" w:rsidP="009153DB">
      <w:pPr>
        <w:tabs>
          <w:tab w:val="left" w:pos="360"/>
        </w:tabs>
        <w:spacing w:after="120"/>
        <w:rPr>
          <w:szCs w:val="23"/>
        </w:rPr>
      </w:pPr>
      <w:r w:rsidRPr="00116D35">
        <w:rPr>
          <w:szCs w:val="23"/>
        </w:rPr>
        <w:lastRenderedPageBreak/>
        <w:t xml:space="preserve">Jesus answered him, </w:t>
      </w:r>
    </w:p>
    <w:p w14:paraId="39FCF215" w14:textId="30094DE7" w:rsidR="00C14276" w:rsidRPr="00116D35" w:rsidRDefault="009153DB" w:rsidP="00A94A9F">
      <w:pPr>
        <w:tabs>
          <w:tab w:val="left" w:pos="360"/>
        </w:tabs>
      </w:pPr>
      <w:r>
        <w:rPr>
          <w:szCs w:val="23"/>
        </w:rPr>
        <w:tab/>
      </w:r>
      <w:r w:rsidR="00C14276" w:rsidRPr="00116D35">
        <w:rPr>
          <w:szCs w:val="23"/>
        </w:rPr>
        <w:t>“Truly I tell you, today you will be with me in paradise.</w:t>
      </w:r>
      <w:r w:rsidR="00C14276" w:rsidRPr="00116D35">
        <w:rPr>
          <w:smallCaps/>
          <w:szCs w:val="23"/>
        </w:rPr>
        <w:t>”</w:t>
      </w:r>
    </w:p>
    <w:p w14:paraId="39FCF216" w14:textId="23C36043" w:rsidR="00C14276" w:rsidRPr="00116D35" w:rsidRDefault="00C14276" w:rsidP="000B0080">
      <w:pPr>
        <w:pStyle w:val="VerseReference"/>
      </w:pPr>
      <w:r w:rsidRPr="00116D35">
        <w:rPr>
          <w:rStyle w:val="text"/>
        </w:rPr>
        <w:t xml:space="preserve">~ </w:t>
      </w:r>
      <w:hyperlink r:id="rId485" w:history="1">
        <w:r w:rsidRPr="00C57A66">
          <w:rPr>
            <w:rStyle w:val="Hyperlink"/>
          </w:rPr>
          <w:t>Luke 23:43</w:t>
        </w:r>
      </w:hyperlink>
      <w:r w:rsidRPr="00116D35">
        <w:t xml:space="preserve"> (NIV)</w:t>
      </w:r>
    </w:p>
    <w:p w14:paraId="39FCF217" w14:textId="77777777" w:rsidR="00C14276" w:rsidRPr="00116D35" w:rsidRDefault="00C14276" w:rsidP="005C6B88">
      <w:pPr>
        <w:pStyle w:val="Spacing"/>
      </w:pPr>
    </w:p>
    <w:p w14:paraId="39FCF218" w14:textId="77777777" w:rsidR="003B0EAF" w:rsidRPr="00116D35" w:rsidRDefault="003B0EAF" w:rsidP="00A94A9F">
      <w:pPr>
        <w:tabs>
          <w:tab w:val="left" w:pos="360"/>
        </w:tabs>
      </w:pPr>
      <w:r w:rsidRPr="00116D35">
        <w:rPr>
          <w:rStyle w:val="wordsofchrist"/>
          <w:smallCaps/>
          <w:szCs w:val="23"/>
        </w:rPr>
        <w:t>“…</w:t>
      </w:r>
      <w:r w:rsidRPr="00116D35">
        <w:rPr>
          <w:rStyle w:val="woj"/>
          <w:szCs w:val="23"/>
        </w:rPr>
        <w:t>rejoice because your names are written in heaven.”</w:t>
      </w:r>
    </w:p>
    <w:p w14:paraId="39FCF219" w14:textId="00C68C49" w:rsidR="003B0EAF" w:rsidRPr="00116D35" w:rsidRDefault="003B0EAF" w:rsidP="000B0080">
      <w:pPr>
        <w:pStyle w:val="VerseReference"/>
      </w:pPr>
      <w:r w:rsidRPr="00116D35">
        <w:rPr>
          <w:rStyle w:val="text"/>
        </w:rPr>
        <w:t xml:space="preserve">~ </w:t>
      </w:r>
      <w:hyperlink r:id="rId486" w:history="1">
        <w:r w:rsidRPr="00F60A7A">
          <w:rPr>
            <w:rStyle w:val="Hyperlink"/>
          </w:rPr>
          <w:t>Luke 10:20b</w:t>
        </w:r>
        <w:r w:rsidRPr="00DD3D90">
          <w:rPr>
            <w:rStyle w:val="Hyperlink"/>
            <w:u w:val="none"/>
          </w:rPr>
          <w:t xml:space="preserve"> </w:t>
        </w:r>
      </w:hyperlink>
      <w:r w:rsidRPr="00116D35">
        <w:t>(NKJV)</w:t>
      </w:r>
    </w:p>
    <w:p w14:paraId="39FCF21A" w14:textId="77777777" w:rsidR="003B0EAF" w:rsidRPr="00CF61B4" w:rsidRDefault="003B0EAF" w:rsidP="005C6B88">
      <w:pPr>
        <w:pStyle w:val="Spacing"/>
        <w:rPr>
          <w:sz w:val="20"/>
          <w:szCs w:val="28"/>
        </w:rPr>
      </w:pPr>
    </w:p>
    <w:p w14:paraId="39FCF21B" w14:textId="77777777" w:rsidR="00C14276" w:rsidRPr="00116D35" w:rsidRDefault="00C14276" w:rsidP="00A94A9F">
      <w:pPr>
        <w:tabs>
          <w:tab w:val="left" w:pos="360"/>
        </w:tabs>
      </w:pPr>
      <w:r w:rsidRPr="00116D35">
        <w:rPr>
          <w:rStyle w:val="woj"/>
          <w:szCs w:val="23"/>
        </w:rPr>
        <w:t>“For my Father’s will is that everyone who looks to the Son and believes in him shall have eternal life, and I will raise them up at the last day.”</w:t>
      </w:r>
    </w:p>
    <w:p w14:paraId="39FCF21C" w14:textId="790EBAC8" w:rsidR="00C14276" w:rsidRPr="00116D35" w:rsidRDefault="00C14276" w:rsidP="000B0080">
      <w:pPr>
        <w:pStyle w:val="VerseReference"/>
      </w:pPr>
      <w:r w:rsidRPr="00116D35">
        <w:rPr>
          <w:rStyle w:val="text"/>
        </w:rPr>
        <w:t xml:space="preserve">~ </w:t>
      </w:r>
      <w:hyperlink r:id="rId487" w:history="1">
        <w:r w:rsidRPr="00CA2350">
          <w:rPr>
            <w:rStyle w:val="Hyperlink"/>
          </w:rPr>
          <w:t>John 6:40</w:t>
        </w:r>
      </w:hyperlink>
      <w:r w:rsidRPr="00116D35">
        <w:rPr>
          <w:rStyle w:val="woj"/>
        </w:rPr>
        <w:t xml:space="preserve"> (</w:t>
      </w:r>
      <w:r w:rsidRPr="00116D35">
        <w:t>NIV)</w:t>
      </w:r>
    </w:p>
    <w:p w14:paraId="6C975498" w14:textId="77777777" w:rsidR="00CF61B4" w:rsidRPr="00CF61B4" w:rsidRDefault="00CF61B4" w:rsidP="00CF61B4">
      <w:pPr>
        <w:pStyle w:val="Spacing"/>
        <w:rPr>
          <w:sz w:val="20"/>
          <w:szCs w:val="28"/>
        </w:rPr>
      </w:pPr>
    </w:p>
    <w:p w14:paraId="39FCF220" w14:textId="5C4710BF" w:rsidR="002F079F" w:rsidRPr="00116D35" w:rsidRDefault="00DD2EA6" w:rsidP="00CF61B4">
      <w:pPr>
        <w:tabs>
          <w:tab w:val="left" w:pos="360"/>
        </w:tabs>
        <w:spacing w:after="140"/>
        <w:rPr>
          <w:szCs w:val="23"/>
        </w:rPr>
      </w:pPr>
      <w:r w:rsidRPr="00116D35">
        <w:rPr>
          <w:szCs w:val="23"/>
        </w:rPr>
        <w:t>“</w:t>
      </w:r>
      <w:r w:rsidR="00C14276" w:rsidRPr="00116D35">
        <w:rPr>
          <w:szCs w:val="23"/>
        </w:rPr>
        <w:t xml:space="preserve">In My Father’s house are many mansions; if it were not so, I would have told you. </w:t>
      </w:r>
    </w:p>
    <w:p w14:paraId="39FCF221" w14:textId="77777777" w:rsidR="002F079F" w:rsidRPr="00116D35" w:rsidRDefault="002F079F" w:rsidP="00CF61B4">
      <w:pPr>
        <w:tabs>
          <w:tab w:val="left" w:pos="360"/>
        </w:tabs>
        <w:spacing w:after="140"/>
        <w:rPr>
          <w:szCs w:val="23"/>
        </w:rPr>
      </w:pPr>
      <w:r w:rsidRPr="00116D35">
        <w:rPr>
          <w:szCs w:val="23"/>
        </w:rPr>
        <w:t>“</w:t>
      </w:r>
      <w:r w:rsidR="00C14276" w:rsidRPr="00116D35">
        <w:rPr>
          <w:szCs w:val="23"/>
        </w:rPr>
        <w:t xml:space="preserve">I go to prepare a place for you. </w:t>
      </w:r>
    </w:p>
    <w:p w14:paraId="39FCF222" w14:textId="77777777" w:rsidR="00C14276" w:rsidRPr="00116D35" w:rsidRDefault="002F079F" w:rsidP="00A94A9F">
      <w:pPr>
        <w:tabs>
          <w:tab w:val="left" w:pos="360"/>
        </w:tabs>
      </w:pPr>
      <w:r w:rsidRPr="00116D35">
        <w:rPr>
          <w:szCs w:val="23"/>
        </w:rPr>
        <w:t>“</w:t>
      </w:r>
      <w:r w:rsidR="00C14276" w:rsidRPr="00116D35">
        <w:rPr>
          <w:szCs w:val="23"/>
        </w:rPr>
        <w:t>And if I go and prepare a place for you, I will come again and receive you to Myself; that where I am, there you may be also.</w:t>
      </w:r>
      <w:r w:rsidR="00C14276" w:rsidRPr="00116D35">
        <w:rPr>
          <w:smallCaps/>
          <w:szCs w:val="23"/>
        </w:rPr>
        <w:t>”</w:t>
      </w:r>
    </w:p>
    <w:p w14:paraId="39FCF223" w14:textId="7BFF861F" w:rsidR="00C14276" w:rsidRPr="00116D35" w:rsidRDefault="00C14276" w:rsidP="000B0080">
      <w:pPr>
        <w:pStyle w:val="VerseReference"/>
      </w:pPr>
      <w:r w:rsidRPr="00116D35">
        <w:rPr>
          <w:rStyle w:val="text"/>
        </w:rPr>
        <w:t xml:space="preserve">~ </w:t>
      </w:r>
      <w:hyperlink r:id="rId488" w:history="1">
        <w:r w:rsidRPr="00F12C26">
          <w:rPr>
            <w:rStyle w:val="Hyperlink"/>
          </w:rPr>
          <w:t>John 14:2-3</w:t>
        </w:r>
      </w:hyperlink>
      <w:r w:rsidRPr="00116D35">
        <w:t xml:space="preserve"> (NKJV)</w:t>
      </w:r>
    </w:p>
    <w:p w14:paraId="04954BE0" w14:textId="77777777" w:rsidR="00CF61B4" w:rsidRPr="00CF61B4" w:rsidRDefault="00CF61B4" w:rsidP="00CF61B4">
      <w:pPr>
        <w:pStyle w:val="Spacing"/>
        <w:rPr>
          <w:sz w:val="20"/>
          <w:szCs w:val="28"/>
        </w:rPr>
      </w:pPr>
    </w:p>
    <w:p w14:paraId="3738E36E" w14:textId="77777777" w:rsidR="00CF61B4" w:rsidRDefault="00CF61B4" w:rsidP="00CF61B4">
      <w:pPr>
        <w:tabs>
          <w:tab w:val="left" w:pos="360"/>
        </w:tabs>
        <w:spacing w:after="140"/>
        <w:rPr>
          <w:szCs w:val="23"/>
        </w:rPr>
      </w:pPr>
      <w:r w:rsidRPr="00116D35">
        <w:rPr>
          <w:szCs w:val="23"/>
        </w:rPr>
        <w:t xml:space="preserve">“If you belonged to the world, it would love you as its own. </w:t>
      </w:r>
    </w:p>
    <w:p w14:paraId="1C79D1BF" w14:textId="77777777" w:rsidR="00CF61B4" w:rsidRPr="00116D35" w:rsidRDefault="00CF61B4" w:rsidP="00CF61B4">
      <w:pPr>
        <w:tabs>
          <w:tab w:val="left" w:pos="360"/>
        </w:tabs>
      </w:pPr>
      <w:r>
        <w:rPr>
          <w:szCs w:val="23"/>
        </w:rPr>
        <w:t>“</w:t>
      </w:r>
      <w:r w:rsidRPr="00116D35">
        <w:rPr>
          <w:szCs w:val="23"/>
        </w:rPr>
        <w:t>As it is, you do not belong to the world, but I have chosen you out of the world.</w:t>
      </w:r>
      <w:r w:rsidRPr="00116D35">
        <w:rPr>
          <w:smallCaps/>
          <w:szCs w:val="23"/>
        </w:rPr>
        <w:t>”</w:t>
      </w:r>
    </w:p>
    <w:p w14:paraId="08705D9D" w14:textId="77777777" w:rsidR="00CF61B4" w:rsidRPr="00116D35" w:rsidRDefault="00CF61B4" w:rsidP="00CF61B4">
      <w:pPr>
        <w:pStyle w:val="VerseReference"/>
      </w:pPr>
      <w:r w:rsidRPr="00116D35">
        <w:t xml:space="preserve">~ </w:t>
      </w:r>
      <w:hyperlink r:id="rId489" w:history="1">
        <w:r w:rsidRPr="00E904DA">
          <w:rPr>
            <w:rStyle w:val="Hyperlink"/>
          </w:rPr>
          <w:t>John 15:19a</w:t>
        </w:r>
        <w:r w:rsidRPr="00DD3D90">
          <w:rPr>
            <w:rStyle w:val="Hyperlink"/>
            <w:u w:val="none"/>
          </w:rPr>
          <w:t xml:space="preserve"> </w:t>
        </w:r>
      </w:hyperlink>
      <w:r w:rsidRPr="00116D35">
        <w:t>(NIV)</w:t>
      </w:r>
    </w:p>
    <w:p w14:paraId="6E8C7F34" w14:textId="77777777" w:rsidR="00CF61B4" w:rsidRPr="00CF61B4" w:rsidRDefault="00CF61B4" w:rsidP="00CF61B4">
      <w:pPr>
        <w:pStyle w:val="Spacing"/>
        <w:rPr>
          <w:sz w:val="20"/>
          <w:szCs w:val="28"/>
        </w:rPr>
      </w:pPr>
    </w:p>
    <w:p w14:paraId="6C5ED3B0" w14:textId="77777777" w:rsidR="00FA3A79" w:rsidRDefault="00FA3A79" w:rsidP="00CF61B4">
      <w:pPr>
        <w:tabs>
          <w:tab w:val="left" w:pos="360"/>
        </w:tabs>
        <w:spacing w:after="140"/>
        <w:rPr>
          <w:rFonts w:eastAsia="Times New Roman"/>
          <w:szCs w:val="23"/>
        </w:rPr>
      </w:pPr>
      <w:r w:rsidRPr="00116D35">
        <w:rPr>
          <w:rFonts w:eastAsia="Times New Roman"/>
          <w:szCs w:val="23"/>
        </w:rPr>
        <w:t xml:space="preserve">“Blessed are those who wash their robes, that they may have the right to the tree of life and may go through the gates into the city. </w:t>
      </w:r>
    </w:p>
    <w:p w14:paraId="0CEC014D" w14:textId="77777777" w:rsidR="00FA3A79" w:rsidRPr="00116D35" w:rsidRDefault="00FA3A79" w:rsidP="00FA3A79">
      <w:pPr>
        <w:tabs>
          <w:tab w:val="left" w:pos="360"/>
        </w:tabs>
      </w:pPr>
      <w:r w:rsidRPr="00CE541D">
        <w:rPr>
          <w:rFonts w:eastAsia="Times New Roman"/>
          <w:spacing w:val="-2"/>
          <w:szCs w:val="23"/>
        </w:rPr>
        <w:t xml:space="preserve">“Outside are the dogs, those who practice magic arts, the sexually immoral, the murderers, the idolaters </w:t>
      </w:r>
      <w:r w:rsidRPr="00116D35">
        <w:rPr>
          <w:rFonts w:eastAsia="Times New Roman"/>
          <w:szCs w:val="23"/>
        </w:rPr>
        <w:t>and everyone who loves and practices falsehood.”</w:t>
      </w:r>
    </w:p>
    <w:p w14:paraId="54FA8BE9" w14:textId="77777777" w:rsidR="00FA3A79" w:rsidRPr="00116D35" w:rsidRDefault="00FA3A79" w:rsidP="00FA3A79">
      <w:pPr>
        <w:pStyle w:val="VerseReference"/>
      </w:pPr>
      <w:r w:rsidRPr="00116D35">
        <w:rPr>
          <w:rStyle w:val="text"/>
        </w:rPr>
        <w:t xml:space="preserve">~ </w:t>
      </w:r>
      <w:hyperlink r:id="rId490" w:history="1">
        <w:r w:rsidRPr="007A4CDB">
          <w:rPr>
            <w:rStyle w:val="Hyperlink"/>
          </w:rPr>
          <w:t>Revelation 22:14-15</w:t>
        </w:r>
      </w:hyperlink>
      <w:r w:rsidRPr="00116D35">
        <w:rPr>
          <w:rStyle w:val="woj"/>
        </w:rPr>
        <w:t xml:space="preserve"> (NIV)</w:t>
      </w:r>
    </w:p>
    <w:p w14:paraId="1EF8DBE3" w14:textId="77777777" w:rsidR="00CF61B4" w:rsidRPr="00CF61B4" w:rsidRDefault="00CF61B4" w:rsidP="00CF61B4">
      <w:pPr>
        <w:pStyle w:val="Spacing"/>
        <w:rPr>
          <w:sz w:val="20"/>
          <w:szCs w:val="28"/>
        </w:rPr>
      </w:pPr>
    </w:p>
    <w:p w14:paraId="20BAB204" w14:textId="77777777" w:rsidR="00167306" w:rsidRPr="00167306" w:rsidRDefault="00167306" w:rsidP="00167306">
      <w:pPr>
        <w:tabs>
          <w:tab w:val="left" w:pos="360"/>
        </w:tabs>
        <w:spacing w:after="120"/>
      </w:pPr>
      <w:r w:rsidRPr="00167306">
        <w:rPr>
          <w:szCs w:val="23"/>
        </w:rPr>
        <w:t>“</w:t>
      </w:r>
      <w:r w:rsidRPr="00167306">
        <w:t xml:space="preserve">Blessed are those who are persecuted because of righteousness, for theirs is the kingdom of heaven. </w:t>
      </w:r>
    </w:p>
    <w:p w14:paraId="354BFC8D" w14:textId="03EF3185" w:rsidR="00167306" w:rsidRPr="00167306" w:rsidRDefault="00167306" w:rsidP="00167306">
      <w:pPr>
        <w:tabs>
          <w:tab w:val="left" w:pos="360"/>
        </w:tabs>
        <w:spacing w:after="120"/>
        <w:rPr>
          <w:szCs w:val="23"/>
        </w:rPr>
      </w:pPr>
      <w:r w:rsidRPr="00167306">
        <w:t>“</w:t>
      </w:r>
      <w:r w:rsidRPr="00167306">
        <w:rPr>
          <w:szCs w:val="23"/>
        </w:rPr>
        <w:t>Blessed are you when people insult you, persecute you and falsely say all kinds of evil against you because of me</w:t>
      </w:r>
      <w:r w:rsidR="00964A32">
        <w:rPr>
          <w:szCs w:val="23"/>
        </w:rPr>
        <w:t>.</w:t>
      </w:r>
    </w:p>
    <w:p w14:paraId="3F24706F" w14:textId="77777777" w:rsidR="00167306" w:rsidRPr="00167306" w:rsidRDefault="00167306" w:rsidP="00167306">
      <w:pPr>
        <w:spacing w:line="230" w:lineRule="auto"/>
      </w:pPr>
      <w:r w:rsidRPr="00167306">
        <w:rPr>
          <w:spacing w:val="-8"/>
        </w:rPr>
        <w:t>“R</w:t>
      </w:r>
      <w:r w:rsidRPr="00167306">
        <w:rPr>
          <w:rFonts w:eastAsia="Times New Roman"/>
          <w:spacing w:val="-8"/>
          <w:szCs w:val="24"/>
        </w:rPr>
        <w:t>ejoice and be glad, because great is your reward in heaven…</w:t>
      </w:r>
    </w:p>
    <w:p w14:paraId="73FA298A" w14:textId="77777777" w:rsidR="00167306" w:rsidRPr="00167306" w:rsidRDefault="00167306" w:rsidP="00167306">
      <w:pPr>
        <w:pStyle w:val="VerseReference"/>
        <w:rPr>
          <w:bCs w:val="0"/>
        </w:rPr>
      </w:pPr>
      <w:r w:rsidRPr="00167306">
        <w:rPr>
          <w:rStyle w:val="text"/>
          <w:bCs w:val="0"/>
        </w:rPr>
        <w:t xml:space="preserve">~ </w:t>
      </w:r>
      <w:hyperlink r:id="rId491" w:history="1">
        <w:r w:rsidRPr="00167306">
          <w:rPr>
            <w:rStyle w:val="Hyperlink"/>
            <w:bCs w:val="0"/>
          </w:rPr>
          <w:t>Matthew 5:10-12a</w:t>
        </w:r>
      </w:hyperlink>
      <w:r w:rsidRPr="00167306">
        <w:rPr>
          <w:bCs w:val="0"/>
        </w:rPr>
        <w:t xml:space="preserve"> (NIV)</w:t>
      </w:r>
    </w:p>
    <w:p w14:paraId="23BDEE07" w14:textId="77777777" w:rsidR="00FA3A79" w:rsidRPr="00FA3A79" w:rsidRDefault="00FA3A79" w:rsidP="00FA3A79">
      <w:pPr>
        <w:pStyle w:val="Spacing"/>
        <w:rPr>
          <w:rStyle w:val="text"/>
          <w:sz w:val="20"/>
          <w:szCs w:val="28"/>
        </w:rPr>
      </w:pPr>
    </w:p>
    <w:p w14:paraId="5FA6550D" w14:textId="77777777" w:rsidR="00FA3A79" w:rsidRDefault="00FA3A79" w:rsidP="00CF61B4">
      <w:pPr>
        <w:tabs>
          <w:tab w:val="left" w:pos="360"/>
        </w:tabs>
        <w:spacing w:after="140"/>
        <w:rPr>
          <w:szCs w:val="23"/>
        </w:rPr>
      </w:pPr>
      <w:r w:rsidRPr="00FA3A79">
        <w:rPr>
          <w:spacing w:val="2"/>
          <w:szCs w:val="23"/>
        </w:rPr>
        <w:t>“Blessed are you when people hate you, when they exclude you and insult you and reject your name</w:t>
      </w:r>
      <w:r w:rsidRPr="00116D35">
        <w:rPr>
          <w:szCs w:val="23"/>
        </w:rPr>
        <w:t xml:space="preserve"> as evil, because of the Son of Man. </w:t>
      </w:r>
    </w:p>
    <w:p w14:paraId="0B19C8EA" w14:textId="77777777" w:rsidR="00FA3A79" w:rsidRPr="00116D35" w:rsidRDefault="00FA3A79" w:rsidP="00FA3A79">
      <w:pPr>
        <w:tabs>
          <w:tab w:val="left" w:pos="360"/>
        </w:tabs>
      </w:pPr>
      <w:r>
        <w:rPr>
          <w:szCs w:val="23"/>
        </w:rPr>
        <w:t>“</w:t>
      </w:r>
      <w:r w:rsidRPr="00116D35">
        <w:rPr>
          <w:szCs w:val="23"/>
        </w:rPr>
        <w:t>Rejoice in that day and leap for joy, because great is your reward in heaven.”</w:t>
      </w:r>
    </w:p>
    <w:p w14:paraId="773D6FC7" w14:textId="77777777" w:rsidR="00FA3A79" w:rsidRPr="00116D35" w:rsidRDefault="00FA3A79" w:rsidP="00FA3A79">
      <w:pPr>
        <w:pStyle w:val="VerseReference"/>
      </w:pPr>
      <w:r w:rsidRPr="00116D35">
        <w:rPr>
          <w:rStyle w:val="text"/>
        </w:rPr>
        <w:t xml:space="preserve">~ </w:t>
      </w:r>
      <w:hyperlink r:id="rId492" w:history="1">
        <w:r w:rsidRPr="0034724D">
          <w:rPr>
            <w:rStyle w:val="Hyperlink"/>
          </w:rPr>
          <w:t>Luke 6:22-23a</w:t>
        </w:r>
      </w:hyperlink>
      <w:r w:rsidRPr="00116D35">
        <w:t xml:space="preserve"> (NIV)</w:t>
      </w:r>
    </w:p>
    <w:p w14:paraId="4C185FD1" w14:textId="77777777" w:rsidR="00CF61B4" w:rsidRPr="00CF61B4" w:rsidRDefault="00CF61B4" w:rsidP="00CF61B4">
      <w:pPr>
        <w:pStyle w:val="Spacing"/>
        <w:rPr>
          <w:sz w:val="20"/>
          <w:szCs w:val="28"/>
        </w:rPr>
      </w:pPr>
    </w:p>
    <w:p w14:paraId="276480CC" w14:textId="77777777" w:rsidR="00CF61B4" w:rsidRDefault="00672E59" w:rsidP="00CF61B4">
      <w:pPr>
        <w:tabs>
          <w:tab w:val="left" w:pos="360"/>
        </w:tabs>
        <w:spacing w:after="140"/>
        <w:rPr>
          <w:rFonts w:eastAsia="Times New Roman"/>
          <w:spacing w:val="2"/>
          <w:szCs w:val="23"/>
        </w:rPr>
      </w:pPr>
      <w:r w:rsidRPr="006C0C1F">
        <w:rPr>
          <w:rFonts w:eastAsia="Times New Roman"/>
          <w:spacing w:val="2"/>
          <w:szCs w:val="23"/>
        </w:rPr>
        <w:t xml:space="preserve">“Look, I am coming soon! </w:t>
      </w:r>
    </w:p>
    <w:p w14:paraId="2FCA8B3D" w14:textId="715B630E" w:rsidR="00672E59" w:rsidRPr="00116D35" w:rsidRDefault="00CF61B4" w:rsidP="00672E59">
      <w:pPr>
        <w:tabs>
          <w:tab w:val="left" w:pos="360"/>
        </w:tabs>
      </w:pPr>
      <w:r>
        <w:rPr>
          <w:rFonts w:eastAsia="Times New Roman"/>
          <w:spacing w:val="2"/>
          <w:szCs w:val="23"/>
        </w:rPr>
        <w:t>“</w:t>
      </w:r>
      <w:r w:rsidR="00672E59" w:rsidRPr="006C0C1F">
        <w:rPr>
          <w:rFonts w:eastAsia="Times New Roman"/>
          <w:spacing w:val="2"/>
          <w:szCs w:val="23"/>
        </w:rPr>
        <w:t>My reward is with me, and I will give to each person according to what they</w:t>
      </w:r>
      <w:r w:rsidR="00672E59" w:rsidRPr="00116D35">
        <w:rPr>
          <w:rFonts w:eastAsia="Times New Roman"/>
          <w:szCs w:val="23"/>
        </w:rPr>
        <w:t xml:space="preserve"> have done.”</w:t>
      </w:r>
    </w:p>
    <w:p w14:paraId="084C7908" w14:textId="77777777" w:rsidR="00672E59" w:rsidRPr="00116D35" w:rsidRDefault="00672E59" w:rsidP="00672E59">
      <w:pPr>
        <w:pStyle w:val="VerseReference"/>
      </w:pPr>
      <w:r w:rsidRPr="00116D35">
        <w:t xml:space="preserve">~ </w:t>
      </w:r>
      <w:hyperlink r:id="rId493" w:history="1">
        <w:r w:rsidRPr="00D24A79">
          <w:rPr>
            <w:rStyle w:val="Hyperlink"/>
          </w:rPr>
          <w:t>Revelation 22:12</w:t>
        </w:r>
      </w:hyperlink>
      <w:r w:rsidRPr="00116D35">
        <w:t xml:space="preserve"> (NIV)</w:t>
      </w:r>
    </w:p>
    <w:p w14:paraId="36709EBE" w14:textId="77777777" w:rsidR="00CF61B4" w:rsidRPr="00CF61B4" w:rsidRDefault="00CF61B4" w:rsidP="00CF61B4">
      <w:pPr>
        <w:pStyle w:val="Spacing"/>
        <w:rPr>
          <w:sz w:val="20"/>
          <w:szCs w:val="28"/>
        </w:rPr>
      </w:pPr>
    </w:p>
    <w:p w14:paraId="10254AEC" w14:textId="77777777" w:rsidR="00CF61B4" w:rsidRDefault="00CF61B4" w:rsidP="00CF61B4">
      <w:pPr>
        <w:tabs>
          <w:tab w:val="left" w:pos="360"/>
        </w:tabs>
        <w:spacing w:after="140"/>
        <w:rPr>
          <w:szCs w:val="23"/>
        </w:rPr>
      </w:pPr>
      <w:r w:rsidRPr="00116D35">
        <w:rPr>
          <w:smallCaps/>
          <w:szCs w:val="23"/>
        </w:rPr>
        <w:t>“</w:t>
      </w:r>
      <w:r w:rsidRPr="00116D35">
        <w:rPr>
          <w:szCs w:val="23"/>
        </w:rPr>
        <w:t xml:space="preserve">And be sure of this: </w:t>
      </w:r>
    </w:p>
    <w:p w14:paraId="01B80040" w14:textId="59F3F90F" w:rsidR="00CF61B4" w:rsidRPr="00116D35" w:rsidRDefault="00CF61B4" w:rsidP="00CF61B4">
      <w:pPr>
        <w:tabs>
          <w:tab w:val="left" w:pos="360"/>
        </w:tabs>
      </w:pPr>
      <w:r>
        <w:rPr>
          <w:szCs w:val="23"/>
        </w:rPr>
        <w:t>“</w:t>
      </w:r>
      <w:r w:rsidRPr="00116D35">
        <w:rPr>
          <w:szCs w:val="23"/>
        </w:rPr>
        <w:t>I am with you always, even to the end of the age.</w:t>
      </w:r>
      <w:r w:rsidRPr="00116D35">
        <w:rPr>
          <w:smallCaps/>
          <w:szCs w:val="23"/>
        </w:rPr>
        <w:t>”</w:t>
      </w:r>
    </w:p>
    <w:p w14:paraId="0AEE59CA" w14:textId="77777777" w:rsidR="00CF61B4" w:rsidRPr="00116D35" w:rsidRDefault="00CF61B4" w:rsidP="00CF61B4">
      <w:pPr>
        <w:pStyle w:val="VerseReference"/>
      </w:pPr>
      <w:r w:rsidRPr="00116D35">
        <w:rPr>
          <w:rStyle w:val="text"/>
        </w:rPr>
        <w:t xml:space="preserve">~ </w:t>
      </w:r>
      <w:hyperlink r:id="rId494" w:history="1">
        <w:r w:rsidRPr="00813BCD">
          <w:rPr>
            <w:rStyle w:val="Hyperlink"/>
          </w:rPr>
          <w:t>Matthew 28:20b</w:t>
        </w:r>
      </w:hyperlink>
      <w:r w:rsidRPr="00116D35">
        <w:t xml:space="preserve"> (NLT)</w:t>
      </w:r>
    </w:p>
    <w:p w14:paraId="7FA6A0B8" w14:textId="77777777" w:rsidR="00CF61B4" w:rsidRPr="00CF61B4" w:rsidRDefault="00CF61B4" w:rsidP="00CF61B4">
      <w:pPr>
        <w:pStyle w:val="Spacing"/>
        <w:rPr>
          <w:sz w:val="20"/>
          <w:szCs w:val="28"/>
        </w:rPr>
      </w:pPr>
    </w:p>
    <w:p w14:paraId="5027C5EE" w14:textId="77777777" w:rsidR="00CF61B4" w:rsidRDefault="00CF61B4" w:rsidP="00CF61B4">
      <w:pPr>
        <w:tabs>
          <w:tab w:val="left" w:pos="360"/>
        </w:tabs>
        <w:spacing w:after="140"/>
        <w:rPr>
          <w:szCs w:val="23"/>
        </w:rPr>
      </w:pPr>
      <w:r w:rsidRPr="00116D35">
        <w:rPr>
          <w:smallCaps/>
          <w:szCs w:val="23"/>
        </w:rPr>
        <w:t>“</w:t>
      </w:r>
      <w:r w:rsidRPr="00116D35">
        <w:rPr>
          <w:szCs w:val="23"/>
        </w:rPr>
        <w:t>So don</w:t>
      </w:r>
      <w:r w:rsidRPr="00116D35">
        <w:rPr>
          <w:smallCaps/>
          <w:szCs w:val="23"/>
        </w:rPr>
        <w:t>’</w:t>
      </w:r>
      <w:r w:rsidRPr="00116D35">
        <w:rPr>
          <w:szCs w:val="23"/>
        </w:rPr>
        <w:t xml:space="preserve">t be afraid, little flock. </w:t>
      </w:r>
    </w:p>
    <w:p w14:paraId="20E1165A" w14:textId="77777777" w:rsidR="00CF61B4" w:rsidRPr="00116D35" w:rsidRDefault="00CF61B4" w:rsidP="00CF61B4">
      <w:pPr>
        <w:tabs>
          <w:tab w:val="left" w:pos="360"/>
        </w:tabs>
      </w:pPr>
      <w:r>
        <w:rPr>
          <w:szCs w:val="23"/>
        </w:rPr>
        <w:t>“</w:t>
      </w:r>
      <w:r w:rsidRPr="00116D35">
        <w:rPr>
          <w:szCs w:val="23"/>
        </w:rPr>
        <w:t>For it gives your Father great happiness to give you the Kingdom.</w:t>
      </w:r>
      <w:r w:rsidRPr="00116D35">
        <w:rPr>
          <w:smallCaps/>
          <w:szCs w:val="23"/>
        </w:rPr>
        <w:t>”</w:t>
      </w:r>
    </w:p>
    <w:p w14:paraId="60144D5C" w14:textId="1AFC75B2" w:rsidR="00C86A87" w:rsidRDefault="00CF61B4" w:rsidP="00C86A87">
      <w:pPr>
        <w:pStyle w:val="VerseReference"/>
        <w:rPr>
          <w:bCs w:val="0"/>
        </w:rPr>
      </w:pPr>
      <w:r w:rsidRPr="00116D35">
        <w:rPr>
          <w:rStyle w:val="text"/>
        </w:rPr>
        <w:t xml:space="preserve">~ </w:t>
      </w:r>
      <w:hyperlink r:id="rId495" w:history="1">
        <w:r w:rsidRPr="00EC4BC4">
          <w:rPr>
            <w:rStyle w:val="Hyperlink"/>
          </w:rPr>
          <w:t>Luke 12:32</w:t>
        </w:r>
      </w:hyperlink>
      <w:r w:rsidRPr="00116D35">
        <w:t xml:space="preserve"> (NLT)</w:t>
      </w:r>
      <w:r w:rsidR="00C86A87">
        <w:br w:type="page"/>
      </w:r>
    </w:p>
    <w:p w14:paraId="2BD02429" w14:textId="77777777" w:rsidR="001244F6" w:rsidRDefault="001244F6" w:rsidP="001244F6">
      <w:pPr>
        <w:tabs>
          <w:tab w:val="left" w:pos="360"/>
        </w:tabs>
        <w:spacing w:after="120"/>
        <w:rPr>
          <w:rFonts w:eastAsia="Times New Roman"/>
          <w:szCs w:val="23"/>
        </w:rPr>
      </w:pPr>
      <w:r w:rsidRPr="00116D35">
        <w:rPr>
          <w:rFonts w:eastAsia="Times New Roman"/>
          <w:szCs w:val="23"/>
        </w:rPr>
        <w:lastRenderedPageBreak/>
        <w:t xml:space="preserve">Jesus answered, </w:t>
      </w:r>
    </w:p>
    <w:p w14:paraId="6B080FCF" w14:textId="77777777" w:rsidR="001244F6" w:rsidRPr="00116D35" w:rsidRDefault="001244F6" w:rsidP="001244F6">
      <w:pPr>
        <w:tabs>
          <w:tab w:val="left" w:pos="360"/>
        </w:tabs>
      </w:pPr>
      <w:r>
        <w:rPr>
          <w:rFonts w:eastAsia="Times New Roman"/>
          <w:szCs w:val="23"/>
        </w:rPr>
        <w:tab/>
      </w:r>
      <w:r w:rsidRPr="00116D35">
        <w:rPr>
          <w:rFonts w:eastAsia="Times New Roman"/>
          <w:szCs w:val="23"/>
        </w:rPr>
        <w:t>“My kingdom is not of this world.”</w:t>
      </w:r>
    </w:p>
    <w:p w14:paraId="2F536D04" w14:textId="77777777" w:rsidR="001244F6" w:rsidRPr="00116D35" w:rsidRDefault="001244F6" w:rsidP="001244F6">
      <w:pPr>
        <w:pStyle w:val="VerseReference"/>
      </w:pPr>
      <w:r w:rsidRPr="00116D35">
        <w:rPr>
          <w:rStyle w:val="text"/>
        </w:rPr>
        <w:t xml:space="preserve">~ </w:t>
      </w:r>
      <w:hyperlink r:id="rId496" w:history="1">
        <w:r w:rsidRPr="009A24CB">
          <w:rPr>
            <w:rStyle w:val="Hyperlink"/>
          </w:rPr>
          <w:t>John 18:36a</w:t>
        </w:r>
        <w:r w:rsidRPr="00DD3D90">
          <w:rPr>
            <w:rStyle w:val="Hyperlink"/>
            <w:u w:val="none"/>
          </w:rPr>
          <w:t xml:space="preserve"> </w:t>
        </w:r>
      </w:hyperlink>
      <w:r w:rsidRPr="00116D35">
        <w:t>(ESV)</w:t>
      </w:r>
    </w:p>
    <w:p w14:paraId="6AB47A31" w14:textId="77777777" w:rsidR="009153DB" w:rsidRPr="009153DB" w:rsidRDefault="009153DB" w:rsidP="009153DB">
      <w:pPr>
        <w:pStyle w:val="Spacing"/>
        <w:rPr>
          <w:sz w:val="20"/>
          <w:szCs w:val="28"/>
        </w:rPr>
      </w:pPr>
    </w:p>
    <w:p w14:paraId="39FCF23D" w14:textId="6DCBD530" w:rsidR="002F079F" w:rsidRPr="00116D35" w:rsidRDefault="002F079F" w:rsidP="002F079F">
      <w:pPr>
        <w:tabs>
          <w:tab w:val="left" w:pos="360"/>
        </w:tabs>
      </w:pPr>
      <w:r w:rsidRPr="00116D35">
        <w:rPr>
          <w:rStyle w:val="text"/>
          <w:szCs w:val="23"/>
        </w:rPr>
        <w:t xml:space="preserve">All your works praise you, </w:t>
      </w:r>
      <w:r w:rsidR="005C5DC9" w:rsidRPr="005C5DC9">
        <w:rPr>
          <w:rStyle w:val="small-caps"/>
          <w:smallCaps/>
          <w:szCs w:val="23"/>
        </w:rPr>
        <w:t>Lord</w:t>
      </w:r>
      <w:r w:rsidRPr="00116D35">
        <w:rPr>
          <w:rStyle w:val="text"/>
          <w:szCs w:val="23"/>
        </w:rPr>
        <w:t>;</w:t>
      </w:r>
    </w:p>
    <w:p w14:paraId="39FCF23E" w14:textId="79FFF183" w:rsidR="002F079F" w:rsidRPr="00116D35" w:rsidRDefault="00DF7AD0" w:rsidP="002F079F">
      <w:pPr>
        <w:tabs>
          <w:tab w:val="left" w:pos="360"/>
        </w:tabs>
      </w:pPr>
      <w:r w:rsidRPr="00116D35">
        <w:rPr>
          <w:rStyle w:val="text"/>
          <w:szCs w:val="23"/>
        </w:rPr>
        <w:tab/>
      </w:r>
      <w:r w:rsidR="002F079F" w:rsidRPr="00116D35">
        <w:rPr>
          <w:rStyle w:val="text"/>
          <w:szCs w:val="23"/>
        </w:rPr>
        <w:t>your faithful people extol you.</w:t>
      </w:r>
    </w:p>
    <w:p w14:paraId="39FCF23F" w14:textId="77777777" w:rsidR="002F079F" w:rsidRPr="00116D35" w:rsidRDefault="002F079F" w:rsidP="002F079F">
      <w:pPr>
        <w:tabs>
          <w:tab w:val="left" w:pos="360"/>
        </w:tabs>
      </w:pPr>
      <w:r w:rsidRPr="00116D35">
        <w:rPr>
          <w:rStyle w:val="text"/>
          <w:szCs w:val="23"/>
        </w:rPr>
        <w:t>They tell of the glory of your kingdom</w:t>
      </w:r>
    </w:p>
    <w:p w14:paraId="39FCF240" w14:textId="77777777" w:rsidR="002F079F" w:rsidRPr="00116D35" w:rsidRDefault="002F079F" w:rsidP="002F079F">
      <w:pPr>
        <w:tabs>
          <w:tab w:val="left" w:pos="360"/>
        </w:tabs>
      </w:pPr>
      <w:r w:rsidRPr="00116D35">
        <w:rPr>
          <w:rStyle w:val="text"/>
          <w:szCs w:val="23"/>
        </w:rPr>
        <w:tab/>
        <w:t>and speak of your might,</w:t>
      </w:r>
    </w:p>
    <w:p w14:paraId="39FCF241" w14:textId="77777777" w:rsidR="002F079F" w:rsidRPr="00116D35" w:rsidRDefault="002F079F" w:rsidP="002F079F">
      <w:pPr>
        <w:tabs>
          <w:tab w:val="left" w:pos="360"/>
        </w:tabs>
      </w:pPr>
      <w:r w:rsidRPr="00116D35">
        <w:rPr>
          <w:rStyle w:val="text"/>
          <w:szCs w:val="23"/>
        </w:rPr>
        <w:t>so that all people may know of your mighty acts</w:t>
      </w:r>
    </w:p>
    <w:p w14:paraId="39FCF242" w14:textId="77777777" w:rsidR="002F079F" w:rsidRPr="00116D35" w:rsidRDefault="002F079F" w:rsidP="002F079F">
      <w:pPr>
        <w:tabs>
          <w:tab w:val="left" w:pos="360"/>
        </w:tabs>
      </w:pPr>
      <w:r w:rsidRPr="00116D35">
        <w:rPr>
          <w:rStyle w:val="text"/>
          <w:szCs w:val="23"/>
        </w:rPr>
        <w:tab/>
      </w:r>
      <w:r w:rsidRPr="00116D35">
        <w:rPr>
          <w:rStyle w:val="indent-1-breaks"/>
          <w:szCs w:val="23"/>
        </w:rPr>
        <w:t xml:space="preserve"> </w:t>
      </w:r>
      <w:r w:rsidRPr="00116D35">
        <w:rPr>
          <w:rStyle w:val="text"/>
          <w:szCs w:val="23"/>
        </w:rPr>
        <w:t>and the glorious splendor of your kingdom.</w:t>
      </w:r>
    </w:p>
    <w:p w14:paraId="39FCF243" w14:textId="77777777" w:rsidR="002F079F" w:rsidRPr="00116D35" w:rsidRDefault="002F079F" w:rsidP="002F079F">
      <w:pPr>
        <w:tabs>
          <w:tab w:val="left" w:pos="360"/>
        </w:tabs>
      </w:pPr>
      <w:r w:rsidRPr="00116D35">
        <w:rPr>
          <w:rStyle w:val="text"/>
          <w:szCs w:val="23"/>
        </w:rPr>
        <w:t>Your kingdom is an everlasting kingdom,</w:t>
      </w:r>
    </w:p>
    <w:p w14:paraId="39FCF244" w14:textId="77777777" w:rsidR="002F079F" w:rsidRPr="00116D35" w:rsidRDefault="002F079F" w:rsidP="002F079F">
      <w:pPr>
        <w:tabs>
          <w:tab w:val="left" w:pos="360"/>
        </w:tabs>
      </w:pPr>
      <w:r w:rsidRPr="00116D35">
        <w:rPr>
          <w:rStyle w:val="text"/>
          <w:szCs w:val="23"/>
        </w:rPr>
        <w:tab/>
        <w:t>and your dominion endures through all generations.</w:t>
      </w:r>
    </w:p>
    <w:p w14:paraId="39FCF245" w14:textId="56C450F6" w:rsidR="002F079F" w:rsidRPr="00116D35" w:rsidRDefault="002F079F" w:rsidP="002F079F">
      <w:pPr>
        <w:pStyle w:val="VerseReference"/>
      </w:pPr>
      <w:r w:rsidRPr="00116D35">
        <w:rPr>
          <w:rStyle w:val="text"/>
        </w:rPr>
        <w:t xml:space="preserve">~ </w:t>
      </w:r>
      <w:hyperlink r:id="rId497" w:history="1">
        <w:r w:rsidRPr="00FE52A3">
          <w:rPr>
            <w:rStyle w:val="Hyperlink"/>
          </w:rPr>
          <w:t>Psalm 145:10-13a</w:t>
        </w:r>
      </w:hyperlink>
      <w:r w:rsidRPr="00116D35">
        <w:rPr>
          <w:rStyle w:val="text"/>
        </w:rPr>
        <w:t xml:space="preserve"> (</w:t>
      </w:r>
      <w:r w:rsidRPr="00116D35">
        <w:rPr>
          <w:rStyle w:val="text"/>
          <w:smallCaps/>
        </w:rPr>
        <w:t>NIV)</w:t>
      </w:r>
    </w:p>
    <w:p w14:paraId="39FCF246" w14:textId="77777777" w:rsidR="002F079F" w:rsidRPr="009153DB" w:rsidRDefault="002F079F" w:rsidP="005C6B88">
      <w:pPr>
        <w:pStyle w:val="Spacing"/>
        <w:rPr>
          <w:sz w:val="20"/>
          <w:szCs w:val="28"/>
        </w:rPr>
      </w:pPr>
    </w:p>
    <w:p w14:paraId="39FCF247" w14:textId="77777777" w:rsidR="003B0EAF" w:rsidRPr="00116D35" w:rsidRDefault="003B0EAF" w:rsidP="00A94A9F">
      <w:pPr>
        <w:tabs>
          <w:tab w:val="left" w:pos="360"/>
        </w:tabs>
      </w:pPr>
      <w:r w:rsidRPr="00116D35">
        <w:rPr>
          <w:szCs w:val="23"/>
        </w:rPr>
        <w:t>His dominion is an everlasting dominion that will not pass away, and his kingdom is one that will never be destroyed.</w:t>
      </w:r>
    </w:p>
    <w:p w14:paraId="39FCF248" w14:textId="7DE6C22E" w:rsidR="003B0EAF" w:rsidRPr="00116D35" w:rsidRDefault="003B0EAF" w:rsidP="000B0080">
      <w:pPr>
        <w:pStyle w:val="VerseReference"/>
      </w:pPr>
      <w:r w:rsidRPr="00116D35">
        <w:t xml:space="preserve">~ </w:t>
      </w:r>
      <w:hyperlink r:id="rId498" w:history="1">
        <w:r w:rsidRPr="00935182">
          <w:rPr>
            <w:rStyle w:val="Hyperlink"/>
          </w:rPr>
          <w:t>Daniel 7:14b</w:t>
        </w:r>
      </w:hyperlink>
      <w:r w:rsidRPr="00116D35">
        <w:t xml:space="preserve"> (NIV)</w:t>
      </w:r>
    </w:p>
    <w:p w14:paraId="39FCF249" w14:textId="77777777" w:rsidR="003B0EAF" w:rsidRPr="00116D35" w:rsidRDefault="003B0EAF" w:rsidP="005C6B88">
      <w:pPr>
        <w:pStyle w:val="Spacing"/>
      </w:pPr>
    </w:p>
    <w:p w14:paraId="1A8A303A" w14:textId="6A674192" w:rsidR="00781F9A" w:rsidRDefault="00781F9A" w:rsidP="00A94A9F">
      <w:pPr>
        <w:tabs>
          <w:tab w:val="left" w:pos="360"/>
        </w:tabs>
        <w:rPr>
          <w:rStyle w:val="text"/>
        </w:rPr>
      </w:pPr>
      <w:bookmarkStart w:id="49" w:name="_Hlk153620007"/>
      <w:r>
        <w:rPr>
          <w:rStyle w:val="text"/>
        </w:rPr>
        <w:t>…we are receiving a kingdom that cannot be shaken</w:t>
      </w:r>
      <w:r w:rsidR="00032A86">
        <w:rPr>
          <w:rStyle w:val="text"/>
        </w:rPr>
        <w:t>…</w:t>
      </w:r>
    </w:p>
    <w:p w14:paraId="2127EDA7" w14:textId="1AA8AFF3" w:rsidR="00781F9A" w:rsidRPr="00116D35" w:rsidRDefault="00781F9A" w:rsidP="00781F9A">
      <w:pPr>
        <w:pStyle w:val="VerseReference"/>
      </w:pPr>
      <w:r w:rsidRPr="00116D35">
        <w:t xml:space="preserve">~ </w:t>
      </w:r>
      <w:hyperlink r:id="rId499" w:history="1">
        <w:r w:rsidRPr="007628CE">
          <w:rPr>
            <w:rStyle w:val="Hyperlink"/>
          </w:rPr>
          <w:t>Hebrews 12:28</w:t>
        </w:r>
        <w:r w:rsidR="00032A86" w:rsidRPr="007628CE">
          <w:rPr>
            <w:rStyle w:val="Hyperlink"/>
          </w:rPr>
          <w:t>a</w:t>
        </w:r>
      </w:hyperlink>
      <w:r w:rsidRPr="00116D35">
        <w:t xml:space="preserve"> (N</w:t>
      </w:r>
      <w:r>
        <w:t>IV</w:t>
      </w:r>
      <w:r w:rsidRPr="00116D35">
        <w:t>)</w:t>
      </w:r>
    </w:p>
    <w:bookmarkEnd w:id="49"/>
    <w:p w14:paraId="07B6011D" w14:textId="77777777" w:rsidR="009153DB" w:rsidRPr="009153DB" w:rsidRDefault="009153DB" w:rsidP="009153DB">
      <w:pPr>
        <w:pStyle w:val="Spacing"/>
        <w:rPr>
          <w:sz w:val="20"/>
          <w:szCs w:val="28"/>
        </w:rPr>
      </w:pPr>
    </w:p>
    <w:p w14:paraId="39FCF24A" w14:textId="4268F357" w:rsidR="003B0EAF" w:rsidRPr="00116D35" w:rsidRDefault="003B0EAF" w:rsidP="00A94A9F">
      <w:pPr>
        <w:tabs>
          <w:tab w:val="left" w:pos="360"/>
        </w:tabs>
      </w:pPr>
      <w:r w:rsidRPr="00116D35">
        <w:rPr>
          <w:szCs w:val="23"/>
        </w:rPr>
        <w:t>Since we are receiving a Kingdom that is unshakable, let us be thankful and please God by worshiping him with holy fear and awe.</w:t>
      </w:r>
    </w:p>
    <w:p w14:paraId="39FCF24B" w14:textId="2C029A1E" w:rsidR="003B0EAF" w:rsidRPr="00116D35" w:rsidRDefault="003B0EAF" w:rsidP="000B0080">
      <w:pPr>
        <w:pStyle w:val="VerseReference"/>
      </w:pPr>
      <w:r w:rsidRPr="00116D35">
        <w:t xml:space="preserve">~ </w:t>
      </w:r>
      <w:hyperlink r:id="rId500" w:history="1">
        <w:r w:rsidRPr="00560F3E">
          <w:rPr>
            <w:rStyle w:val="Hyperlink"/>
          </w:rPr>
          <w:t>Hebrews 12:28</w:t>
        </w:r>
      </w:hyperlink>
      <w:r w:rsidRPr="00116D35">
        <w:t xml:space="preserve"> (NLT)</w:t>
      </w:r>
    </w:p>
    <w:p w14:paraId="6C5571B3" w14:textId="77777777" w:rsidR="009153DB" w:rsidRPr="009153DB" w:rsidRDefault="009153DB" w:rsidP="009153DB">
      <w:pPr>
        <w:pStyle w:val="Spacing"/>
        <w:rPr>
          <w:sz w:val="20"/>
          <w:szCs w:val="28"/>
        </w:rPr>
      </w:pPr>
    </w:p>
    <w:p w14:paraId="4773D037" w14:textId="77777777" w:rsidR="009A24CB" w:rsidRDefault="00F80054" w:rsidP="009153DB">
      <w:pPr>
        <w:tabs>
          <w:tab w:val="left" w:pos="360"/>
        </w:tabs>
        <w:spacing w:after="140"/>
        <w:rPr>
          <w:szCs w:val="23"/>
        </w:rPr>
      </w:pPr>
      <w:r w:rsidRPr="00116D35">
        <w:rPr>
          <w:smallCaps/>
          <w:szCs w:val="23"/>
        </w:rPr>
        <w:t>“</w:t>
      </w:r>
      <w:r w:rsidRPr="00116D35">
        <w:rPr>
          <w:szCs w:val="23"/>
        </w:rPr>
        <w:t xml:space="preserve">The kingdom of heaven is like treasure hidden in a field. </w:t>
      </w:r>
    </w:p>
    <w:p w14:paraId="39FCF250" w14:textId="21D53EC5" w:rsidR="00F80054" w:rsidRPr="001244F6" w:rsidRDefault="009A24CB" w:rsidP="00F80054">
      <w:pPr>
        <w:tabs>
          <w:tab w:val="left" w:pos="360"/>
        </w:tabs>
        <w:rPr>
          <w:spacing w:val="-4"/>
        </w:rPr>
      </w:pPr>
      <w:r w:rsidRPr="001244F6">
        <w:rPr>
          <w:spacing w:val="-4"/>
          <w:szCs w:val="23"/>
        </w:rPr>
        <w:t>“</w:t>
      </w:r>
      <w:r w:rsidR="00F80054" w:rsidRPr="001244F6">
        <w:rPr>
          <w:spacing w:val="-4"/>
          <w:szCs w:val="23"/>
        </w:rPr>
        <w:t>When a man found it, he hid it again, and then in his joy went and sold all he had and bought that field.</w:t>
      </w:r>
      <w:r w:rsidR="00F80054" w:rsidRPr="001244F6">
        <w:rPr>
          <w:smallCaps/>
          <w:spacing w:val="-4"/>
          <w:szCs w:val="23"/>
        </w:rPr>
        <w:t>”</w:t>
      </w:r>
    </w:p>
    <w:p w14:paraId="39FCF251" w14:textId="6891A88F" w:rsidR="00F80054" w:rsidRPr="00116D35" w:rsidRDefault="00F80054" w:rsidP="00F80054">
      <w:pPr>
        <w:pStyle w:val="VerseReference"/>
      </w:pPr>
      <w:r w:rsidRPr="00116D35">
        <w:rPr>
          <w:rStyle w:val="text"/>
        </w:rPr>
        <w:t xml:space="preserve">~ </w:t>
      </w:r>
      <w:hyperlink r:id="rId501" w:history="1">
        <w:r w:rsidRPr="008A59DC">
          <w:rPr>
            <w:rStyle w:val="Hyperlink"/>
          </w:rPr>
          <w:t>Matthew 13:44</w:t>
        </w:r>
      </w:hyperlink>
      <w:r w:rsidRPr="00116D35">
        <w:rPr>
          <w:smallCaps/>
        </w:rPr>
        <w:t xml:space="preserve"> (</w:t>
      </w:r>
      <w:r w:rsidRPr="00116D35">
        <w:t>NIV)</w:t>
      </w:r>
    </w:p>
    <w:p w14:paraId="24F7DAC3" w14:textId="77777777" w:rsidR="009153DB" w:rsidRPr="009153DB" w:rsidRDefault="009153DB" w:rsidP="009153DB">
      <w:pPr>
        <w:pStyle w:val="Spacing"/>
        <w:rPr>
          <w:sz w:val="20"/>
          <w:szCs w:val="28"/>
        </w:rPr>
      </w:pPr>
    </w:p>
    <w:p w14:paraId="00312D9C" w14:textId="77777777" w:rsidR="009A24CB" w:rsidRDefault="00F80054" w:rsidP="009153DB">
      <w:pPr>
        <w:tabs>
          <w:tab w:val="left" w:pos="360"/>
        </w:tabs>
        <w:spacing w:after="140"/>
        <w:rPr>
          <w:szCs w:val="23"/>
        </w:rPr>
      </w:pPr>
      <w:r w:rsidRPr="00116D35">
        <w:rPr>
          <w:smallCaps/>
          <w:szCs w:val="23"/>
        </w:rPr>
        <w:t>“</w:t>
      </w:r>
      <w:r w:rsidRPr="00116D35">
        <w:rPr>
          <w:szCs w:val="23"/>
        </w:rPr>
        <w:t xml:space="preserve">Again, the kingdom of heaven is like a merchant looking for fine pearls. </w:t>
      </w:r>
    </w:p>
    <w:p w14:paraId="39FCF253" w14:textId="2707BA69" w:rsidR="00F80054" w:rsidRPr="00116D35" w:rsidRDefault="009A24CB" w:rsidP="00F80054">
      <w:pPr>
        <w:tabs>
          <w:tab w:val="left" w:pos="360"/>
        </w:tabs>
      </w:pPr>
      <w:r>
        <w:rPr>
          <w:szCs w:val="23"/>
        </w:rPr>
        <w:t>“</w:t>
      </w:r>
      <w:r w:rsidR="00F80054" w:rsidRPr="00116D35">
        <w:rPr>
          <w:szCs w:val="23"/>
        </w:rPr>
        <w:t>When he found one of great value, he went away and sold everything he had and bought it.</w:t>
      </w:r>
      <w:r w:rsidR="00F80054" w:rsidRPr="00116D35">
        <w:rPr>
          <w:smallCaps/>
          <w:szCs w:val="23"/>
        </w:rPr>
        <w:t>”</w:t>
      </w:r>
    </w:p>
    <w:p w14:paraId="39FCF254" w14:textId="2D052262" w:rsidR="00F80054" w:rsidRPr="00116D35" w:rsidRDefault="00F80054" w:rsidP="00F80054">
      <w:pPr>
        <w:pStyle w:val="VerseReference"/>
      </w:pPr>
      <w:r w:rsidRPr="00116D35">
        <w:rPr>
          <w:rStyle w:val="text"/>
        </w:rPr>
        <w:t xml:space="preserve">~ </w:t>
      </w:r>
      <w:hyperlink r:id="rId502" w:history="1">
        <w:r w:rsidRPr="00D42D73">
          <w:rPr>
            <w:rStyle w:val="Hyperlink"/>
          </w:rPr>
          <w:t>Matthew 13:45-46</w:t>
        </w:r>
      </w:hyperlink>
      <w:r w:rsidRPr="00116D35">
        <w:t xml:space="preserve"> (NIV)</w:t>
      </w:r>
    </w:p>
    <w:p w14:paraId="539032B2" w14:textId="77777777" w:rsidR="009153DB" w:rsidRPr="009153DB" w:rsidRDefault="009153DB" w:rsidP="009153DB">
      <w:pPr>
        <w:pStyle w:val="Spacing"/>
        <w:rPr>
          <w:sz w:val="20"/>
          <w:szCs w:val="28"/>
        </w:rPr>
      </w:pPr>
    </w:p>
    <w:p w14:paraId="1C2FE722" w14:textId="77777777" w:rsidR="0024514F" w:rsidRDefault="00F80054" w:rsidP="009153DB">
      <w:pPr>
        <w:tabs>
          <w:tab w:val="left" w:pos="360"/>
        </w:tabs>
        <w:spacing w:after="140"/>
        <w:rPr>
          <w:szCs w:val="23"/>
        </w:rPr>
      </w:pPr>
      <w:r w:rsidRPr="00116D35">
        <w:rPr>
          <w:smallCaps/>
          <w:szCs w:val="23"/>
        </w:rPr>
        <w:t>“</w:t>
      </w:r>
      <w:r w:rsidRPr="00116D35">
        <w:rPr>
          <w:szCs w:val="23"/>
        </w:rPr>
        <w:t xml:space="preserve">The kingdom of heaven is like a mustard seed, which a man took and planted in his field. </w:t>
      </w:r>
    </w:p>
    <w:p w14:paraId="39FCF256" w14:textId="74ABAE7C" w:rsidR="00F80054" w:rsidRPr="00116D35" w:rsidRDefault="0024514F" w:rsidP="00F80054">
      <w:pPr>
        <w:tabs>
          <w:tab w:val="left" w:pos="360"/>
        </w:tabs>
      </w:pPr>
      <w:r>
        <w:rPr>
          <w:szCs w:val="23"/>
        </w:rPr>
        <w:t>“</w:t>
      </w:r>
      <w:r w:rsidR="00F80054" w:rsidRPr="00116D35">
        <w:rPr>
          <w:szCs w:val="23"/>
        </w:rPr>
        <w:t>Though it is the smallest of all seeds, yet when it grows, it is the largest of garden plants and becomes a tree…</w:t>
      </w:r>
      <w:r w:rsidR="00F80054" w:rsidRPr="00116D35">
        <w:rPr>
          <w:smallCaps/>
          <w:szCs w:val="23"/>
        </w:rPr>
        <w:t>”</w:t>
      </w:r>
    </w:p>
    <w:p w14:paraId="39FCF257" w14:textId="5882173F" w:rsidR="00F80054" w:rsidRPr="00116D35" w:rsidRDefault="00F80054" w:rsidP="00F80054">
      <w:pPr>
        <w:pStyle w:val="VerseReference"/>
      </w:pPr>
      <w:r w:rsidRPr="00116D35">
        <w:rPr>
          <w:rStyle w:val="text"/>
        </w:rPr>
        <w:t xml:space="preserve">~ </w:t>
      </w:r>
      <w:hyperlink r:id="rId503" w:history="1">
        <w:r w:rsidRPr="00C36ED4">
          <w:rPr>
            <w:rStyle w:val="Hyperlink"/>
          </w:rPr>
          <w:t>Matthew 13:31b-32a</w:t>
        </w:r>
      </w:hyperlink>
      <w:r w:rsidRPr="00116D35">
        <w:t xml:space="preserve"> (NIV)</w:t>
      </w:r>
    </w:p>
    <w:p w14:paraId="5DF5B7EB" w14:textId="77777777" w:rsidR="009153DB" w:rsidRPr="009153DB" w:rsidRDefault="009153DB" w:rsidP="009153DB">
      <w:pPr>
        <w:pStyle w:val="Spacing"/>
        <w:rPr>
          <w:sz w:val="20"/>
          <w:szCs w:val="28"/>
        </w:rPr>
      </w:pPr>
    </w:p>
    <w:p w14:paraId="4EE844D1" w14:textId="77777777" w:rsidR="009A24CB" w:rsidRDefault="00F80054" w:rsidP="009153DB">
      <w:pPr>
        <w:tabs>
          <w:tab w:val="left" w:pos="360"/>
        </w:tabs>
        <w:spacing w:after="140"/>
        <w:rPr>
          <w:szCs w:val="23"/>
        </w:rPr>
      </w:pPr>
      <w:r w:rsidRPr="00116D35">
        <w:rPr>
          <w:szCs w:val="23"/>
        </w:rPr>
        <w:t xml:space="preserve">“Once again, the kingdom of heaven is like a net that was let down into the lake and caught all kinds of fish. </w:t>
      </w:r>
    </w:p>
    <w:p w14:paraId="64AC17A7" w14:textId="77777777" w:rsidR="0054025A" w:rsidRDefault="009A24CB" w:rsidP="009153DB">
      <w:pPr>
        <w:tabs>
          <w:tab w:val="left" w:pos="360"/>
        </w:tabs>
        <w:spacing w:after="140"/>
        <w:rPr>
          <w:rStyle w:val="woj"/>
          <w:szCs w:val="23"/>
        </w:rPr>
      </w:pPr>
      <w:r>
        <w:rPr>
          <w:szCs w:val="23"/>
        </w:rPr>
        <w:t>“</w:t>
      </w:r>
      <w:r w:rsidR="00F80054" w:rsidRPr="00116D35">
        <w:rPr>
          <w:rStyle w:val="woj"/>
          <w:szCs w:val="23"/>
        </w:rPr>
        <w:t xml:space="preserve">When it was full, the fishermen pulled it up on the shore. </w:t>
      </w:r>
    </w:p>
    <w:p w14:paraId="39FCF259" w14:textId="5EA89CF4" w:rsidR="00F80054" w:rsidRPr="00116D35" w:rsidRDefault="0054025A" w:rsidP="00F80054">
      <w:pPr>
        <w:tabs>
          <w:tab w:val="left" w:pos="360"/>
        </w:tabs>
      </w:pPr>
      <w:r>
        <w:rPr>
          <w:rStyle w:val="woj"/>
          <w:szCs w:val="23"/>
        </w:rPr>
        <w:t>“</w:t>
      </w:r>
      <w:r w:rsidR="00F80054" w:rsidRPr="00116D35">
        <w:rPr>
          <w:rStyle w:val="woj"/>
          <w:szCs w:val="23"/>
        </w:rPr>
        <w:t>Then they sat down and collected the good fish in baskets, but threw the bad away.</w:t>
      </w:r>
      <w:r w:rsidR="00F80054" w:rsidRPr="00116D35">
        <w:rPr>
          <w:szCs w:val="23"/>
        </w:rPr>
        <w:t>”</w:t>
      </w:r>
    </w:p>
    <w:p w14:paraId="39FCF25A" w14:textId="48D353DB" w:rsidR="00F80054" w:rsidRPr="00116D35" w:rsidRDefault="00F80054" w:rsidP="00F80054">
      <w:pPr>
        <w:pStyle w:val="VerseReference"/>
      </w:pPr>
      <w:r w:rsidRPr="00116D35">
        <w:rPr>
          <w:rStyle w:val="text"/>
        </w:rPr>
        <w:t xml:space="preserve">~ </w:t>
      </w:r>
      <w:hyperlink r:id="rId504" w:history="1">
        <w:r w:rsidRPr="00434D44">
          <w:rPr>
            <w:rStyle w:val="Hyperlink"/>
          </w:rPr>
          <w:t>Matthew 13:47-48</w:t>
        </w:r>
      </w:hyperlink>
      <w:r w:rsidRPr="00116D35">
        <w:t xml:space="preserve"> (NIV)</w:t>
      </w:r>
    </w:p>
    <w:p w14:paraId="369DA9BC" w14:textId="77777777" w:rsidR="009153DB" w:rsidRPr="009153DB" w:rsidRDefault="009153DB" w:rsidP="009153DB">
      <w:pPr>
        <w:pStyle w:val="Spacing"/>
        <w:rPr>
          <w:sz w:val="20"/>
          <w:szCs w:val="28"/>
        </w:rPr>
      </w:pPr>
    </w:p>
    <w:p w14:paraId="3DBA5E54" w14:textId="77777777" w:rsidR="00A20BF5" w:rsidRDefault="00F80054" w:rsidP="009153DB">
      <w:pPr>
        <w:tabs>
          <w:tab w:val="left" w:pos="360"/>
        </w:tabs>
        <w:spacing w:after="140"/>
        <w:rPr>
          <w:smallCaps/>
          <w:szCs w:val="23"/>
        </w:rPr>
      </w:pPr>
      <w:r w:rsidRPr="0054025A">
        <w:rPr>
          <w:spacing w:val="-4"/>
          <w:szCs w:val="23"/>
        </w:rPr>
        <w:t>Jesus also used this illustration: “The Kingdom of Heaven is like the yeast a woman used in making bread.</w:t>
      </w:r>
      <w:r w:rsidRPr="00116D35">
        <w:rPr>
          <w:smallCaps/>
          <w:szCs w:val="23"/>
        </w:rPr>
        <w:t xml:space="preserve"> </w:t>
      </w:r>
    </w:p>
    <w:p w14:paraId="39FCF25C" w14:textId="6B4C12A5" w:rsidR="00F80054" w:rsidRPr="00A20BF5" w:rsidRDefault="00A20BF5" w:rsidP="00F80054">
      <w:pPr>
        <w:tabs>
          <w:tab w:val="left" w:pos="360"/>
        </w:tabs>
        <w:rPr>
          <w:spacing w:val="-4"/>
        </w:rPr>
      </w:pPr>
      <w:r w:rsidRPr="00A20BF5">
        <w:rPr>
          <w:spacing w:val="-4"/>
          <w:szCs w:val="23"/>
        </w:rPr>
        <w:t>“</w:t>
      </w:r>
      <w:r w:rsidR="00F80054" w:rsidRPr="00A20BF5">
        <w:rPr>
          <w:spacing w:val="-4"/>
          <w:szCs w:val="23"/>
        </w:rPr>
        <w:t>Even though she put only a little yeast in three measures of flour, it permeated every part of the dough.”</w:t>
      </w:r>
    </w:p>
    <w:p w14:paraId="39FCF25D" w14:textId="3E1E2240" w:rsidR="00F80054" w:rsidRPr="00116D35" w:rsidRDefault="00F80054" w:rsidP="00F80054">
      <w:pPr>
        <w:pStyle w:val="VerseReference"/>
      </w:pPr>
      <w:r w:rsidRPr="00116D35">
        <w:rPr>
          <w:rStyle w:val="text"/>
        </w:rPr>
        <w:t xml:space="preserve">~ </w:t>
      </w:r>
      <w:hyperlink r:id="rId505" w:history="1">
        <w:r w:rsidRPr="003E4184">
          <w:rPr>
            <w:rStyle w:val="Hyperlink"/>
          </w:rPr>
          <w:t>Matthew 13:33</w:t>
        </w:r>
      </w:hyperlink>
      <w:r w:rsidRPr="00116D35">
        <w:t xml:space="preserve"> (NLT)</w:t>
      </w:r>
    </w:p>
    <w:p w14:paraId="59855255" w14:textId="77777777" w:rsidR="009153DB" w:rsidRPr="009153DB" w:rsidRDefault="009153DB" w:rsidP="009153DB">
      <w:pPr>
        <w:pStyle w:val="Spacing"/>
        <w:rPr>
          <w:sz w:val="20"/>
          <w:szCs w:val="28"/>
        </w:rPr>
      </w:pPr>
    </w:p>
    <w:p w14:paraId="3A257452" w14:textId="77777777" w:rsidR="00A20BF5" w:rsidRPr="00116D35" w:rsidRDefault="00A20BF5" w:rsidP="00A20BF5">
      <w:pPr>
        <w:tabs>
          <w:tab w:val="left" w:pos="360"/>
        </w:tabs>
      </w:pPr>
      <w:r w:rsidRPr="00116D35">
        <w:rPr>
          <w:szCs w:val="23"/>
        </w:rPr>
        <w:t>“</w:t>
      </w:r>
      <w:r w:rsidRPr="00116D35">
        <w:rPr>
          <w:rStyle w:val="woj"/>
        </w:rPr>
        <w:t>I will give you the keys of the kingdom of heaven, and whatever you bind on earth shall be bound in heaven, and whatever you loose on earth shall be loosed in heaven.”</w:t>
      </w:r>
    </w:p>
    <w:p w14:paraId="45E65298" w14:textId="575C7B76" w:rsidR="00C86A87" w:rsidRDefault="00A20BF5" w:rsidP="00C86A87">
      <w:pPr>
        <w:pStyle w:val="VerseReference"/>
        <w:rPr>
          <w:bCs w:val="0"/>
        </w:rPr>
      </w:pPr>
      <w:r w:rsidRPr="00116D35">
        <w:t xml:space="preserve">~ </w:t>
      </w:r>
      <w:hyperlink r:id="rId506" w:history="1">
        <w:r w:rsidRPr="00BD6218">
          <w:rPr>
            <w:rStyle w:val="Hyperlink"/>
          </w:rPr>
          <w:t>Matthew 16:19</w:t>
        </w:r>
      </w:hyperlink>
      <w:r w:rsidRPr="00116D35">
        <w:t xml:space="preserve"> (ESV)</w:t>
      </w:r>
      <w:r w:rsidR="00C86A87">
        <w:br w:type="page"/>
      </w:r>
    </w:p>
    <w:p w14:paraId="17AB1EE8" w14:textId="77777777" w:rsidR="00002DE1" w:rsidRDefault="00F80054" w:rsidP="000F3D69">
      <w:pPr>
        <w:tabs>
          <w:tab w:val="left" w:pos="360"/>
        </w:tabs>
        <w:spacing w:after="120"/>
        <w:rPr>
          <w:spacing w:val="-4"/>
          <w:szCs w:val="23"/>
        </w:rPr>
      </w:pPr>
      <w:r w:rsidRPr="00002DE1">
        <w:rPr>
          <w:rStyle w:val="text"/>
          <w:spacing w:val="-4"/>
          <w:szCs w:val="23"/>
        </w:rPr>
        <w:lastRenderedPageBreak/>
        <w:t>Jesus told them another parable: “</w:t>
      </w:r>
      <w:r w:rsidRPr="00002DE1">
        <w:rPr>
          <w:rStyle w:val="woj"/>
          <w:spacing w:val="-4"/>
          <w:szCs w:val="23"/>
        </w:rPr>
        <w:t>The kingdom of heaven is like a man who sowed good seed in his field.</w:t>
      </w:r>
    </w:p>
    <w:p w14:paraId="28B75952" w14:textId="77777777" w:rsidR="00041AEC" w:rsidRDefault="00002DE1" w:rsidP="000F3D69">
      <w:pPr>
        <w:tabs>
          <w:tab w:val="left" w:pos="360"/>
        </w:tabs>
        <w:spacing w:after="120"/>
        <w:rPr>
          <w:spacing w:val="-2"/>
          <w:szCs w:val="23"/>
        </w:rPr>
      </w:pPr>
      <w:r w:rsidRPr="00002DE1">
        <w:rPr>
          <w:spacing w:val="-2"/>
          <w:szCs w:val="23"/>
        </w:rPr>
        <w:t>“</w:t>
      </w:r>
      <w:r w:rsidR="00F80054" w:rsidRPr="00002DE1">
        <w:rPr>
          <w:rStyle w:val="woj"/>
          <w:spacing w:val="-2"/>
          <w:szCs w:val="23"/>
        </w:rPr>
        <w:t>But while everyone was sleeping, his enemy came and sowed weeds among the wheat, and went away.</w:t>
      </w:r>
    </w:p>
    <w:p w14:paraId="39FCF25F" w14:textId="424155D1" w:rsidR="00F80054" w:rsidRPr="00116D35" w:rsidRDefault="00041AEC" w:rsidP="000F3D69">
      <w:pPr>
        <w:tabs>
          <w:tab w:val="left" w:pos="360"/>
        </w:tabs>
        <w:spacing w:after="120"/>
      </w:pPr>
      <w:r>
        <w:rPr>
          <w:spacing w:val="-2"/>
          <w:szCs w:val="23"/>
        </w:rPr>
        <w:t>“</w:t>
      </w:r>
      <w:r w:rsidR="00F80054" w:rsidRPr="00116D35">
        <w:rPr>
          <w:rStyle w:val="woj"/>
          <w:szCs w:val="23"/>
        </w:rPr>
        <w:t>When the wheat sprouted and formed heads, then the weeds also appeared.</w:t>
      </w:r>
    </w:p>
    <w:p w14:paraId="39FCF260" w14:textId="77777777" w:rsidR="00F80054" w:rsidRPr="00116D35" w:rsidRDefault="00F80054" w:rsidP="000F3D69">
      <w:pPr>
        <w:tabs>
          <w:tab w:val="left" w:pos="360"/>
        </w:tabs>
        <w:spacing w:after="120"/>
      </w:pPr>
      <w:r w:rsidRPr="00116D35">
        <w:rPr>
          <w:rStyle w:val="woj"/>
          <w:szCs w:val="23"/>
        </w:rPr>
        <w:t>“The owner’s servants came to him and said, ‘Sir, didn’t you sow good seed in your field? Where then did the weeds come from?’</w:t>
      </w:r>
    </w:p>
    <w:p w14:paraId="39FCF261" w14:textId="77777777" w:rsidR="00F80054" w:rsidRPr="00116D35" w:rsidRDefault="00F80054" w:rsidP="000F3D69">
      <w:pPr>
        <w:tabs>
          <w:tab w:val="left" w:pos="360"/>
        </w:tabs>
        <w:spacing w:after="120"/>
      </w:pPr>
      <w:r w:rsidRPr="00116D35">
        <w:rPr>
          <w:rStyle w:val="woj"/>
          <w:szCs w:val="23"/>
        </w:rPr>
        <w:t>“‘An enemy did this,’ he replied.</w:t>
      </w:r>
    </w:p>
    <w:p w14:paraId="39FCF262" w14:textId="77777777" w:rsidR="00F80054" w:rsidRPr="00116D35" w:rsidRDefault="00F80054" w:rsidP="000F3D69">
      <w:pPr>
        <w:tabs>
          <w:tab w:val="left" w:pos="360"/>
        </w:tabs>
        <w:spacing w:after="120"/>
      </w:pPr>
      <w:r w:rsidRPr="00116D35">
        <w:rPr>
          <w:rStyle w:val="woj"/>
          <w:szCs w:val="23"/>
        </w:rPr>
        <w:t>“The servants asked him, ‘Do you want us to go and pull them up?’</w:t>
      </w:r>
    </w:p>
    <w:p w14:paraId="28CA7486" w14:textId="77777777" w:rsidR="00513B7F" w:rsidRDefault="00F80054" w:rsidP="000F3D69">
      <w:pPr>
        <w:tabs>
          <w:tab w:val="left" w:pos="360"/>
        </w:tabs>
        <w:spacing w:after="120"/>
        <w:rPr>
          <w:szCs w:val="23"/>
        </w:rPr>
      </w:pPr>
      <w:r w:rsidRPr="00116D35">
        <w:rPr>
          <w:rStyle w:val="woj"/>
          <w:szCs w:val="23"/>
        </w:rPr>
        <w:t>“‘No,’ he answered, ‘because while you are pulling the weeds, you may uproot the wheat with them.</w:t>
      </w:r>
      <w:r w:rsidRPr="00116D35">
        <w:rPr>
          <w:szCs w:val="23"/>
        </w:rPr>
        <w:t xml:space="preserve"> </w:t>
      </w:r>
    </w:p>
    <w:p w14:paraId="39FCF263" w14:textId="4324024C" w:rsidR="00F80054" w:rsidRPr="00116D35" w:rsidRDefault="00513B7F" w:rsidP="000F3D69">
      <w:pPr>
        <w:tabs>
          <w:tab w:val="left" w:pos="360"/>
        </w:tabs>
        <w:spacing w:after="120"/>
      </w:pPr>
      <w:r>
        <w:rPr>
          <w:szCs w:val="23"/>
        </w:rPr>
        <w:t>“L</w:t>
      </w:r>
      <w:r w:rsidR="00F80054" w:rsidRPr="00116D35">
        <w:rPr>
          <w:rStyle w:val="woj"/>
          <w:szCs w:val="23"/>
        </w:rPr>
        <w:t>et both grow together until the harvest. At that time I will tell the harvesters: First collect the weeds and tie them in bundles to be burned; then gather the wheat and bring it into my barn.’” …</w:t>
      </w:r>
    </w:p>
    <w:p w14:paraId="39FCF264" w14:textId="3EE0D3D8" w:rsidR="00F80054" w:rsidRPr="00116D35" w:rsidRDefault="00F80054" w:rsidP="000F3D69">
      <w:pPr>
        <w:tabs>
          <w:tab w:val="left" w:pos="360"/>
        </w:tabs>
        <w:spacing w:after="120"/>
      </w:pPr>
      <w:r w:rsidRPr="00116D35">
        <w:rPr>
          <w:szCs w:val="23"/>
        </w:rPr>
        <w:t>Then he left the crowd and went into the house. His disciples came to him and said, “Explain to us the parable of the weeds in the field.”</w:t>
      </w:r>
    </w:p>
    <w:p w14:paraId="366BF949" w14:textId="77777777" w:rsidR="00A559C9" w:rsidRDefault="00F80054" w:rsidP="00A559C9">
      <w:pPr>
        <w:tabs>
          <w:tab w:val="left" w:pos="360"/>
        </w:tabs>
        <w:spacing w:after="120"/>
        <w:rPr>
          <w:rFonts w:eastAsia="Times New Roman"/>
          <w:szCs w:val="23"/>
        </w:rPr>
      </w:pPr>
      <w:r w:rsidRPr="00116D35">
        <w:rPr>
          <w:rFonts w:eastAsia="Times New Roman"/>
          <w:szCs w:val="23"/>
        </w:rPr>
        <w:t xml:space="preserve">He answered, “The one who sowed the good seed is the Son of Man. The field is the world, and the good seed stands for the people of the kingdom. </w:t>
      </w:r>
    </w:p>
    <w:p w14:paraId="19B18578" w14:textId="77777777" w:rsidR="00A559C9" w:rsidRDefault="00A559C9" w:rsidP="00A559C9">
      <w:pPr>
        <w:tabs>
          <w:tab w:val="left" w:pos="360"/>
        </w:tabs>
        <w:spacing w:after="120"/>
        <w:rPr>
          <w:rFonts w:eastAsia="Times New Roman"/>
          <w:szCs w:val="23"/>
        </w:rPr>
      </w:pPr>
      <w:r>
        <w:rPr>
          <w:rFonts w:eastAsia="Times New Roman"/>
          <w:szCs w:val="23"/>
        </w:rPr>
        <w:t>“</w:t>
      </w:r>
      <w:r w:rsidR="00F80054" w:rsidRPr="00116D35">
        <w:rPr>
          <w:rFonts w:eastAsia="Times New Roman"/>
          <w:szCs w:val="23"/>
        </w:rPr>
        <w:t xml:space="preserve">The weeds are the people of the evil one, and the enemy who sows them is the devil. </w:t>
      </w:r>
    </w:p>
    <w:p w14:paraId="0969DAED" w14:textId="77777777" w:rsidR="00F7294A" w:rsidRDefault="00A559C9" w:rsidP="00F7294A">
      <w:pPr>
        <w:tabs>
          <w:tab w:val="left" w:pos="360"/>
        </w:tabs>
        <w:spacing w:after="120"/>
        <w:rPr>
          <w:rFonts w:eastAsia="Times New Roman"/>
          <w:smallCaps/>
          <w:szCs w:val="23"/>
        </w:rPr>
      </w:pPr>
      <w:r>
        <w:rPr>
          <w:rFonts w:eastAsia="Times New Roman"/>
          <w:szCs w:val="23"/>
        </w:rPr>
        <w:t>“</w:t>
      </w:r>
      <w:r w:rsidR="00F80054" w:rsidRPr="00116D35">
        <w:rPr>
          <w:rFonts w:eastAsia="Times New Roman"/>
          <w:szCs w:val="23"/>
        </w:rPr>
        <w:t>The harvest is the end of the age, and the harvesters are angels.</w:t>
      </w:r>
      <w:r w:rsidR="00F80054" w:rsidRPr="00116D35">
        <w:rPr>
          <w:rFonts w:eastAsia="Times New Roman"/>
          <w:smallCaps/>
          <w:szCs w:val="23"/>
        </w:rPr>
        <w:t xml:space="preserve"> </w:t>
      </w:r>
    </w:p>
    <w:p w14:paraId="39FCF265" w14:textId="67E5A106" w:rsidR="00F80054" w:rsidRPr="00116D35" w:rsidRDefault="00F7294A" w:rsidP="00F80054">
      <w:pPr>
        <w:tabs>
          <w:tab w:val="left" w:pos="360"/>
        </w:tabs>
      </w:pPr>
      <w:r>
        <w:rPr>
          <w:rFonts w:eastAsia="Times New Roman"/>
          <w:smallCaps/>
          <w:szCs w:val="23"/>
        </w:rPr>
        <w:t>“</w:t>
      </w:r>
      <w:r w:rsidR="00F80054" w:rsidRPr="00116D35">
        <w:rPr>
          <w:rFonts w:eastAsia="Times New Roman"/>
          <w:szCs w:val="23"/>
        </w:rPr>
        <w:t>As the weeds are pulled up and burned in the fire, so it will be at the end of the age.”</w:t>
      </w:r>
    </w:p>
    <w:p w14:paraId="39FCF266" w14:textId="76BF6389" w:rsidR="00F80054" w:rsidRPr="00116D35" w:rsidRDefault="00F80054" w:rsidP="00F80054">
      <w:pPr>
        <w:pStyle w:val="VerseReference"/>
      </w:pPr>
      <w:r w:rsidRPr="00116D35">
        <w:rPr>
          <w:rStyle w:val="text"/>
        </w:rPr>
        <w:t xml:space="preserve">~ </w:t>
      </w:r>
      <w:hyperlink r:id="rId507" w:history="1">
        <w:r w:rsidRPr="009F3C77">
          <w:rPr>
            <w:rStyle w:val="Hyperlink"/>
          </w:rPr>
          <w:t>Matthew 13:24-30, 36-40</w:t>
        </w:r>
      </w:hyperlink>
      <w:r w:rsidRPr="00116D35">
        <w:rPr>
          <w:rStyle w:val="text"/>
        </w:rPr>
        <w:t xml:space="preserve"> (NIV)</w:t>
      </w:r>
    </w:p>
    <w:p w14:paraId="28C0988C" w14:textId="77777777" w:rsidR="009153DB" w:rsidRPr="009153DB" w:rsidRDefault="009153DB" w:rsidP="009153DB">
      <w:pPr>
        <w:pStyle w:val="Spacing"/>
        <w:rPr>
          <w:sz w:val="20"/>
          <w:szCs w:val="28"/>
        </w:rPr>
      </w:pPr>
    </w:p>
    <w:p w14:paraId="39FCF268" w14:textId="77777777" w:rsidR="00F80054" w:rsidRPr="00116D35" w:rsidRDefault="00F80054" w:rsidP="000F3D69">
      <w:pPr>
        <w:tabs>
          <w:tab w:val="left" w:pos="360"/>
        </w:tabs>
        <w:spacing w:after="120"/>
      </w:pPr>
      <w:r w:rsidRPr="00116D35">
        <w:rPr>
          <w:rFonts w:eastAsia="Times New Roman"/>
          <w:szCs w:val="23"/>
        </w:rPr>
        <w:t>And again Jesus spoke to them in parables, saying, “The kingdom of heaven may be compared to a king who gave a wedding feast for his son, and sent his servants to call those who were invited to the wedding feast, but they would not come.</w:t>
      </w:r>
    </w:p>
    <w:p w14:paraId="39FCF269" w14:textId="77777777" w:rsidR="00F80054" w:rsidRPr="00116D35" w:rsidRDefault="00F80054" w:rsidP="000F3D69">
      <w:pPr>
        <w:tabs>
          <w:tab w:val="left" w:pos="360"/>
        </w:tabs>
        <w:spacing w:after="120"/>
      </w:pPr>
      <w:r w:rsidRPr="00116D35">
        <w:rPr>
          <w:rFonts w:eastAsia="Times New Roman"/>
          <w:szCs w:val="23"/>
        </w:rPr>
        <w:t>“Again he sent other servants, saying, ‘Tell those who are invited, “See, I have prepared my dinner, my oxen and my fat calves have been slaughtered, and everything is ready. Come to the wedding feast.”’</w:t>
      </w:r>
    </w:p>
    <w:p w14:paraId="39FCF26A" w14:textId="77777777" w:rsidR="00F80054" w:rsidRPr="00116D35" w:rsidRDefault="00F80054" w:rsidP="000F3D69">
      <w:pPr>
        <w:tabs>
          <w:tab w:val="left" w:pos="360"/>
        </w:tabs>
        <w:spacing w:after="120"/>
      </w:pPr>
      <w:r w:rsidRPr="00116D35">
        <w:rPr>
          <w:rFonts w:eastAsia="Times New Roman"/>
          <w:szCs w:val="23"/>
        </w:rPr>
        <w:t>“But they paid no attention and went off, one to his farm, another to his business, while the rest seized his servants, treated them shamefully, and killed them.</w:t>
      </w:r>
      <w:r w:rsidRPr="00116D35">
        <w:rPr>
          <w:rFonts w:eastAsia="Times New Roman"/>
          <w:smallCaps/>
          <w:szCs w:val="23"/>
        </w:rPr>
        <w:t xml:space="preserve"> </w:t>
      </w:r>
      <w:r w:rsidRPr="00116D35">
        <w:rPr>
          <w:rFonts w:eastAsia="Times New Roman"/>
          <w:szCs w:val="23"/>
        </w:rPr>
        <w:t>The king was angry, and he sent his troops and destroyed those murderers and burned their city.</w:t>
      </w:r>
    </w:p>
    <w:p w14:paraId="4C8AEA5A" w14:textId="77777777" w:rsidR="00D266DD" w:rsidRDefault="00F80054" w:rsidP="00693892">
      <w:pPr>
        <w:tabs>
          <w:tab w:val="left" w:pos="360"/>
        </w:tabs>
        <w:spacing w:after="120"/>
        <w:rPr>
          <w:rFonts w:eastAsia="Times New Roman"/>
          <w:szCs w:val="23"/>
        </w:rPr>
      </w:pPr>
      <w:r w:rsidRPr="00116D35">
        <w:rPr>
          <w:rFonts w:eastAsia="Times New Roman"/>
          <w:szCs w:val="23"/>
        </w:rPr>
        <w:t>“Then he said to his servants, ‘The wedding feast is ready, but those invited were not worthy.</w:t>
      </w:r>
      <w:r w:rsidR="00174D01">
        <w:rPr>
          <w:rFonts w:eastAsia="Times New Roman"/>
          <w:szCs w:val="23"/>
        </w:rPr>
        <w:t xml:space="preserve"> </w:t>
      </w:r>
    </w:p>
    <w:p w14:paraId="46FF44D7" w14:textId="1E0C4803" w:rsidR="00FA3A79" w:rsidRDefault="00D266DD" w:rsidP="00693892">
      <w:pPr>
        <w:tabs>
          <w:tab w:val="left" w:pos="360"/>
        </w:tabs>
        <w:spacing w:after="120"/>
        <w:rPr>
          <w:rFonts w:eastAsia="Times New Roman"/>
          <w:smallCaps/>
          <w:szCs w:val="23"/>
        </w:rPr>
      </w:pPr>
      <w:r>
        <w:rPr>
          <w:rFonts w:eastAsia="Times New Roman"/>
          <w:szCs w:val="23"/>
        </w:rPr>
        <w:t>“</w:t>
      </w:r>
      <w:r w:rsidR="00F80054" w:rsidRPr="00116D35">
        <w:rPr>
          <w:rFonts w:eastAsia="Times New Roman"/>
          <w:szCs w:val="23"/>
        </w:rPr>
        <w:t>Go therefore to the main roads and invite to the wedding feast as many as you find.’</w:t>
      </w:r>
      <w:r w:rsidR="00F80054" w:rsidRPr="00116D35">
        <w:rPr>
          <w:rFonts w:eastAsia="Times New Roman"/>
          <w:smallCaps/>
          <w:szCs w:val="23"/>
        </w:rPr>
        <w:t xml:space="preserve"> </w:t>
      </w:r>
    </w:p>
    <w:p w14:paraId="6622856E" w14:textId="7F031FA5" w:rsidR="00693892" w:rsidRDefault="00802FE4" w:rsidP="00693892">
      <w:pPr>
        <w:tabs>
          <w:tab w:val="left" w:pos="360"/>
        </w:tabs>
        <w:spacing w:after="120"/>
        <w:rPr>
          <w:rFonts w:eastAsia="Times New Roman"/>
          <w:szCs w:val="23"/>
        </w:rPr>
      </w:pPr>
      <w:r>
        <w:rPr>
          <w:rFonts w:eastAsia="Times New Roman"/>
          <w:szCs w:val="23"/>
        </w:rPr>
        <w:t>“</w:t>
      </w:r>
      <w:r w:rsidR="00F80054" w:rsidRPr="00116D35">
        <w:rPr>
          <w:rFonts w:eastAsia="Times New Roman"/>
          <w:szCs w:val="23"/>
        </w:rPr>
        <w:t xml:space="preserve">And those servants went out into the roads and gathered all whom they found, both bad and good. </w:t>
      </w:r>
    </w:p>
    <w:p w14:paraId="39FCF26B" w14:textId="3731ABEE" w:rsidR="00F80054" w:rsidRPr="00116D35" w:rsidRDefault="00693892" w:rsidP="00F80054">
      <w:pPr>
        <w:tabs>
          <w:tab w:val="left" w:pos="360"/>
        </w:tabs>
      </w:pPr>
      <w:r>
        <w:rPr>
          <w:rFonts w:eastAsia="Times New Roman"/>
          <w:szCs w:val="23"/>
        </w:rPr>
        <w:t>“</w:t>
      </w:r>
      <w:r w:rsidR="00F80054" w:rsidRPr="00116D35">
        <w:rPr>
          <w:rFonts w:eastAsia="Times New Roman"/>
          <w:szCs w:val="23"/>
        </w:rPr>
        <w:t>So the wedding hall was filled with guests.”</w:t>
      </w:r>
    </w:p>
    <w:p w14:paraId="39FCF26C" w14:textId="2CF7CBB8" w:rsidR="00F80054" w:rsidRPr="00116D35" w:rsidRDefault="00F80054" w:rsidP="00F80054">
      <w:pPr>
        <w:pStyle w:val="VerseReference"/>
      </w:pPr>
      <w:r w:rsidRPr="00116D35">
        <w:rPr>
          <w:rStyle w:val="text"/>
        </w:rPr>
        <w:t xml:space="preserve">~ </w:t>
      </w:r>
      <w:hyperlink r:id="rId508" w:history="1">
        <w:r w:rsidRPr="000D4807">
          <w:rPr>
            <w:rStyle w:val="Hyperlink"/>
          </w:rPr>
          <w:t>Matthew 22:1-10</w:t>
        </w:r>
      </w:hyperlink>
      <w:r w:rsidRPr="00116D35">
        <w:t xml:space="preserve"> (ESV)</w:t>
      </w:r>
    </w:p>
    <w:p w14:paraId="7FA8F82A" w14:textId="77777777" w:rsidR="009153DB" w:rsidRPr="00BD7D06" w:rsidRDefault="009153DB" w:rsidP="009153DB">
      <w:pPr>
        <w:pStyle w:val="Spacing"/>
        <w:rPr>
          <w:sz w:val="18"/>
          <w:szCs w:val="24"/>
        </w:rPr>
      </w:pPr>
    </w:p>
    <w:p w14:paraId="761A4611" w14:textId="77777777" w:rsidR="00712076" w:rsidRDefault="00712076" w:rsidP="00712076">
      <w:pPr>
        <w:tabs>
          <w:tab w:val="left" w:pos="360"/>
        </w:tabs>
        <w:spacing w:after="120"/>
        <w:rPr>
          <w:szCs w:val="23"/>
        </w:rPr>
      </w:pPr>
      <w:r w:rsidRPr="00116D35">
        <w:rPr>
          <w:smallCaps/>
          <w:szCs w:val="23"/>
        </w:rPr>
        <w:t>“</w:t>
      </w:r>
      <w:r w:rsidRPr="00116D35">
        <w:rPr>
          <w:szCs w:val="23"/>
        </w:rPr>
        <w:t xml:space="preserve">And people will come from all over the world—from east and west, north and south—to take their places in the Kingdom of God. </w:t>
      </w:r>
    </w:p>
    <w:p w14:paraId="68FEF787" w14:textId="2FEC86F7" w:rsidR="00712076" w:rsidRPr="00116D35" w:rsidRDefault="00712076" w:rsidP="00712076">
      <w:pPr>
        <w:tabs>
          <w:tab w:val="left" w:pos="360"/>
        </w:tabs>
      </w:pPr>
      <w:r>
        <w:rPr>
          <w:szCs w:val="23"/>
        </w:rPr>
        <w:t>“</w:t>
      </w:r>
      <w:r w:rsidRPr="00116D35">
        <w:rPr>
          <w:szCs w:val="23"/>
        </w:rPr>
        <w:t>And note this: Some who seem least important now will be the greatest then, and some who are the greatest now will be least important then.</w:t>
      </w:r>
      <w:r w:rsidRPr="00116D35">
        <w:rPr>
          <w:smallCaps/>
          <w:szCs w:val="23"/>
        </w:rPr>
        <w:t>”</w:t>
      </w:r>
    </w:p>
    <w:p w14:paraId="186AF1E7" w14:textId="77777777" w:rsidR="00712076" w:rsidRPr="00116D35" w:rsidRDefault="00712076" w:rsidP="00712076">
      <w:pPr>
        <w:pStyle w:val="VerseReference"/>
      </w:pPr>
      <w:r w:rsidRPr="00116D35">
        <w:rPr>
          <w:rStyle w:val="text"/>
        </w:rPr>
        <w:t xml:space="preserve">~ </w:t>
      </w:r>
      <w:hyperlink r:id="rId509" w:history="1">
        <w:r w:rsidRPr="00D848CA">
          <w:rPr>
            <w:rStyle w:val="Hyperlink"/>
          </w:rPr>
          <w:t>Luke 13:29-30</w:t>
        </w:r>
      </w:hyperlink>
      <w:r w:rsidRPr="00116D35">
        <w:t xml:space="preserve"> (NLT)</w:t>
      </w:r>
    </w:p>
    <w:p w14:paraId="10456423" w14:textId="77777777" w:rsidR="009153DB" w:rsidRPr="009153DB" w:rsidRDefault="009153DB" w:rsidP="009153DB">
      <w:pPr>
        <w:pStyle w:val="Spacing"/>
        <w:rPr>
          <w:sz w:val="20"/>
          <w:szCs w:val="28"/>
        </w:rPr>
      </w:pPr>
    </w:p>
    <w:p w14:paraId="1D845713" w14:textId="77777777" w:rsidR="00FA3A79" w:rsidRDefault="00FA3A79" w:rsidP="00F27B65">
      <w:pPr>
        <w:tabs>
          <w:tab w:val="left" w:pos="360"/>
        </w:tabs>
        <w:rPr>
          <w:rStyle w:val="text"/>
          <w:szCs w:val="23"/>
        </w:rPr>
      </w:pPr>
      <w:r w:rsidRPr="00116D35">
        <w:rPr>
          <w:rStyle w:val="woj"/>
          <w:szCs w:val="23"/>
        </w:rPr>
        <w:t>“Not everyone who says to Me, ‘</w:t>
      </w:r>
      <w:r w:rsidRPr="005C5DC9">
        <w:rPr>
          <w:rStyle w:val="woj"/>
          <w:smallCaps/>
          <w:szCs w:val="23"/>
        </w:rPr>
        <w:t>Lord</w:t>
      </w:r>
      <w:r w:rsidRPr="00116D35">
        <w:rPr>
          <w:rStyle w:val="woj"/>
          <w:szCs w:val="23"/>
        </w:rPr>
        <w:t xml:space="preserve">, </w:t>
      </w:r>
      <w:r w:rsidRPr="005C5DC9">
        <w:rPr>
          <w:rStyle w:val="woj"/>
          <w:smallCaps/>
          <w:szCs w:val="23"/>
        </w:rPr>
        <w:t>Lord</w:t>
      </w:r>
      <w:r w:rsidRPr="00116D35">
        <w:rPr>
          <w:rStyle w:val="woj"/>
          <w:szCs w:val="23"/>
        </w:rPr>
        <w:t>,’ shall enter the kingdom of heaven, but he who does the will of My Father in heaven.</w:t>
      </w:r>
      <w:r w:rsidRPr="00116D35">
        <w:rPr>
          <w:rStyle w:val="text"/>
          <w:szCs w:val="23"/>
        </w:rPr>
        <w:t xml:space="preserve"> </w:t>
      </w:r>
    </w:p>
    <w:p w14:paraId="5B55D9B9" w14:textId="2165287F" w:rsidR="00FA3A79" w:rsidRPr="00116D35" w:rsidRDefault="00FA3A79" w:rsidP="00FA3A79">
      <w:pPr>
        <w:pStyle w:val="VerseReference"/>
      </w:pPr>
      <w:r w:rsidRPr="00116D35">
        <w:t xml:space="preserve">~ </w:t>
      </w:r>
      <w:hyperlink r:id="rId510" w:history="1">
        <w:r w:rsidRPr="00586CD6">
          <w:rPr>
            <w:rStyle w:val="Hyperlink"/>
          </w:rPr>
          <w:t>Matthew 7:21</w:t>
        </w:r>
      </w:hyperlink>
      <w:r w:rsidRPr="00116D35">
        <w:t xml:space="preserve"> (NKJV)</w:t>
      </w:r>
    </w:p>
    <w:p w14:paraId="5624C118" w14:textId="77777777" w:rsidR="00F27B65" w:rsidRPr="00BD7D06" w:rsidRDefault="00F27B65" w:rsidP="00F27B65">
      <w:pPr>
        <w:pStyle w:val="Spacing"/>
        <w:rPr>
          <w:sz w:val="12"/>
          <w:szCs w:val="18"/>
        </w:rPr>
      </w:pPr>
    </w:p>
    <w:p w14:paraId="5B10A968" w14:textId="77777777" w:rsidR="00F27B65" w:rsidRPr="00116D35" w:rsidRDefault="00F27B65" w:rsidP="00F27B65">
      <w:pPr>
        <w:tabs>
          <w:tab w:val="left" w:pos="360"/>
        </w:tabs>
      </w:pPr>
      <w:r w:rsidRPr="00116D35">
        <w:rPr>
          <w:rFonts w:eastAsia="Times New Roman"/>
          <w:szCs w:val="23"/>
        </w:rPr>
        <w:t>“For many are called, but few are chosen.”</w:t>
      </w:r>
    </w:p>
    <w:p w14:paraId="348F9528" w14:textId="3C3859C8" w:rsidR="001B0DEE" w:rsidRDefault="00F27B65" w:rsidP="001B0DEE">
      <w:pPr>
        <w:pStyle w:val="VerseReference"/>
        <w:rPr>
          <w:bCs w:val="0"/>
        </w:rPr>
      </w:pPr>
      <w:r w:rsidRPr="00116D35">
        <w:rPr>
          <w:rStyle w:val="text"/>
        </w:rPr>
        <w:t xml:space="preserve">~ </w:t>
      </w:r>
      <w:hyperlink r:id="rId511" w:history="1">
        <w:r w:rsidRPr="00385DA1">
          <w:rPr>
            <w:rStyle w:val="Hyperlink"/>
          </w:rPr>
          <w:t>Matthew 22:14</w:t>
        </w:r>
      </w:hyperlink>
      <w:r w:rsidRPr="00116D35">
        <w:t xml:space="preserve"> (ESV)</w:t>
      </w:r>
      <w:r w:rsidR="001B0DEE">
        <w:br w:type="page"/>
      </w:r>
    </w:p>
    <w:p w14:paraId="75BDE10F" w14:textId="77777777" w:rsidR="00F27B65" w:rsidRPr="00116D35" w:rsidRDefault="00F27B65" w:rsidP="00F27B65">
      <w:pPr>
        <w:pStyle w:val="VerseReference"/>
      </w:pPr>
    </w:p>
    <w:p w14:paraId="4397CC9A" w14:textId="77777777" w:rsidR="00F27B65" w:rsidRPr="00116D35" w:rsidRDefault="00F27B65" w:rsidP="00F27B65">
      <w:pPr>
        <w:tabs>
          <w:tab w:val="left" w:pos="360"/>
        </w:tabs>
        <w:spacing w:after="120"/>
      </w:pPr>
      <w:r w:rsidRPr="00116D35">
        <w:rPr>
          <w:rStyle w:val="woj"/>
          <w:szCs w:val="23"/>
        </w:rPr>
        <w:t>“When the Son of Man comes in his glory, and all the angels with him, he will sit on his glorious throne.</w:t>
      </w:r>
    </w:p>
    <w:p w14:paraId="3191194C" w14:textId="77777777" w:rsidR="00F27B65" w:rsidRPr="00116D35" w:rsidRDefault="00F27B65" w:rsidP="00F27B65">
      <w:pPr>
        <w:tabs>
          <w:tab w:val="left" w:pos="360"/>
        </w:tabs>
        <w:spacing w:after="120"/>
      </w:pPr>
      <w:r w:rsidRPr="00116D35">
        <w:rPr>
          <w:rStyle w:val="woj"/>
          <w:szCs w:val="23"/>
        </w:rPr>
        <w:t>“All the nations will be gathered before him, and he will separate the people one from another as a shepherd separates the sheep from the goats. He will put the sheep on his right and the goats on his left.</w:t>
      </w:r>
    </w:p>
    <w:p w14:paraId="26843AEC" w14:textId="77777777" w:rsidR="00F27B65" w:rsidRDefault="00F27B65" w:rsidP="00F27B65">
      <w:pPr>
        <w:tabs>
          <w:tab w:val="left" w:pos="360"/>
        </w:tabs>
        <w:spacing w:after="120"/>
        <w:rPr>
          <w:rStyle w:val="woj"/>
          <w:szCs w:val="23"/>
        </w:rPr>
      </w:pPr>
      <w:r w:rsidRPr="00116D35">
        <w:rPr>
          <w:rStyle w:val="woj"/>
          <w:szCs w:val="23"/>
        </w:rPr>
        <w:t xml:space="preserve">“Then the King will say to those on his right, ‘Come, you who are blessed by my Father; take your inheritance, the kingdom prepared for you since the creation of the world. For </w:t>
      </w:r>
    </w:p>
    <w:p w14:paraId="39D5400F" w14:textId="77777777" w:rsidR="00F27B65" w:rsidRPr="00116D35" w:rsidRDefault="00F27B65" w:rsidP="00F27B65">
      <w:pPr>
        <w:tabs>
          <w:tab w:val="left" w:pos="360"/>
        </w:tabs>
        <w:spacing w:after="120"/>
        <w:rPr>
          <w:rStyle w:val="woj"/>
          <w:szCs w:val="23"/>
        </w:rPr>
      </w:pPr>
      <w:r>
        <w:rPr>
          <w:rStyle w:val="woj"/>
          <w:szCs w:val="23"/>
        </w:rPr>
        <w:tab/>
      </w:r>
      <w:r w:rsidRPr="00116D35">
        <w:rPr>
          <w:rStyle w:val="woj"/>
          <w:szCs w:val="23"/>
        </w:rPr>
        <w:t xml:space="preserve">I was hungry and you gave me something to eat, </w:t>
      </w:r>
    </w:p>
    <w:p w14:paraId="45074E80" w14:textId="77777777" w:rsidR="00F27B65" w:rsidRPr="00116D35" w:rsidRDefault="00F27B65" w:rsidP="00F27B65">
      <w:pPr>
        <w:tabs>
          <w:tab w:val="left" w:pos="360"/>
        </w:tabs>
        <w:spacing w:after="120"/>
        <w:rPr>
          <w:rStyle w:val="woj"/>
          <w:szCs w:val="23"/>
        </w:rPr>
      </w:pPr>
      <w:r>
        <w:rPr>
          <w:rStyle w:val="woj"/>
          <w:szCs w:val="23"/>
        </w:rPr>
        <w:tab/>
      </w:r>
      <w:r w:rsidRPr="00116D35">
        <w:rPr>
          <w:rStyle w:val="woj"/>
          <w:szCs w:val="23"/>
        </w:rPr>
        <w:t xml:space="preserve">I was thirsty and you gave me something to drink, </w:t>
      </w:r>
    </w:p>
    <w:p w14:paraId="445B502D" w14:textId="77777777" w:rsidR="00F27B65" w:rsidRPr="00116D35" w:rsidRDefault="00F27B65" w:rsidP="00F27B65">
      <w:pPr>
        <w:tabs>
          <w:tab w:val="left" w:pos="360"/>
        </w:tabs>
        <w:spacing w:after="120"/>
        <w:rPr>
          <w:rStyle w:val="woj"/>
          <w:szCs w:val="23"/>
        </w:rPr>
      </w:pPr>
      <w:r>
        <w:rPr>
          <w:rStyle w:val="woj"/>
          <w:szCs w:val="23"/>
        </w:rPr>
        <w:tab/>
      </w:r>
      <w:r w:rsidRPr="00116D35">
        <w:rPr>
          <w:rStyle w:val="woj"/>
          <w:szCs w:val="23"/>
        </w:rPr>
        <w:t xml:space="preserve">I was a stranger and you invited me in, </w:t>
      </w:r>
    </w:p>
    <w:p w14:paraId="7E1FB9B7" w14:textId="77777777" w:rsidR="00F27B65" w:rsidRPr="00116D35" w:rsidRDefault="00F27B65" w:rsidP="00F27B65">
      <w:pPr>
        <w:tabs>
          <w:tab w:val="left" w:pos="360"/>
        </w:tabs>
        <w:spacing w:after="120"/>
        <w:rPr>
          <w:rStyle w:val="woj"/>
          <w:szCs w:val="23"/>
        </w:rPr>
      </w:pPr>
      <w:r>
        <w:rPr>
          <w:rStyle w:val="woj"/>
          <w:szCs w:val="23"/>
        </w:rPr>
        <w:tab/>
      </w:r>
      <w:r w:rsidRPr="00116D35">
        <w:rPr>
          <w:rStyle w:val="woj"/>
          <w:szCs w:val="23"/>
        </w:rPr>
        <w:t xml:space="preserve">I needed clothes and you clothed me, </w:t>
      </w:r>
    </w:p>
    <w:p w14:paraId="2224ACD9" w14:textId="77777777" w:rsidR="00F27B65" w:rsidRPr="00116D35" w:rsidRDefault="00F27B65" w:rsidP="00F27B65">
      <w:pPr>
        <w:tabs>
          <w:tab w:val="left" w:pos="360"/>
        </w:tabs>
        <w:spacing w:after="120"/>
        <w:rPr>
          <w:rStyle w:val="woj"/>
          <w:szCs w:val="23"/>
        </w:rPr>
      </w:pPr>
      <w:r>
        <w:rPr>
          <w:rStyle w:val="woj"/>
          <w:szCs w:val="23"/>
        </w:rPr>
        <w:tab/>
      </w:r>
      <w:r w:rsidRPr="00116D35">
        <w:rPr>
          <w:rStyle w:val="woj"/>
          <w:szCs w:val="23"/>
        </w:rPr>
        <w:t xml:space="preserve">I was sick and you looked after me, </w:t>
      </w:r>
    </w:p>
    <w:p w14:paraId="7407D4F9" w14:textId="77777777" w:rsidR="00F27B65" w:rsidRPr="00116D35" w:rsidRDefault="00F27B65" w:rsidP="00F27B65">
      <w:pPr>
        <w:tabs>
          <w:tab w:val="left" w:pos="360"/>
        </w:tabs>
        <w:spacing w:after="120"/>
      </w:pPr>
      <w:r>
        <w:rPr>
          <w:rStyle w:val="woj"/>
          <w:szCs w:val="23"/>
        </w:rPr>
        <w:tab/>
      </w:r>
      <w:r w:rsidRPr="00116D35">
        <w:rPr>
          <w:rStyle w:val="woj"/>
          <w:szCs w:val="23"/>
        </w:rPr>
        <w:t>I was in prison and you came to visit me.’</w:t>
      </w:r>
    </w:p>
    <w:p w14:paraId="6B8253FC" w14:textId="77777777" w:rsidR="00F27B65" w:rsidRPr="00116D35" w:rsidRDefault="00F27B65" w:rsidP="00F27B65">
      <w:pPr>
        <w:tabs>
          <w:tab w:val="left" w:pos="360"/>
        </w:tabs>
        <w:spacing w:after="120"/>
      </w:pPr>
      <w:r w:rsidRPr="00116D35">
        <w:rPr>
          <w:rStyle w:val="woj"/>
          <w:szCs w:val="23"/>
        </w:rPr>
        <w:t>“Then the righteous will answer him, ‘</w:t>
      </w:r>
      <w:r w:rsidRPr="005C5DC9">
        <w:rPr>
          <w:rStyle w:val="woj"/>
          <w:smallCaps/>
          <w:szCs w:val="23"/>
        </w:rPr>
        <w:t>Lord</w:t>
      </w:r>
      <w:r w:rsidRPr="00116D35">
        <w:rPr>
          <w:rStyle w:val="woj"/>
          <w:szCs w:val="23"/>
        </w:rPr>
        <w:t>, when did we see you hungry and feed you, or thirsty and give you something to drink?</w:t>
      </w:r>
      <w:r w:rsidRPr="00116D35">
        <w:rPr>
          <w:szCs w:val="23"/>
        </w:rPr>
        <w:t xml:space="preserve"> </w:t>
      </w:r>
      <w:r w:rsidRPr="00116D35">
        <w:rPr>
          <w:rStyle w:val="woj"/>
          <w:szCs w:val="23"/>
        </w:rPr>
        <w:t>When did we see you a stranger and invite you in, or needing clothes and clothe you? When did we see you sick or in prison and go to visit you?’</w:t>
      </w:r>
    </w:p>
    <w:p w14:paraId="01DCCA62" w14:textId="77777777" w:rsidR="00F27B65" w:rsidRPr="00116D35" w:rsidRDefault="00F27B65" w:rsidP="00F27B65">
      <w:pPr>
        <w:tabs>
          <w:tab w:val="left" w:pos="360"/>
        </w:tabs>
      </w:pPr>
      <w:r w:rsidRPr="00D65A37">
        <w:rPr>
          <w:rStyle w:val="woj"/>
          <w:spacing w:val="-2"/>
          <w:szCs w:val="23"/>
        </w:rPr>
        <w:t>“The King will reply, ‘Truly I tell you, whatever you did for one of the least of these brothers and sister</w:t>
      </w:r>
      <w:r w:rsidRPr="00116D35">
        <w:rPr>
          <w:rStyle w:val="woj"/>
          <w:szCs w:val="23"/>
        </w:rPr>
        <w:t>s of mine, you did for me.’</w:t>
      </w:r>
      <w:r>
        <w:rPr>
          <w:rStyle w:val="woj"/>
          <w:szCs w:val="23"/>
        </w:rPr>
        <w:t>”</w:t>
      </w:r>
    </w:p>
    <w:p w14:paraId="0E4CD15E" w14:textId="77777777" w:rsidR="00F27B65" w:rsidRPr="00116D35" w:rsidRDefault="00F27B65" w:rsidP="00F27B65">
      <w:pPr>
        <w:pStyle w:val="VerseReference"/>
      </w:pPr>
      <w:r w:rsidRPr="00116D35">
        <w:t xml:space="preserve">~ </w:t>
      </w:r>
      <w:hyperlink r:id="rId512" w:history="1">
        <w:r w:rsidRPr="00FD4AB7">
          <w:rPr>
            <w:rStyle w:val="Hyperlink"/>
          </w:rPr>
          <w:t>Matthew 25:31-40</w:t>
        </w:r>
      </w:hyperlink>
      <w:r w:rsidRPr="00116D35">
        <w:t xml:space="preserve"> (NIV)</w:t>
      </w:r>
    </w:p>
    <w:p w14:paraId="625FDB29" w14:textId="77777777" w:rsidR="009153DB" w:rsidRPr="00116D35" w:rsidRDefault="009153DB" w:rsidP="009153DB">
      <w:pPr>
        <w:pStyle w:val="Spacing"/>
      </w:pPr>
    </w:p>
    <w:p w14:paraId="1267AC02" w14:textId="77777777" w:rsidR="009153DB" w:rsidRDefault="009153DB" w:rsidP="009153DB">
      <w:pPr>
        <w:tabs>
          <w:tab w:val="left" w:pos="360"/>
        </w:tabs>
        <w:spacing w:after="120"/>
        <w:rPr>
          <w:rFonts w:eastAsia="Times New Roman"/>
          <w:szCs w:val="23"/>
        </w:rPr>
      </w:pPr>
      <w:r w:rsidRPr="00116D35">
        <w:rPr>
          <w:rFonts w:eastAsia="Times New Roman"/>
          <w:szCs w:val="23"/>
        </w:rPr>
        <w:t xml:space="preserve">“What do you think? There was a man who had two sons. He went to the first and said, ‘Son, go and work today in the vineyard.’ </w:t>
      </w:r>
    </w:p>
    <w:p w14:paraId="2E3E82B9" w14:textId="77777777" w:rsidR="009153DB" w:rsidRDefault="009153DB" w:rsidP="009153DB">
      <w:pPr>
        <w:tabs>
          <w:tab w:val="left" w:pos="360"/>
        </w:tabs>
        <w:spacing w:after="120"/>
        <w:rPr>
          <w:rFonts w:eastAsia="Times New Roman"/>
          <w:szCs w:val="23"/>
        </w:rPr>
      </w:pPr>
      <w:r>
        <w:rPr>
          <w:rFonts w:eastAsia="Times New Roman"/>
          <w:szCs w:val="23"/>
        </w:rPr>
        <w:t>“</w:t>
      </w:r>
      <w:r w:rsidRPr="00116D35">
        <w:rPr>
          <w:rFonts w:eastAsia="Times New Roman"/>
          <w:szCs w:val="23"/>
        </w:rPr>
        <w:t>‘I will not,’ he answered, but later he changed his mind and went.</w:t>
      </w:r>
      <w:r>
        <w:rPr>
          <w:rFonts w:eastAsia="Times New Roman"/>
          <w:szCs w:val="23"/>
        </w:rPr>
        <w:t xml:space="preserve"> </w:t>
      </w:r>
    </w:p>
    <w:p w14:paraId="2F29BD50" w14:textId="77777777" w:rsidR="009153DB" w:rsidRDefault="009153DB" w:rsidP="009153DB">
      <w:pPr>
        <w:tabs>
          <w:tab w:val="left" w:pos="360"/>
        </w:tabs>
        <w:spacing w:after="120"/>
        <w:rPr>
          <w:rFonts w:eastAsia="Times New Roman"/>
          <w:szCs w:val="23"/>
        </w:rPr>
      </w:pPr>
      <w:r>
        <w:rPr>
          <w:rFonts w:eastAsia="Times New Roman"/>
          <w:szCs w:val="23"/>
        </w:rPr>
        <w:t>“</w:t>
      </w:r>
      <w:r w:rsidRPr="00116D35">
        <w:rPr>
          <w:rFonts w:eastAsia="Times New Roman"/>
          <w:szCs w:val="23"/>
        </w:rPr>
        <w:t xml:space="preserve">Then the father went to the other son and said the same thing. </w:t>
      </w:r>
    </w:p>
    <w:p w14:paraId="6F507230" w14:textId="77777777" w:rsidR="009153DB" w:rsidRPr="00116D35" w:rsidRDefault="009153DB" w:rsidP="009153DB">
      <w:pPr>
        <w:tabs>
          <w:tab w:val="left" w:pos="360"/>
        </w:tabs>
        <w:spacing w:after="120"/>
        <w:rPr>
          <w:rFonts w:eastAsia="Times New Roman"/>
          <w:szCs w:val="23"/>
        </w:rPr>
      </w:pPr>
      <w:r w:rsidRPr="00116D35">
        <w:rPr>
          <w:rFonts w:eastAsia="Times New Roman"/>
          <w:szCs w:val="23"/>
        </w:rPr>
        <w:t>He answered, ‘I will, sir,’ but he did not go.</w:t>
      </w:r>
    </w:p>
    <w:p w14:paraId="7C398A41" w14:textId="77777777" w:rsidR="009153DB" w:rsidRPr="00116D35" w:rsidRDefault="009153DB" w:rsidP="009153DB">
      <w:pPr>
        <w:tabs>
          <w:tab w:val="left" w:pos="360"/>
        </w:tabs>
        <w:spacing w:after="120"/>
      </w:pPr>
      <w:r w:rsidRPr="00116D35">
        <w:rPr>
          <w:rFonts w:eastAsia="Times New Roman"/>
          <w:szCs w:val="23"/>
        </w:rPr>
        <w:t>“Which of the two did what his father wanted?”</w:t>
      </w:r>
    </w:p>
    <w:p w14:paraId="4679D254" w14:textId="77777777" w:rsidR="009153DB" w:rsidRPr="00116D35" w:rsidRDefault="009153DB" w:rsidP="009153DB">
      <w:pPr>
        <w:tabs>
          <w:tab w:val="left" w:pos="360"/>
        </w:tabs>
        <w:spacing w:after="120"/>
      </w:pPr>
      <w:r w:rsidRPr="00116D35">
        <w:rPr>
          <w:rFonts w:eastAsia="Times New Roman"/>
          <w:szCs w:val="23"/>
        </w:rPr>
        <w:t>“The first,” they answered.</w:t>
      </w:r>
    </w:p>
    <w:p w14:paraId="4A86BDF3" w14:textId="77777777" w:rsidR="009153DB" w:rsidRPr="00116D35" w:rsidRDefault="009153DB" w:rsidP="009153DB">
      <w:pPr>
        <w:tabs>
          <w:tab w:val="left" w:pos="360"/>
        </w:tabs>
      </w:pPr>
      <w:r w:rsidRPr="00291E4D">
        <w:rPr>
          <w:rFonts w:eastAsia="Times New Roman"/>
          <w:spacing w:val="-4"/>
          <w:szCs w:val="23"/>
        </w:rPr>
        <w:t xml:space="preserve">Jesus said to them, “Truly I tell you, the tax collectors and the prostitutes are entering the kingdom of God </w:t>
      </w:r>
      <w:r w:rsidRPr="00116D35">
        <w:rPr>
          <w:rFonts w:eastAsia="Times New Roman"/>
          <w:szCs w:val="23"/>
        </w:rPr>
        <w:t>ahead of you.”</w:t>
      </w:r>
    </w:p>
    <w:p w14:paraId="2E320086" w14:textId="77777777" w:rsidR="009153DB" w:rsidRPr="00116D35" w:rsidRDefault="009153DB" w:rsidP="009153DB">
      <w:pPr>
        <w:pStyle w:val="VerseReference"/>
      </w:pPr>
      <w:r w:rsidRPr="00116D35">
        <w:t xml:space="preserve">~ </w:t>
      </w:r>
      <w:hyperlink r:id="rId513" w:history="1">
        <w:r w:rsidRPr="00C83573">
          <w:rPr>
            <w:rStyle w:val="Hyperlink"/>
          </w:rPr>
          <w:t>Matthew 21:28-31</w:t>
        </w:r>
      </w:hyperlink>
      <w:r w:rsidRPr="00116D35">
        <w:t xml:space="preserve"> (NIV)</w:t>
      </w:r>
    </w:p>
    <w:p w14:paraId="3408CCBB" w14:textId="77777777" w:rsidR="00F27B65" w:rsidRPr="00116D35" w:rsidRDefault="00F27B65" w:rsidP="00F27B65">
      <w:pPr>
        <w:pStyle w:val="Spacing"/>
      </w:pPr>
    </w:p>
    <w:p w14:paraId="50A2FAA6" w14:textId="77777777" w:rsidR="00F27B65" w:rsidRPr="00116D35" w:rsidRDefault="00F27B65" w:rsidP="00F27B65">
      <w:pPr>
        <w:tabs>
          <w:tab w:val="left" w:pos="360"/>
        </w:tabs>
      </w:pPr>
      <w:r w:rsidRPr="00116D35">
        <w:rPr>
          <w:rStyle w:val="woj"/>
          <w:szCs w:val="23"/>
          <w:vertAlign w:val="superscript"/>
        </w:rPr>
        <w:t>“</w:t>
      </w:r>
      <w:r w:rsidRPr="00116D35">
        <w:rPr>
          <w:rStyle w:val="woj"/>
          <w:szCs w:val="23"/>
        </w:rPr>
        <w:t>Sell your possessions and give to the poor. Provide purses for yourselves that will not wear out, a treasure in heaven that will never fail, where no thief comes near and no moth destroys.”</w:t>
      </w:r>
    </w:p>
    <w:p w14:paraId="17768E8B" w14:textId="77777777" w:rsidR="00F27B65" w:rsidRPr="00116D35" w:rsidRDefault="00F27B65" w:rsidP="00F27B65">
      <w:pPr>
        <w:pStyle w:val="VerseReference"/>
      </w:pPr>
      <w:r w:rsidRPr="00116D35">
        <w:t xml:space="preserve">~ </w:t>
      </w:r>
      <w:hyperlink r:id="rId514" w:history="1">
        <w:r w:rsidRPr="007B2FE5">
          <w:rPr>
            <w:rStyle w:val="Hyperlink"/>
          </w:rPr>
          <w:t>Luke 12:33</w:t>
        </w:r>
      </w:hyperlink>
      <w:r w:rsidRPr="00116D35">
        <w:rPr>
          <w:smallCaps/>
        </w:rPr>
        <w:t xml:space="preserve"> (</w:t>
      </w:r>
      <w:r w:rsidRPr="00116D35">
        <w:t>NIV)</w:t>
      </w:r>
    </w:p>
    <w:p w14:paraId="3A4734FA" w14:textId="77777777" w:rsidR="00F27B65" w:rsidRPr="00116D35" w:rsidRDefault="00F27B65" w:rsidP="00F27B65">
      <w:pPr>
        <w:pStyle w:val="Spacing"/>
      </w:pPr>
    </w:p>
    <w:p w14:paraId="58C8236D" w14:textId="77777777" w:rsidR="00F27B65" w:rsidRPr="00116D35" w:rsidRDefault="00F27B65" w:rsidP="00F27B65">
      <w:pPr>
        <w:tabs>
          <w:tab w:val="left" w:pos="360"/>
        </w:tabs>
      </w:pPr>
      <w:r w:rsidRPr="00116D35">
        <w:rPr>
          <w:szCs w:val="23"/>
        </w:rPr>
        <w:t>“Do not labor for the food which perishes, but for the food which endures to everlasting life, which the Son of Man will give you…”</w:t>
      </w:r>
    </w:p>
    <w:p w14:paraId="1103E6D1" w14:textId="77777777" w:rsidR="00F27B65" w:rsidRPr="00116D35" w:rsidRDefault="00F27B65" w:rsidP="00F27B65">
      <w:pPr>
        <w:pStyle w:val="VerseReference"/>
      </w:pPr>
      <w:r w:rsidRPr="00116D35">
        <w:t xml:space="preserve">~ </w:t>
      </w:r>
      <w:hyperlink r:id="rId515" w:history="1">
        <w:r w:rsidRPr="00471D10">
          <w:rPr>
            <w:rStyle w:val="Hyperlink"/>
          </w:rPr>
          <w:t>John 6:27a</w:t>
        </w:r>
      </w:hyperlink>
      <w:r w:rsidRPr="00116D35">
        <w:t xml:space="preserve"> (NKJV)</w:t>
      </w:r>
    </w:p>
    <w:p w14:paraId="5DBA87B6" w14:textId="77777777" w:rsidR="00F27B65" w:rsidRPr="00116D35" w:rsidRDefault="00F27B65" w:rsidP="00F27B65">
      <w:pPr>
        <w:pStyle w:val="Spacing"/>
      </w:pPr>
    </w:p>
    <w:p w14:paraId="57F53C43" w14:textId="77777777" w:rsidR="00F27B65" w:rsidRPr="00116D35" w:rsidRDefault="00F27B65" w:rsidP="00F27B65">
      <w:pPr>
        <w:tabs>
          <w:tab w:val="left" w:pos="360"/>
        </w:tabs>
        <w:spacing w:after="120"/>
        <w:rPr>
          <w:smallCaps/>
          <w:szCs w:val="23"/>
        </w:rPr>
      </w:pPr>
      <w:r w:rsidRPr="00116D35">
        <w:rPr>
          <w:szCs w:val="23"/>
        </w:rPr>
        <w:t>“Do not store up for yourselves treasures on earth, where moths and vermin destroy, and where thieves break in and steal.</w:t>
      </w:r>
      <w:r w:rsidRPr="00116D35">
        <w:rPr>
          <w:smallCaps/>
          <w:szCs w:val="23"/>
        </w:rPr>
        <w:t xml:space="preserve"> </w:t>
      </w:r>
    </w:p>
    <w:p w14:paraId="7615CCCC" w14:textId="77777777" w:rsidR="00F27B65" w:rsidRPr="00116D35" w:rsidRDefault="00F27B65" w:rsidP="00F27B65">
      <w:pPr>
        <w:tabs>
          <w:tab w:val="left" w:pos="360"/>
        </w:tabs>
        <w:spacing w:after="120"/>
        <w:rPr>
          <w:szCs w:val="23"/>
        </w:rPr>
      </w:pPr>
      <w:r w:rsidRPr="00116D35">
        <w:rPr>
          <w:smallCaps/>
          <w:szCs w:val="23"/>
        </w:rPr>
        <w:t>“</w:t>
      </w:r>
      <w:r w:rsidRPr="00116D35">
        <w:rPr>
          <w:szCs w:val="23"/>
        </w:rPr>
        <w:t xml:space="preserve">But store up for yourselves treasures in heaven, where moths and vermin do not destroy, and where thieves do not break in and steal. </w:t>
      </w:r>
    </w:p>
    <w:p w14:paraId="3D5EB4FB" w14:textId="77777777" w:rsidR="00F27B65" w:rsidRPr="00116D35" w:rsidRDefault="00F27B65" w:rsidP="00F27B65">
      <w:pPr>
        <w:tabs>
          <w:tab w:val="left" w:pos="360"/>
        </w:tabs>
      </w:pPr>
      <w:r w:rsidRPr="00116D35">
        <w:rPr>
          <w:szCs w:val="23"/>
        </w:rPr>
        <w:t>“</w:t>
      </w:r>
      <w:r w:rsidRPr="00116D35">
        <w:rPr>
          <w:rStyle w:val="woj"/>
          <w:szCs w:val="23"/>
        </w:rPr>
        <w:t>For where your treasure is, there your heart will be also.</w:t>
      </w:r>
      <w:r w:rsidRPr="00116D35">
        <w:rPr>
          <w:szCs w:val="23"/>
        </w:rPr>
        <w:t>”</w:t>
      </w:r>
    </w:p>
    <w:p w14:paraId="5B12A0EE" w14:textId="0ECDF689" w:rsidR="001B0DEE" w:rsidRDefault="00F27B65" w:rsidP="001B0DEE">
      <w:pPr>
        <w:pStyle w:val="VerseReference"/>
        <w:rPr>
          <w:bCs w:val="0"/>
        </w:rPr>
      </w:pPr>
      <w:r w:rsidRPr="00116D35">
        <w:t xml:space="preserve">~ </w:t>
      </w:r>
      <w:hyperlink r:id="rId516" w:history="1">
        <w:r w:rsidRPr="00C86937">
          <w:rPr>
            <w:rStyle w:val="Hyperlink"/>
          </w:rPr>
          <w:t>Matthew 6:19-21</w:t>
        </w:r>
      </w:hyperlink>
      <w:r w:rsidRPr="00116D35">
        <w:t xml:space="preserve"> (NIV)</w:t>
      </w:r>
      <w:r w:rsidR="001B0DEE">
        <w:br w:type="page"/>
      </w:r>
    </w:p>
    <w:p w14:paraId="59EA001D" w14:textId="77777777" w:rsidR="00C14276" w:rsidRPr="00116D35" w:rsidRDefault="00C14276" w:rsidP="001B0DEE">
      <w:pPr>
        <w:pStyle w:val="VerseReference"/>
      </w:pPr>
    </w:p>
    <w:p w14:paraId="39FCF28D" w14:textId="77777777" w:rsidR="00C14276" w:rsidRPr="00116D35" w:rsidRDefault="00C14276" w:rsidP="00A94A9F">
      <w:pPr>
        <w:tabs>
          <w:tab w:val="left" w:pos="360"/>
        </w:tabs>
      </w:pPr>
      <w:bookmarkStart w:id="50" w:name="_Hlk156732925"/>
      <w:r w:rsidRPr="00116D35">
        <w:rPr>
          <w:smallCaps/>
          <w:szCs w:val="23"/>
        </w:rPr>
        <w:t>“</w:t>
      </w:r>
      <w:r w:rsidRPr="00116D35">
        <w:rPr>
          <w:szCs w:val="23"/>
        </w:rPr>
        <w:t>To the one who is victorious, I will give the right to eat from the tree of life, which is in the paradise of God.</w:t>
      </w:r>
      <w:r w:rsidRPr="00116D35">
        <w:rPr>
          <w:smallCaps/>
          <w:szCs w:val="23"/>
        </w:rPr>
        <w:t>”</w:t>
      </w:r>
    </w:p>
    <w:p w14:paraId="39FCF28E" w14:textId="2863FDE6" w:rsidR="00C14276" w:rsidRPr="00116D35" w:rsidRDefault="00C14276" w:rsidP="000B0080">
      <w:pPr>
        <w:pStyle w:val="VerseReference"/>
      </w:pPr>
      <w:r w:rsidRPr="00116D35">
        <w:rPr>
          <w:rStyle w:val="text"/>
        </w:rPr>
        <w:t xml:space="preserve">~ </w:t>
      </w:r>
      <w:hyperlink r:id="rId517" w:history="1">
        <w:r w:rsidRPr="005E7068">
          <w:rPr>
            <w:rStyle w:val="Hyperlink"/>
          </w:rPr>
          <w:t>Revelation 2:7b</w:t>
        </w:r>
      </w:hyperlink>
      <w:r w:rsidRPr="00116D35">
        <w:t xml:space="preserve"> (NIV)</w:t>
      </w:r>
    </w:p>
    <w:p w14:paraId="39FCF28F" w14:textId="77777777" w:rsidR="00C14276" w:rsidRPr="00116D35" w:rsidRDefault="00C14276" w:rsidP="005C6B88">
      <w:pPr>
        <w:pStyle w:val="Spacing"/>
      </w:pPr>
    </w:p>
    <w:bookmarkEnd w:id="50"/>
    <w:p w14:paraId="53EAC820" w14:textId="420707A8" w:rsidR="009153DB" w:rsidRPr="00116D35" w:rsidRDefault="009153DB" w:rsidP="009153DB">
      <w:pPr>
        <w:tabs>
          <w:tab w:val="left" w:pos="360"/>
        </w:tabs>
      </w:pPr>
      <w:r w:rsidRPr="00116D35">
        <w:rPr>
          <w:smallCaps/>
          <w:szCs w:val="23"/>
        </w:rPr>
        <w:t>“</w:t>
      </w:r>
      <w:r w:rsidRPr="00116D35">
        <w:rPr>
          <w:szCs w:val="23"/>
        </w:rPr>
        <w:t>To the one who is victorious and does my will to the end, I will give authority over the nations…</w:t>
      </w:r>
      <w:r>
        <w:rPr>
          <w:szCs w:val="23"/>
        </w:rPr>
        <w:br/>
      </w:r>
      <w:r w:rsidRPr="00116D35">
        <w:rPr>
          <w:rStyle w:val="woj"/>
          <w:szCs w:val="23"/>
        </w:rPr>
        <w:t>I will also give that one the morning star.</w:t>
      </w:r>
      <w:r w:rsidRPr="00116D35">
        <w:rPr>
          <w:smallCaps/>
          <w:szCs w:val="23"/>
        </w:rPr>
        <w:t>”</w:t>
      </w:r>
    </w:p>
    <w:p w14:paraId="710C5EB2" w14:textId="77777777" w:rsidR="009153DB" w:rsidRPr="00116D35" w:rsidRDefault="009153DB" w:rsidP="009153DB">
      <w:pPr>
        <w:pStyle w:val="VerseReference"/>
      </w:pPr>
      <w:r w:rsidRPr="00116D35">
        <w:rPr>
          <w:rStyle w:val="text"/>
        </w:rPr>
        <w:t xml:space="preserve">~ </w:t>
      </w:r>
      <w:hyperlink r:id="rId518" w:history="1">
        <w:r w:rsidRPr="0007182F">
          <w:rPr>
            <w:rStyle w:val="Hyperlink"/>
          </w:rPr>
          <w:t>Revelation 2:26-28</w:t>
        </w:r>
      </w:hyperlink>
      <w:r w:rsidRPr="00116D35">
        <w:t xml:space="preserve"> (NIV)</w:t>
      </w:r>
    </w:p>
    <w:p w14:paraId="0299C229" w14:textId="77777777" w:rsidR="009153DB" w:rsidRPr="00116D35" w:rsidRDefault="009153DB" w:rsidP="009153DB">
      <w:pPr>
        <w:pStyle w:val="Spacing"/>
      </w:pPr>
    </w:p>
    <w:p w14:paraId="5FBA5D29" w14:textId="77777777" w:rsidR="009153DB" w:rsidRPr="00116D35" w:rsidRDefault="009153DB" w:rsidP="009153DB">
      <w:pPr>
        <w:tabs>
          <w:tab w:val="left" w:pos="360"/>
        </w:tabs>
      </w:pPr>
      <w:r w:rsidRPr="00116D35">
        <w:rPr>
          <w:smallCaps/>
          <w:szCs w:val="23"/>
        </w:rPr>
        <w:t>“</w:t>
      </w:r>
      <w:r w:rsidRPr="00116D35">
        <w:rPr>
          <w:szCs w:val="23"/>
        </w:rPr>
        <w:t>To the one who is victorious, I will give the right to sit with me on my throne, just as I was victorious and sat down with my Father on his throne.</w:t>
      </w:r>
      <w:r w:rsidRPr="00116D35">
        <w:rPr>
          <w:smallCaps/>
          <w:szCs w:val="23"/>
        </w:rPr>
        <w:t>”</w:t>
      </w:r>
    </w:p>
    <w:p w14:paraId="0B94C591" w14:textId="77777777" w:rsidR="009153DB" w:rsidRPr="00116D35" w:rsidRDefault="009153DB" w:rsidP="009153DB">
      <w:pPr>
        <w:pStyle w:val="VerseReference"/>
      </w:pPr>
      <w:r w:rsidRPr="00116D35">
        <w:rPr>
          <w:rStyle w:val="text"/>
        </w:rPr>
        <w:t xml:space="preserve">~ </w:t>
      </w:r>
      <w:hyperlink r:id="rId519" w:history="1">
        <w:r w:rsidRPr="00AC6646">
          <w:rPr>
            <w:rStyle w:val="Hyperlink"/>
          </w:rPr>
          <w:t>Revelation 3:21</w:t>
        </w:r>
      </w:hyperlink>
      <w:r w:rsidRPr="00116D35">
        <w:rPr>
          <w:smallCaps/>
        </w:rPr>
        <w:t xml:space="preserve"> (</w:t>
      </w:r>
      <w:r w:rsidRPr="00116D35">
        <w:t>NIV)</w:t>
      </w:r>
    </w:p>
    <w:p w14:paraId="656C03B8" w14:textId="77777777" w:rsidR="009153DB" w:rsidRPr="00116D35" w:rsidRDefault="009153DB" w:rsidP="009153DB">
      <w:pPr>
        <w:pStyle w:val="Spacing"/>
      </w:pPr>
    </w:p>
    <w:p w14:paraId="0515827E" w14:textId="77777777" w:rsidR="009153DB" w:rsidRDefault="00C14276" w:rsidP="009153DB">
      <w:pPr>
        <w:tabs>
          <w:tab w:val="left" w:pos="360"/>
        </w:tabs>
        <w:spacing w:after="120"/>
        <w:rPr>
          <w:szCs w:val="23"/>
        </w:rPr>
      </w:pPr>
      <w:r w:rsidRPr="00116D35">
        <w:rPr>
          <w:smallCaps/>
          <w:szCs w:val="23"/>
        </w:rPr>
        <w:t>“</w:t>
      </w:r>
      <w:r w:rsidRPr="00116D35">
        <w:rPr>
          <w:szCs w:val="23"/>
        </w:rPr>
        <w:t xml:space="preserve">To everyone who is </w:t>
      </w:r>
      <w:r w:rsidRPr="00116D35">
        <w:rPr>
          <w:bCs/>
          <w:szCs w:val="23"/>
        </w:rPr>
        <w:t>victorious</w:t>
      </w:r>
      <w:r w:rsidRPr="00116D35">
        <w:rPr>
          <w:szCs w:val="23"/>
        </w:rPr>
        <w:t xml:space="preserve"> I will give some of the manna that has been hidden away in heaven. </w:t>
      </w:r>
    </w:p>
    <w:p w14:paraId="39FCF293" w14:textId="0903D736" w:rsidR="00C14276" w:rsidRPr="00116D35" w:rsidRDefault="009153DB" w:rsidP="00A94A9F">
      <w:pPr>
        <w:tabs>
          <w:tab w:val="left" w:pos="360"/>
        </w:tabs>
      </w:pPr>
      <w:r>
        <w:rPr>
          <w:szCs w:val="23"/>
        </w:rPr>
        <w:t>“A</w:t>
      </w:r>
      <w:r w:rsidR="00C14276" w:rsidRPr="00116D35">
        <w:rPr>
          <w:szCs w:val="23"/>
        </w:rPr>
        <w:t>nd I will give to each one a white stone, and on the stone will be engraved a new name that no one understands except the one who receives it.</w:t>
      </w:r>
      <w:r w:rsidR="00C14276" w:rsidRPr="00116D35">
        <w:rPr>
          <w:smallCaps/>
          <w:szCs w:val="23"/>
        </w:rPr>
        <w:t>”</w:t>
      </w:r>
    </w:p>
    <w:p w14:paraId="39FCF294" w14:textId="06FC9C57" w:rsidR="00C14276" w:rsidRPr="00116D35" w:rsidRDefault="00C14276" w:rsidP="000B0080">
      <w:pPr>
        <w:pStyle w:val="VerseReference"/>
      </w:pPr>
      <w:r w:rsidRPr="00116D35">
        <w:rPr>
          <w:rStyle w:val="text"/>
        </w:rPr>
        <w:t xml:space="preserve">~ </w:t>
      </w:r>
      <w:hyperlink r:id="rId520" w:history="1">
        <w:r w:rsidRPr="004C50E8">
          <w:rPr>
            <w:rStyle w:val="Hyperlink"/>
          </w:rPr>
          <w:t>Revelation 2:17b</w:t>
        </w:r>
      </w:hyperlink>
      <w:r w:rsidRPr="00116D35">
        <w:t xml:space="preserve"> (NLT)</w:t>
      </w:r>
    </w:p>
    <w:p w14:paraId="39FCF295" w14:textId="77777777" w:rsidR="00C14276" w:rsidRPr="00116D35" w:rsidRDefault="00C14276" w:rsidP="00D455F7">
      <w:pPr>
        <w:pStyle w:val="Spacing"/>
      </w:pPr>
    </w:p>
    <w:p w14:paraId="39FCF297" w14:textId="77777777" w:rsidR="00C14276" w:rsidRPr="00116D35" w:rsidRDefault="00C14276" w:rsidP="00A94A9F">
      <w:pPr>
        <w:tabs>
          <w:tab w:val="left" w:pos="360"/>
        </w:tabs>
      </w:pPr>
      <w:r w:rsidRPr="00116D35">
        <w:rPr>
          <w:szCs w:val="23"/>
        </w:rPr>
        <w:t>“The one who is victorious I will make a pillar in the temple of my God. Never again will they leave it.”</w:t>
      </w:r>
    </w:p>
    <w:p w14:paraId="39FCF298" w14:textId="5BD57C51" w:rsidR="00C14276" w:rsidRPr="00116D35" w:rsidRDefault="00C14276" w:rsidP="000B0080">
      <w:pPr>
        <w:pStyle w:val="VerseReference"/>
      </w:pPr>
      <w:r w:rsidRPr="00116D35">
        <w:rPr>
          <w:rStyle w:val="text"/>
        </w:rPr>
        <w:t xml:space="preserve">~ </w:t>
      </w:r>
      <w:hyperlink r:id="rId521" w:history="1">
        <w:r w:rsidRPr="00D44D13">
          <w:rPr>
            <w:rStyle w:val="Hyperlink"/>
          </w:rPr>
          <w:t>Revelation 3:12a</w:t>
        </w:r>
      </w:hyperlink>
      <w:r w:rsidRPr="00116D35">
        <w:t xml:space="preserve"> (NIV)</w:t>
      </w:r>
    </w:p>
    <w:p w14:paraId="39FCF299" w14:textId="77777777" w:rsidR="00C14276" w:rsidRPr="00116D35" w:rsidRDefault="00C14276" w:rsidP="005C6B88">
      <w:pPr>
        <w:pStyle w:val="Spacing"/>
      </w:pPr>
    </w:p>
    <w:p w14:paraId="15E15FCA" w14:textId="77777777" w:rsidR="009153DB" w:rsidRPr="00116D35" w:rsidRDefault="009153DB" w:rsidP="009153DB">
      <w:pPr>
        <w:tabs>
          <w:tab w:val="left" w:pos="360"/>
        </w:tabs>
      </w:pPr>
      <w:bookmarkStart w:id="51" w:name="_Hlk153620745"/>
      <w:bookmarkStart w:id="52" w:name="_Hlk156732943"/>
      <w:r w:rsidRPr="00116D35">
        <w:rPr>
          <w:smallCaps/>
          <w:szCs w:val="23"/>
        </w:rPr>
        <w:t>“</w:t>
      </w:r>
      <w:r w:rsidRPr="00116D35">
        <w:rPr>
          <w:szCs w:val="23"/>
        </w:rPr>
        <w:t>The one who is victorious will not be hurt at all by the second death.</w:t>
      </w:r>
      <w:r w:rsidRPr="00116D35">
        <w:rPr>
          <w:smallCaps/>
          <w:szCs w:val="23"/>
        </w:rPr>
        <w:t>”</w:t>
      </w:r>
    </w:p>
    <w:p w14:paraId="02249530" w14:textId="77777777" w:rsidR="009153DB" w:rsidRPr="00116D35" w:rsidRDefault="009153DB" w:rsidP="009153DB">
      <w:pPr>
        <w:pStyle w:val="VerseReference"/>
      </w:pPr>
      <w:r w:rsidRPr="00116D35">
        <w:rPr>
          <w:rStyle w:val="text"/>
        </w:rPr>
        <w:t xml:space="preserve">~ </w:t>
      </w:r>
      <w:hyperlink r:id="rId522" w:history="1">
        <w:r w:rsidRPr="00164CF6">
          <w:rPr>
            <w:rStyle w:val="Hyperlink"/>
          </w:rPr>
          <w:t>Revelation 2:11b</w:t>
        </w:r>
      </w:hyperlink>
      <w:r w:rsidRPr="00116D35">
        <w:t xml:space="preserve"> (NIV)</w:t>
      </w:r>
    </w:p>
    <w:p w14:paraId="507C0CE2" w14:textId="77777777" w:rsidR="009153DB" w:rsidRPr="00116D35" w:rsidRDefault="009153DB" w:rsidP="009153DB">
      <w:pPr>
        <w:pStyle w:val="Spacing"/>
      </w:pPr>
    </w:p>
    <w:p w14:paraId="44EA17AB" w14:textId="77777777" w:rsidR="009153DB" w:rsidRDefault="009153DB" w:rsidP="009153DB">
      <w:pPr>
        <w:tabs>
          <w:tab w:val="left" w:pos="360"/>
        </w:tabs>
        <w:spacing w:after="120"/>
        <w:rPr>
          <w:szCs w:val="23"/>
        </w:rPr>
      </w:pPr>
      <w:r w:rsidRPr="00116D35">
        <w:rPr>
          <w:szCs w:val="23"/>
        </w:rPr>
        <w:t xml:space="preserve">“All who are </w:t>
      </w:r>
      <w:r w:rsidRPr="00116D35">
        <w:rPr>
          <w:bCs/>
          <w:szCs w:val="23"/>
        </w:rPr>
        <w:t>victorious</w:t>
      </w:r>
      <w:r w:rsidRPr="00116D35">
        <w:rPr>
          <w:szCs w:val="23"/>
        </w:rPr>
        <w:t xml:space="preserve"> will be clothed in white. </w:t>
      </w:r>
    </w:p>
    <w:p w14:paraId="639AC3CD" w14:textId="77777777" w:rsidR="009153DB" w:rsidRPr="00116D35" w:rsidRDefault="009153DB" w:rsidP="009153DB">
      <w:pPr>
        <w:tabs>
          <w:tab w:val="left" w:pos="360"/>
        </w:tabs>
      </w:pPr>
      <w:r>
        <w:rPr>
          <w:szCs w:val="23"/>
        </w:rPr>
        <w:t>“</w:t>
      </w:r>
      <w:r w:rsidRPr="00116D35">
        <w:rPr>
          <w:szCs w:val="23"/>
        </w:rPr>
        <w:t>I will never erase their names from the Book of Life, but I will announce before my Father and his angels that they are mine.</w:t>
      </w:r>
      <w:r w:rsidRPr="00116D35">
        <w:rPr>
          <w:smallCaps/>
          <w:szCs w:val="23"/>
        </w:rPr>
        <w:t>”</w:t>
      </w:r>
    </w:p>
    <w:p w14:paraId="435670A8" w14:textId="77777777" w:rsidR="009153DB" w:rsidRPr="00116D35" w:rsidRDefault="009153DB" w:rsidP="009153DB">
      <w:pPr>
        <w:pStyle w:val="VerseReference"/>
      </w:pPr>
      <w:r w:rsidRPr="00116D35">
        <w:rPr>
          <w:rStyle w:val="text"/>
        </w:rPr>
        <w:t xml:space="preserve">~ </w:t>
      </w:r>
      <w:hyperlink r:id="rId523" w:history="1">
        <w:r w:rsidRPr="00B167FF">
          <w:rPr>
            <w:rStyle w:val="Hyperlink"/>
          </w:rPr>
          <w:t>Revelation 3:5</w:t>
        </w:r>
      </w:hyperlink>
      <w:r w:rsidRPr="00116D35">
        <w:t xml:space="preserve"> (NLT)</w:t>
      </w:r>
    </w:p>
    <w:p w14:paraId="662CA70F" w14:textId="77777777" w:rsidR="009153DB" w:rsidRPr="00116D35" w:rsidRDefault="009153DB" w:rsidP="009153DB">
      <w:pPr>
        <w:pStyle w:val="Spacing"/>
      </w:pPr>
    </w:p>
    <w:bookmarkEnd w:id="51"/>
    <w:p w14:paraId="39FCF2A0" w14:textId="77777777" w:rsidR="00C14276" w:rsidRPr="00116D35" w:rsidRDefault="00C14276" w:rsidP="00A94A9F">
      <w:pPr>
        <w:tabs>
          <w:tab w:val="left" w:pos="360"/>
        </w:tabs>
      </w:pPr>
      <w:r w:rsidRPr="00116D35">
        <w:rPr>
          <w:smallCaps/>
          <w:szCs w:val="23"/>
        </w:rPr>
        <w:t>“</w:t>
      </w:r>
      <w:r w:rsidRPr="00116D35">
        <w:rPr>
          <w:szCs w:val="23"/>
        </w:rPr>
        <w:t xml:space="preserve">All who are </w:t>
      </w:r>
      <w:r w:rsidRPr="00116D35">
        <w:rPr>
          <w:bCs/>
          <w:szCs w:val="23"/>
        </w:rPr>
        <w:t>victorious</w:t>
      </w:r>
      <w:r w:rsidRPr="00116D35">
        <w:rPr>
          <w:szCs w:val="23"/>
        </w:rPr>
        <w:t xml:space="preserve"> will inherit all these blessings, and I will be their God, and they will be my children.</w:t>
      </w:r>
      <w:r w:rsidRPr="00116D35">
        <w:rPr>
          <w:smallCaps/>
          <w:szCs w:val="23"/>
        </w:rPr>
        <w:t>”</w:t>
      </w:r>
    </w:p>
    <w:p w14:paraId="39FCF2A1" w14:textId="2347472E" w:rsidR="00C14276" w:rsidRPr="00116D35" w:rsidRDefault="00C14276" w:rsidP="000B0080">
      <w:pPr>
        <w:pStyle w:val="VerseReference"/>
      </w:pPr>
      <w:r w:rsidRPr="00116D35">
        <w:rPr>
          <w:rStyle w:val="text"/>
        </w:rPr>
        <w:t xml:space="preserve">~ </w:t>
      </w:r>
      <w:hyperlink r:id="rId524" w:history="1">
        <w:r w:rsidRPr="00B2290F">
          <w:rPr>
            <w:rStyle w:val="Hyperlink"/>
          </w:rPr>
          <w:t>Revelation 21:7</w:t>
        </w:r>
        <w:r w:rsidRPr="00DD3D90">
          <w:rPr>
            <w:rStyle w:val="Hyperlink"/>
            <w:u w:val="none"/>
          </w:rPr>
          <w:t xml:space="preserve"> </w:t>
        </w:r>
      </w:hyperlink>
      <w:r w:rsidRPr="00116D35">
        <w:t>(NLT)</w:t>
      </w:r>
    </w:p>
    <w:bookmarkEnd w:id="52"/>
    <w:p w14:paraId="30579201" w14:textId="6FFE5DF3" w:rsidR="00294A4A" w:rsidRDefault="00294A4A" w:rsidP="009153DB">
      <w:pPr>
        <w:pStyle w:val="Spacing"/>
        <w:rPr>
          <w:rStyle w:val="woj"/>
          <w:szCs w:val="23"/>
        </w:rPr>
      </w:pPr>
    </w:p>
    <w:p w14:paraId="175D33E3" w14:textId="77777777" w:rsidR="00CF61B4" w:rsidRDefault="00C50131" w:rsidP="00CF61B4">
      <w:pPr>
        <w:tabs>
          <w:tab w:val="left" w:pos="360"/>
        </w:tabs>
        <w:spacing w:after="120"/>
        <w:rPr>
          <w:szCs w:val="23"/>
        </w:rPr>
      </w:pPr>
      <w:r w:rsidRPr="00CF61B4">
        <w:rPr>
          <w:rStyle w:val="text"/>
          <w:spacing w:val="2"/>
          <w:szCs w:val="23"/>
        </w:rPr>
        <w:t>Now we live with great expectation,</w:t>
      </w:r>
      <w:r w:rsidRPr="00CF61B4">
        <w:rPr>
          <w:spacing w:val="2"/>
          <w:szCs w:val="23"/>
        </w:rPr>
        <w:t xml:space="preserve"> </w:t>
      </w:r>
      <w:r w:rsidRPr="00CF61B4">
        <w:rPr>
          <w:rStyle w:val="text"/>
          <w:spacing w:val="2"/>
          <w:szCs w:val="23"/>
        </w:rPr>
        <w:t>and we have a priceless inheritance—an inheritance that is kept in</w:t>
      </w:r>
      <w:r w:rsidRPr="00116D35">
        <w:rPr>
          <w:rStyle w:val="text"/>
          <w:szCs w:val="23"/>
        </w:rPr>
        <w:t xml:space="preserve"> heaven for you, pure and undefiled, beyond the reach of change and decay.</w:t>
      </w:r>
      <w:r w:rsidRPr="00116D35">
        <w:rPr>
          <w:szCs w:val="23"/>
        </w:rPr>
        <w:t xml:space="preserve"> </w:t>
      </w:r>
    </w:p>
    <w:p w14:paraId="39FCF2BE" w14:textId="5DEAE4ED" w:rsidR="00C50131" w:rsidRPr="00116D35" w:rsidRDefault="00C50131" w:rsidP="00C50131">
      <w:pPr>
        <w:tabs>
          <w:tab w:val="left" w:pos="360"/>
        </w:tabs>
      </w:pPr>
      <w:r w:rsidRPr="00116D35">
        <w:rPr>
          <w:rStyle w:val="text"/>
          <w:szCs w:val="23"/>
        </w:rPr>
        <w:t>And through your faith, God is protecting you by his power until you receive this salvation, which is ready to be revealed on the last day for all to see.</w:t>
      </w:r>
    </w:p>
    <w:p w14:paraId="39FCF2BF" w14:textId="2B5E3BCC" w:rsidR="00C50131" w:rsidRPr="00116D35" w:rsidRDefault="00C50131" w:rsidP="00C50131">
      <w:pPr>
        <w:pStyle w:val="VerseReference"/>
      </w:pPr>
      <w:r w:rsidRPr="00116D35">
        <w:t xml:space="preserve">~ </w:t>
      </w:r>
      <w:hyperlink r:id="rId525" w:history="1">
        <w:r w:rsidRPr="00F5592E">
          <w:rPr>
            <w:rStyle w:val="Hyperlink"/>
          </w:rPr>
          <w:t>1 Peter 1:3b-5</w:t>
        </w:r>
      </w:hyperlink>
      <w:r w:rsidRPr="00116D35">
        <w:t xml:space="preserve"> (NLT)</w:t>
      </w:r>
    </w:p>
    <w:p w14:paraId="39FCF2C0" w14:textId="77777777" w:rsidR="00C50131" w:rsidRPr="00116D35" w:rsidRDefault="00C50131" w:rsidP="005C6B88">
      <w:pPr>
        <w:pStyle w:val="Spacing"/>
      </w:pPr>
    </w:p>
    <w:p w14:paraId="0E1D7211" w14:textId="77777777" w:rsidR="00C77D85" w:rsidRDefault="00C77D85" w:rsidP="00C77D85">
      <w:pPr>
        <w:tabs>
          <w:tab w:val="left" w:pos="360"/>
        </w:tabs>
        <w:spacing w:after="120"/>
        <w:rPr>
          <w:rFonts w:eastAsia="Times New Roman"/>
          <w:szCs w:val="23"/>
        </w:rPr>
      </w:pPr>
      <w:bookmarkStart w:id="53" w:name="_Hlk156910676"/>
      <w:r w:rsidRPr="00116D35">
        <w:rPr>
          <w:rFonts w:eastAsia="Times New Roman"/>
          <w:szCs w:val="23"/>
        </w:rPr>
        <w:t xml:space="preserve">…make every effort to </w:t>
      </w:r>
    </w:p>
    <w:p w14:paraId="1AADB305" w14:textId="62ED8C80" w:rsidR="00C77D85" w:rsidRDefault="00E235E5" w:rsidP="00C77D85">
      <w:pPr>
        <w:tabs>
          <w:tab w:val="left" w:pos="360"/>
        </w:tabs>
        <w:rPr>
          <w:rFonts w:eastAsia="Times New Roman"/>
          <w:szCs w:val="23"/>
        </w:rPr>
      </w:pPr>
      <w:r>
        <w:rPr>
          <w:rFonts w:eastAsia="Times New Roman"/>
          <w:szCs w:val="23"/>
        </w:rPr>
        <w:tab/>
      </w:r>
      <w:r w:rsidR="00C77D85" w:rsidRPr="00116D35">
        <w:rPr>
          <w:rFonts w:eastAsia="Times New Roman"/>
          <w:szCs w:val="23"/>
        </w:rPr>
        <w:t xml:space="preserve">add to your faith goodness; </w:t>
      </w:r>
    </w:p>
    <w:p w14:paraId="14B98D2D" w14:textId="4E3406E1" w:rsidR="00C77D85" w:rsidRDefault="00E235E5" w:rsidP="00C77D85">
      <w:pPr>
        <w:tabs>
          <w:tab w:val="left" w:pos="360"/>
        </w:tabs>
        <w:rPr>
          <w:rFonts w:eastAsia="Times New Roman"/>
          <w:szCs w:val="23"/>
        </w:rPr>
      </w:pPr>
      <w:r>
        <w:rPr>
          <w:rFonts w:eastAsia="Times New Roman"/>
          <w:szCs w:val="23"/>
        </w:rPr>
        <w:tab/>
      </w:r>
      <w:r w:rsidR="00C77D85" w:rsidRPr="00116D35">
        <w:rPr>
          <w:rFonts w:eastAsia="Times New Roman"/>
          <w:szCs w:val="23"/>
        </w:rPr>
        <w:t xml:space="preserve">and to goodness, knowledge; </w:t>
      </w:r>
    </w:p>
    <w:p w14:paraId="2D69C054" w14:textId="3CF8D3A9" w:rsidR="00C77D85" w:rsidRDefault="00E235E5" w:rsidP="00C77D85">
      <w:pPr>
        <w:tabs>
          <w:tab w:val="left" w:pos="360"/>
        </w:tabs>
        <w:rPr>
          <w:rFonts w:eastAsia="Times New Roman"/>
          <w:szCs w:val="23"/>
        </w:rPr>
      </w:pPr>
      <w:r>
        <w:rPr>
          <w:rFonts w:eastAsia="Times New Roman"/>
          <w:szCs w:val="23"/>
        </w:rPr>
        <w:tab/>
      </w:r>
      <w:r w:rsidR="00C77D85" w:rsidRPr="00116D35">
        <w:rPr>
          <w:rFonts w:eastAsia="Times New Roman"/>
          <w:szCs w:val="23"/>
        </w:rPr>
        <w:t xml:space="preserve">and to knowledge, self-control; </w:t>
      </w:r>
    </w:p>
    <w:p w14:paraId="4D042D35" w14:textId="30DCBFC8" w:rsidR="00C77D85" w:rsidRDefault="00E235E5" w:rsidP="00C77D85">
      <w:pPr>
        <w:tabs>
          <w:tab w:val="left" w:pos="360"/>
        </w:tabs>
        <w:rPr>
          <w:rFonts w:eastAsia="Times New Roman"/>
          <w:szCs w:val="23"/>
        </w:rPr>
      </w:pPr>
      <w:r>
        <w:rPr>
          <w:rFonts w:eastAsia="Times New Roman"/>
          <w:szCs w:val="23"/>
        </w:rPr>
        <w:tab/>
      </w:r>
      <w:r w:rsidR="00C77D85" w:rsidRPr="00116D35">
        <w:rPr>
          <w:rFonts w:eastAsia="Times New Roman"/>
          <w:szCs w:val="23"/>
        </w:rPr>
        <w:t xml:space="preserve">and to self-control, perseverance; </w:t>
      </w:r>
    </w:p>
    <w:p w14:paraId="34472A2A" w14:textId="1FB616C7" w:rsidR="00C77D85" w:rsidRDefault="00E235E5" w:rsidP="00C77D85">
      <w:pPr>
        <w:tabs>
          <w:tab w:val="left" w:pos="360"/>
        </w:tabs>
        <w:rPr>
          <w:rFonts w:eastAsia="Times New Roman"/>
          <w:szCs w:val="23"/>
        </w:rPr>
      </w:pPr>
      <w:r>
        <w:rPr>
          <w:rFonts w:eastAsia="Times New Roman"/>
          <w:szCs w:val="23"/>
        </w:rPr>
        <w:tab/>
      </w:r>
      <w:r w:rsidR="00C77D85" w:rsidRPr="00116D35">
        <w:rPr>
          <w:rFonts w:eastAsia="Times New Roman"/>
          <w:szCs w:val="23"/>
        </w:rPr>
        <w:t xml:space="preserve">and to perseverance, godliness; </w:t>
      </w:r>
    </w:p>
    <w:p w14:paraId="292953EB" w14:textId="27948FD5" w:rsidR="00C77D85" w:rsidRDefault="00E235E5" w:rsidP="00C77D85">
      <w:pPr>
        <w:tabs>
          <w:tab w:val="left" w:pos="360"/>
        </w:tabs>
        <w:rPr>
          <w:rFonts w:eastAsia="Times New Roman"/>
          <w:szCs w:val="23"/>
        </w:rPr>
      </w:pPr>
      <w:r>
        <w:rPr>
          <w:rFonts w:eastAsia="Times New Roman"/>
          <w:szCs w:val="23"/>
        </w:rPr>
        <w:tab/>
      </w:r>
      <w:r w:rsidR="00C77D85" w:rsidRPr="00116D35">
        <w:rPr>
          <w:rFonts w:eastAsia="Times New Roman"/>
          <w:szCs w:val="23"/>
        </w:rPr>
        <w:t xml:space="preserve">and to godliness, mutual affection; </w:t>
      </w:r>
    </w:p>
    <w:p w14:paraId="31851CDD" w14:textId="095EB96C" w:rsidR="00C77D85" w:rsidRPr="00116D35" w:rsidRDefault="00E235E5" w:rsidP="00C77D85">
      <w:pPr>
        <w:tabs>
          <w:tab w:val="left" w:pos="360"/>
        </w:tabs>
        <w:spacing w:after="120"/>
        <w:rPr>
          <w:rFonts w:eastAsia="Times New Roman"/>
          <w:szCs w:val="23"/>
        </w:rPr>
      </w:pPr>
      <w:r>
        <w:rPr>
          <w:rFonts w:eastAsia="Times New Roman"/>
          <w:szCs w:val="23"/>
        </w:rPr>
        <w:tab/>
      </w:r>
      <w:r w:rsidR="00C77D85" w:rsidRPr="00116D35">
        <w:rPr>
          <w:rFonts w:eastAsia="Times New Roman"/>
          <w:szCs w:val="23"/>
        </w:rPr>
        <w:t xml:space="preserve">and to mutual affection, love. </w:t>
      </w:r>
    </w:p>
    <w:p w14:paraId="5AB1107E" w14:textId="77777777" w:rsidR="00C77D85" w:rsidRPr="00116D35" w:rsidRDefault="00C77D85" w:rsidP="00C77D85">
      <w:pPr>
        <w:tabs>
          <w:tab w:val="left" w:pos="360"/>
        </w:tabs>
        <w:spacing w:after="120"/>
        <w:rPr>
          <w:rFonts w:eastAsia="Times New Roman"/>
          <w:szCs w:val="23"/>
        </w:rPr>
      </w:pPr>
      <w:r w:rsidRPr="00116D35">
        <w:rPr>
          <w:rFonts w:eastAsia="Times New Roman"/>
          <w:szCs w:val="23"/>
        </w:rPr>
        <w:t xml:space="preserve">For if you possess these qualities in increasing measure, they will keep you from being ineffective and unproductive in your knowledge of our </w:t>
      </w:r>
      <w:r w:rsidRPr="005C5DC9">
        <w:rPr>
          <w:rFonts w:eastAsia="Times New Roman"/>
          <w:smallCaps/>
          <w:szCs w:val="23"/>
        </w:rPr>
        <w:t>Lord</w:t>
      </w:r>
      <w:r w:rsidRPr="00116D35">
        <w:rPr>
          <w:rFonts w:eastAsia="Times New Roman"/>
          <w:szCs w:val="23"/>
        </w:rPr>
        <w:t xml:space="preserve"> Jesus Christ….</w:t>
      </w:r>
    </w:p>
    <w:p w14:paraId="55D2932E" w14:textId="77777777" w:rsidR="00C77D85" w:rsidRPr="00116D35" w:rsidRDefault="00C77D85" w:rsidP="00C77D85">
      <w:pPr>
        <w:tabs>
          <w:tab w:val="left" w:pos="360"/>
        </w:tabs>
      </w:pPr>
      <w:r w:rsidRPr="00116D35">
        <w:rPr>
          <w:rFonts w:eastAsia="Times New Roman"/>
          <w:szCs w:val="23"/>
        </w:rPr>
        <w:t xml:space="preserve">For if you do these things, you will never stumble, and you will receive a rich welcome into the eternal kingdom of our </w:t>
      </w:r>
      <w:r w:rsidRPr="005C5DC9">
        <w:rPr>
          <w:rFonts w:eastAsia="Times New Roman"/>
          <w:smallCaps/>
          <w:szCs w:val="23"/>
        </w:rPr>
        <w:t>Lord</w:t>
      </w:r>
      <w:r w:rsidRPr="00116D35">
        <w:rPr>
          <w:rFonts w:eastAsia="Times New Roman"/>
          <w:szCs w:val="23"/>
        </w:rPr>
        <w:t xml:space="preserve"> and Savior Jesus Christ.</w:t>
      </w:r>
    </w:p>
    <w:p w14:paraId="79601133" w14:textId="65CBD99D" w:rsidR="00C77D85" w:rsidRDefault="00C77D85" w:rsidP="003A6E50">
      <w:pPr>
        <w:pStyle w:val="VerseReference"/>
      </w:pPr>
      <w:r w:rsidRPr="00116D35">
        <w:t xml:space="preserve">~ </w:t>
      </w:r>
      <w:hyperlink r:id="rId526" w:history="1">
        <w:r w:rsidRPr="000F6E13">
          <w:rPr>
            <w:rStyle w:val="Hyperlink"/>
          </w:rPr>
          <w:t>2 Peter 1:5b-11</w:t>
        </w:r>
        <w:r w:rsidRPr="000F6E13">
          <w:rPr>
            <w:rStyle w:val="Hyperlink"/>
            <w:u w:val="none"/>
          </w:rPr>
          <w:t xml:space="preserve"> </w:t>
        </w:r>
      </w:hyperlink>
      <w:r w:rsidRPr="00116D35">
        <w:t>(NIV)</w:t>
      </w:r>
      <w:bookmarkEnd w:id="53"/>
      <w:r>
        <w:br w:type="page"/>
      </w:r>
    </w:p>
    <w:p w14:paraId="39FCF2C1" w14:textId="22DC52C5" w:rsidR="00624ECA" w:rsidRPr="00116D35" w:rsidRDefault="008230A6" w:rsidP="00A94A9F">
      <w:pPr>
        <w:tabs>
          <w:tab w:val="left" w:pos="360"/>
        </w:tabs>
      </w:pPr>
      <w:r w:rsidRPr="00116D35">
        <w:rPr>
          <w:szCs w:val="23"/>
        </w:rPr>
        <w:lastRenderedPageBreak/>
        <w:t xml:space="preserve">In Jerusalem, the </w:t>
      </w:r>
      <w:r w:rsidR="005C5DC9" w:rsidRPr="005C5DC9">
        <w:rPr>
          <w:smallCaps/>
          <w:szCs w:val="23"/>
        </w:rPr>
        <w:t>Lord</w:t>
      </w:r>
      <w:r w:rsidRPr="00116D35">
        <w:rPr>
          <w:szCs w:val="23"/>
        </w:rPr>
        <w:t xml:space="preserve"> of Heaven</w:t>
      </w:r>
      <w:r w:rsidRPr="00116D35">
        <w:rPr>
          <w:smallCaps/>
          <w:szCs w:val="23"/>
        </w:rPr>
        <w:t>’</w:t>
      </w:r>
      <w:r w:rsidRPr="00116D35">
        <w:rPr>
          <w:szCs w:val="23"/>
        </w:rPr>
        <w:t>s Armies</w:t>
      </w:r>
    </w:p>
    <w:p w14:paraId="39FCF2C2" w14:textId="77777777" w:rsidR="00624ECA" w:rsidRPr="00116D35" w:rsidRDefault="008230A6" w:rsidP="00A94A9F">
      <w:pPr>
        <w:tabs>
          <w:tab w:val="left" w:pos="360"/>
        </w:tabs>
      </w:pPr>
      <w:r w:rsidRPr="00116D35">
        <w:rPr>
          <w:szCs w:val="23"/>
        </w:rPr>
        <w:tab/>
        <w:t>will spread a wonderful feast</w:t>
      </w:r>
    </w:p>
    <w:p w14:paraId="39FCF2C3" w14:textId="77777777" w:rsidR="00624ECA" w:rsidRPr="00116D35" w:rsidRDefault="008230A6" w:rsidP="00A94A9F">
      <w:pPr>
        <w:tabs>
          <w:tab w:val="left" w:pos="360"/>
        </w:tabs>
      </w:pPr>
      <w:r w:rsidRPr="00116D35">
        <w:rPr>
          <w:szCs w:val="23"/>
        </w:rPr>
        <w:tab/>
        <w:t>for all the people of the world.</w:t>
      </w:r>
    </w:p>
    <w:p w14:paraId="39FCF2C4" w14:textId="77777777" w:rsidR="00624ECA" w:rsidRPr="00116D35" w:rsidRDefault="008230A6" w:rsidP="00A94A9F">
      <w:pPr>
        <w:tabs>
          <w:tab w:val="left" w:pos="360"/>
        </w:tabs>
      </w:pPr>
      <w:r w:rsidRPr="00116D35">
        <w:rPr>
          <w:szCs w:val="23"/>
        </w:rPr>
        <w:t>It will be a delicious banquet</w:t>
      </w:r>
    </w:p>
    <w:p w14:paraId="39FCF2C5" w14:textId="77777777" w:rsidR="00624ECA" w:rsidRPr="00116D35" w:rsidRDefault="008230A6" w:rsidP="009D1917">
      <w:pPr>
        <w:tabs>
          <w:tab w:val="left" w:pos="360"/>
        </w:tabs>
        <w:spacing w:after="120"/>
      </w:pPr>
      <w:r w:rsidRPr="00116D35">
        <w:rPr>
          <w:szCs w:val="23"/>
        </w:rPr>
        <w:tab/>
        <w:t>with clear, well-aged wine and choice meat.</w:t>
      </w:r>
    </w:p>
    <w:p w14:paraId="39FCF2C6" w14:textId="77777777" w:rsidR="00624ECA" w:rsidRPr="00116D35" w:rsidRDefault="008230A6" w:rsidP="00A94A9F">
      <w:pPr>
        <w:tabs>
          <w:tab w:val="left" w:pos="360"/>
        </w:tabs>
      </w:pPr>
      <w:r w:rsidRPr="00116D35">
        <w:rPr>
          <w:szCs w:val="23"/>
        </w:rPr>
        <w:t>There he will remove the cloud of gloom,</w:t>
      </w:r>
    </w:p>
    <w:p w14:paraId="39FCF2C7" w14:textId="77777777" w:rsidR="00624ECA" w:rsidRPr="00116D35" w:rsidRDefault="008230A6" w:rsidP="00A94A9F">
      <w:pPr>
        <w:tabs>
          <w:tab w:val="left" w:pos="360"/>
        </w:tabs>
      </w:pPr>
      <w:r w:rsidRPr="00116D35">
        <w:rPr>
          <w:szCs w:val="23"/>
        </w:rPr>
        <w:tab/>
        <w:t>the shadow of death that hangs over the earth.</w:t>
      </w:r>
    </w:p>
    <w:p w14:paraId="39FCF2C8" w14:textId="77777777" w:rsidR="00624ECA" w:rsidRPr="00116D35" w:rsidRDefault="008230A6" w:rsidP="00A94A9F">
      <w:pPr>
        <w:tabs>
          <w:tab w:val="left" w:pos="360"/>
        </w:tabs>
      </w:pPr>
      <w:r w:rsidRPr="00116D35">
        <w:rPr>
          <w:szCs w:val="23"/>
        </w:rPr>
        <w:t>He will swallow up death forever!</w:t>
      </w:r>
    </w:p>
    <w:p w14:paraId="39FCF2C9" w14:textId="4425CF52" w:rsidR="00624ECA" w:rsidRPr="00116D35" w:rsidRDefault="008230A6" w:rsidP="00A94A9F">
      <w:pPr>
        <w:tabs>
          <w:tab w:val="left" w:pos="360"/>
        </w:tabs>
      </w:pPr>
      <w:r w:rsidRPr="00116D35">
        <w:rPr>
          <w:szCs w:val="23"/>
        </w:rPr>
        <w:tab/>
        <w:t xml:space="preserve">The Sovereign </w:t>
      </w:r>
      <w:r w:rsidR="005C5DC9" w:rsidRPr="005C5DC9">
        <w:rPr>
          <w:smallCaps/>
          <w:szCs w:val="23"/>
        </w:rPr>
        <w:t>Lord</w:t>
      </w:r>
      <w:r w:rsidRPr="00116D35">
        <w:rPr>
          <w:szCs w:val="23"/>
        </w:rPr>
        <w:t xml:space="preserve"> will wipe away all tears.</w:t>
      </w:r>
    </w:p>
    <w:p w14:paraId="39FCF2CA" w14:textId="77777777" w:rsidR="00624ECA" w:rsidRPr="00116D35" w:rsidRDefault="008230A6" w:rsidP="00A94A9F">
      <w:pPr>
        <w:tabs>
          <w:tab w:val="left" w:pos="360"/>
        </w:tabs>
      </w:pPr>
      <w:r w:rsidRPr="00116D35">
        <w:rPr>
          <w:szCs w:val="23"/>
        </w:rPr>
        <w:t>He will remove forever all insults and mockery</w:t>
      </w:r>
    </w:p>
    <w:p w14:paraId="39FCF2CB" w14:textId="77777777" w:rsidR="00624ECA" w:rsidRPr="00116D35" w:rsidRDefault="008230A6" w:rsidP="00A94A9F">
      <w:pPr>
        <w:tabs>
          <w:tab w:val="left" w:pos="360"/>
        </w:tabs>
      </w:pPr>
      <w:r w:rsidRPr="00116D35">
        <w:rPr>
          <w:szCs w:val="23"/>
        </w:rPr>
        <w:tab/>
        <w:t>against his land and people.</w:t>
      </w:r>
    </w:p>
    <w:p w14:paraId="39FCF2CC" w14:textId="0C48A129" w:rsidR="00624ECA" w:rsidRPr="00116D35" w:rsidRDefault="008230A6" w:rsidP="00A94A9F">
      <w:pPr>
        <w:tabs>
          <w:tab w:val="left" w:pos="360"/>
        </w:tabs>
      </w:pPr>
      <w:r w:rsidRPr="00116D35">
        <w:rPr>
          <w:szCs w:val="23"/>
        </w:rPr>
        <w:t xml:space="preserve">The </w:t>
      </w:r>
      <w:r w:rsidR="005C5DC9" w:rsidRPr="005C5DC9">
        <w:rPr>
          <w:smallCaps/>
          <w:szCs w:val="23"/>
        </w:rPr>
        <w:t>Lord</w:t>
      </w:r>
      <w:r w:rsidRPr="00116D35">
        <w:rPr>
          <w:szCs w:val="23"/>
        </w:rPr>
        <w:t xml:space="preserve"> has spoken!</w:t>
      </w:r>
    </w:p>
    <w:p w14:paraId="39FCF2CD" w14:textId="1750FE70" w:rsidR="00624ECA" w:rsidRPr="00116D35" w:rsidRDefault="008230A6" w:rsidP="000B0080">
      <w:pPr>
        <w:pStyle w:val="VerseReference"/>
      </w:pPr>
      <w:r w:rsidRPr="00116D35">
        <w:rPr>
          <w:rStyle w:val="text"/>
        </w:rPr>
        <w:t xml:space="preserve">~ </w:t>
      </w:r>
      <w:hyperlink r:id="rId527" w:history="1">
        <w:r w:rsidRPr="003B7B27">
          <w:rPr>
            <w:rStyle w:val="Hyperlink"/>
          </w:rPr>
          <w:t>Isaiah 25:6-8</w:t>
        </w:r>
      </w:hyperlink>
      <w:r w:rsidRPr="00116D35">
        <w:t xml:space="preserve"> (NLT)</w:t>
      </w:r>
    </w:p>
    <w:p w14:paraId="39FCF2CE" w14:textId="77777777" w:rsidR="00624ECA" w:rsidRPr="003F2570" w:rsidRDefault="00624ECA" w:rsidP="005C6B88">
      <w:pPr>
        <w:pStyle w:val="Spacing"/>
        <w:rPr>
          <w:sz w:val="12"/>
          <w:szCs w:val="18"/>
        </w:rPr>
      </w:pPr>
    </w:p>
    <w:p w14:paraId="39FCF2CF" w14:textId="77777777" w:rsidR="00624ECA" w:rsidRPr="00116D35" w:rsidRDefault="008230A6" w:rsidP="00A94A9F">
      <w:pPr>
        <w:tabs>
          <w:tab w:val="left" w:pos="360"/>
        </w:tabs>
      </w:pPr>
      <w:r w:rsidRPr="00116D35">
        <w:rPr>
          <w:rStyle w:val="text"/>
        </w:rPr>
        <w:t>“In that day the wolf and the lamb will live together;</w:t>
      </w:r>
    </w:p>
    <w:p w14:paraId="39FCF2D0" w14:textId="77777777" w:rsidR="00624ECA" w:rsidRPr="00116D35" w:rsidRDefault="008230A6" w:rsidP="00A94A9F">
      <w:pPr>
        <w:tabs>
          <w:tab w:val="left" w:pos="360"/>
        </w:tabs>
      </w:pPr>
      <w:r w:rsidRPr="00116D35">
        <w:rPr>
          <w:rStyle w:val="text"/>
        </w:rPr>
        <w:tab/>
        <w:t>the leopard will lie down with the baby goat.</w:t>
      </w:r>
    </w:p>
    <w:p w14:paraId="39FCF2D1" w14:textId="5CA32944" w:rsidR="00624ECA" w:rsidRPr="00116D35" w:rsidRDefault="009D1917" w:rsidP="00A94A9F">
      <w:pPr>
        <w:tabs>
          <w:tab w:val="left" w:pos="360"/>
        </w:tabs>
      </w:pPr>
      <w:r>
        <w:rPr>
          <w:rStyle w:val="text"/>
        </w:rPr>
        <w:t>“</w:t>
      </w:r>
      <w:r w:rsidR="008230A6" w:rsidRPr="00116D35">
        <w:rPr>
          <w:rStyle w:val="text"/>
        </w:rPr>
        <w:t>The calf and the yearling will be safe with the lion,</w:t>
      </w:r>
    </w:p>
    <w:p w14:paraId="39FCF2D2" w14:textId="77777777" w:rsidR="00624ECA" w:rsidRPr="00116D35" w:rsidRDefault="008230A6" w:rsidP="00A94A9F">
      <w:pPr>
        <w:tabs>
          <w:tab w:val="left" w:pos="360"/>
        </w:tabs>
      </w:pPr>
      <w:r w:rsidRPr="00116D35">
        <w:rPr>
          <w:rStyle w:val="text"/>
        </w:rPr>
        <w:tab/>
        <w:t>and a little child will lead them all.</w:t>
      </w:r>
    </w:p>
    <w:p w14:paraId="39FCF2D3" w14:textId="284D2F9F" w:rsidR="00624ECA" w:rsidRPr="00116D35" w:rsidRDefault="009D1917" w:rsidP="00A94A9F">
      <w:pPr>
        <w:tabs>
          <w:tab w:val="left" w:pos="360"/>
        </w:tabs>
      </w:pPr>
      <w:r>
        <w:rPr>
          <w:rStyle w:val="text"/>
        </w:rPr>
        <w:t>“</w:t>
      </w:r>
      <w:r w:rsidR="008230A6" w:rsidRPr="00116D35">
        <w:rPr>
          <w:rStyle w:val="text"/>
        </w:rPr>
        <w:t>The cow will graze near the bear.</w:t>
      </w:r>
    </w:p>
    <w:p w14:paraId="39FCF2D4" w14:textId="77777777" w:rsidR="00624ECA" w:rsidRPr="00116D35" w:rsidRDefault="008230A6" w:rsidP="00A94A9F">
      <w:pPr>
        <w:tabs>
          <w:tab w:val="left" w:pos="360"/>
        </w:tabs>
      </w:pPr>
      <w:r w:rsidRPr="00116D35">
        <w:rPr>
          <w:rStyle w:val="text"/>
        </w:rPr>
        <w:tab/>
      </w:r>
      <w:r w:rsidRPr="00116D35">
        <w:rPr>
          <w:rStyle w:val="indent-1-breaks"/>
        </w:rPr>
        <w:t> </w:t>
      </w:r>
      <w:r w:rsidRPr="00116D35">
        <w:rPr>
          <w:rStyle w:val="text"/>
        </w:rPr>
        <w:t>The cub and the calf will lie down together.</w:t>
      </w:r>
    </w:p>
    <w:p w14:paraId="39FCF2D5" w14:textId="65FB3235" w:rsidR="00624ECA" w:rsidRPr="00116D35" w:rsidRDefault="008230A6" w:rsidP="00A94A9F">
      <w:pPr>
        <w:tabs>
          <w:tab w:val="left" w:pos="360"/>
        </w:tabs>
      </w:pPr>
      <w:r w:rsidRPr="00116D35">
        <w:rPr>
          <w:rStyle w:val="text"/>
        </w:rPr>
        <w:tab/>
      </w:r>
      <w:r w:rsidRPr="00116D35">
        <w:rPr>
          <w:rStyle w:val="indent-1-breaks"/>
        </w:rPr>
        <w:t> </w:t>
      </w:r>
      <w:r w:rsidRPr="00116D35">
        <w:rPr>
          <w:rStyle w:val="text"/>
        </w:rPr>
        <w:t>The lion will eat hay like a cow</w:t>
      </w:r>
      <w:r w:rsidR="005308A2">
        <w:rPr>
          <w:rStyle w:val="text"/>
        </w:rPr>
        <w:t>…</w:t>
      </w:r>
    </w:p>
    <w:p w14:paraId="39FCF2DA" w14:textId="0F55E8B5" w:rsidR="00624ECA" w:rsidRPr="00116D35" w:rsidRDefault="009D1917" w:rsidP="00A94A9F">
      <w:pPr>
        <w:tabs>
          <w:tab w:val="left" w:pos="360"/>
        </w:tabs>
      </w:pPr>
      <w:r>
        <w:rPr>
          <w:rStyle w:val="text"/>
        </w:rPr>
        <w:t>“</w:t>
      </w:r>
      <w:r w:rsidR="008230A6" w:rsidRPr="00116D35">
        <w:rPr>
          <w:rStyle w:val="text"/>
        </w:rPr>
        <w:t>Nothing will hurt or destroy in all my holy mountain</w:t>
      </w:r>
      <w:r w:rsidR="005308A2">
        <w:rPr>
          <w:rStyle w:val="text"/>
        </w:rPr>
        <w:t>…</w:t>
      </w:r>
      <w:r w:rsidR="005308A2">
        <w:t>”</w:t>
      </w:r>
    </w:p>
    <w:p w14:paraId="39FCF2DB" w14:textId="531449E2" w:rsidR="00624ECA" w:rsidRPr="00116D35" w:rsidRDefault="008230A6" w:rsidP="00F80054">
      <w:pPr>
        <w:pStyle w:val="VerseReference"/>
      </w:pPr>
      <w:r w:rsidRPr="00116D35">
        <w:rPr>
          <w:rStyle w:val="text"/>
        </w:rPr>
        <w:t xml:space="preserve">~ </w:t>
      </w:r>
      <w:hyperlink r:id="rId528" w:history="1">
        <w:r w:rsidRPr="007A5F1F">
          <w:rPr>
            <w:rStyle w:val="Hyperlink"/>
          </w:rPr>
          <w:t>Isaiah 11:6-9</w:t>
        </w:r>
      </w:hyperlink>
      <w:r w:rsidR="005308A2">
        <w:rPr>
          <w:rStyle w:val="Hyperlink"/>
        </w:rPr>
        <w:t>a</w:t>
      </w:r>
      <w:r w:rsidRPr="00116D35">
        <w:t xml:space="preserve"> (NLT)</w:t>
      </w:r>
    </w:p>
    <w:p w14:paraId="39FCF2DC" w14:textId="77777777" w:rsidR="00C14276" w:rsidRPr="00116D35" w:rsidRDefault="00C14276" w:rsidP="005C6B88">
      <w:pPr>
        <w:pStyle w:val="Spacing"/>
      </w:pPr>
    </w:p>
    <w:p w14:paraId="39FCF2DD" w14:textId="77777777" w:rsidR="00C14276" w:rsidRPr="00116D35" w:rsidRDefault="00C14276" w:rsidP="00A94A9F">
      <w:pPr>
        <w:tabs>
          <w:tab w:val="left" w:pos="360"/>
        </w:tabs>
      </w:pPr>
      <w:r w:rsidRPr="005308A2">
        <w:rPr>
          <w:rStyle w:val="text"/>
          <w:spacing w:val="2"/>
          <w:szCs w:val="23"/>
        </w:rPr>
        <w:t>…the creation looks forward to the day when it will join God’s children in glorious freedom from death</w:t>
      </w:r>
      <w:r w:rsidRPr="00116D35">
        <w:rPr>
          <w:rStyle w:val="text"/>
          <w:szCs w:val="23"/>
        </w:rPr>
        <w:t xml:space="preserve"> and decay.</w:t>
      </w:r>
    </w:p>
    <w:p w14:paraId="39FCF2DE" w14:textId="5EBC868C" w:rsidR="00C14276" w:rsidRPr="00116D35" w:rsidRDefault="00C14276" w:rsidP="004D27E0">
      <w:pPr>
        <w:pStyle w:val="VerseReference"/>
      </w:pPr>
      <w:r w:rsidRPr="00116D35">
        <w:rPr>
          <w:rStyle w:val="text"/>
        </w:rPr>
        <w:t xml:space="preserve">~ </w:t>
      </w:r>
      <w:hyperlink r:id="rId529" w:history="1">
        <w:r w:rsidRPr="00F56C7D">
          <w:rPr>
            <w:rStyle w:val="Hyperlink"/>
          </w:rPr>
          <w:t>Romans 8:21</w:t>
        </w:r>
      </w:hyperlink>
      <w:r w:rsidRPr="00116D35">
        <w:rPr>
          <w:rStyle w:val="versetext3"/>
        </w:rPr>
        <w:t xml:space="preserve"> (NLT)</w:t>
      </w:r>
    </w:p>
    <w:p w14:paraId="39FCF2DF" w14:textId="77777777" w:rsidR="00C14276" w:rsidRPr="00116D35" w:rsidRDefault="00C14276" w:rsidP="005C6B88">
      <w:pPr>
        <w:pStyle w:val="Spacing"/>
      </w:pPr>
    </w:p>
    <w:p w14:paraId="39FCF2E0" w14:textId="77777777" w:rsidR="008D10CB" w:rsidRPr="00116D35" w:rsidRDefault="008230A6" w:rsidP="008D10CB">
      <w:pPr>
        <w:tabs>
          <w:tab w:val="left" w:pos="360"/>
        </w:tabs>
        <w:spacing w:after="120"/>
        <w:rPr>
          <w:szCs w:val="23"/>
        </w:rPr>
      </w:pPr>
      <w:r w:rsidRPr="00CC5ECE">
        <w:rPr>
          <w:spacing w:val="-2"/>
          <w:szCs w:val="23"/>
        </w:rPr>
        <w:t xml:space="preserve">And we believers also groan, even though we have the Holy Spirit within us as a foretaste of future glory, </w:t>
      </w:r>
      <w:r w:rsidRPr="00116D35">
        <w:rPr>
          <w:szCs w:val="23"/>
        </w:rPr>
        <w:t xml:space="preserve">for we long for our bodies to be released from </w:t>
      </w:r>
      <w:r w:rsidRPr="00116D35">
        <w:rPr>
          <w:bCs/>
          <w:szCs w:val="23"/>
        </w:rPr>
        <w:t>sin</w:t>
      </w:r>
      <w:r w:rsidRPr="00116D35">
        <w:rPr>
          <w:szCs w:val="23"/>
        </w:rPr>
        <w:t xml:space="preserve"> and suffering. </w:t>
      </w:r>
    </w:p>
    <w:p w14:paraId="39FCF2E1" w14:textId="77777777" w:rsidR="00624ECA" w:rsidRPr="00116D35" w:rsidRDefault="008230A6" w:rsidP="00A94A9F">
      <w:pPr>
        <w:tabs>
          <w:tab w:val="left" w:pos="360"/>
        </w:tabs>
      </w:pPr>
      <w:r w:rsidRPr="00116D35">
        <w:rPr>
          <w:szCs w:val="23"/>
        </w:rPr>
        <w:t>We, too, wait with eager hope for the day when God will give us our full rights as his adopted children, including the new bodies he has promised us.</w:t>
      </w:r>
    </w:p>
    <w:p w14:paraId="39FCF2E2" w14:textId="4EE241A0" w:rsidR="00624ECA" w:rsidRPr="00116D35" w:rsidRDefault="008230A6" w:rsidP="004D27E0">
      <w:pPr>
        <w:pStyle w:val="VerseReference"/>
      </w:pPr>
      <w:r w:rsidRPr="00116D35">
        <w:t xml:space="preserve">~ </w:t>
      </w:r>
      <w:hyperlink r:id="rId530" w:history="1">
        <w:r w:rsidRPr="00CF13A8">
          <w:rPr>
            <w:rStyle w:val="Hyperlink"/>
          </w:rPr>
          <w:t>Romans 8:23</w:t>
        </w:r>
      </w:hyperlink>
      <w:r w:rsidRPr="00116D35">
        <w:t xml:space="preserve"> (NLT)</w:t>
      </w:r>
    </w:p>
    <w:p w14:paraId="39FCF2E3" w14:textId="77777777" w:rsidR="00624ECA" w:rsidRPr="00116D35" w:rsidRDefault="00624ECA" w:rsidP="005C6B88">
      <w:pPr>
        <w:pStyle w:val="Spacing"/>
      </w:pPr>
    </w:p>
    <w:p w14:paraId="14FDBB62" w14:textId="635133D0" w:rsidR="00CF61B4" w:rsidRDefault="00CF61B4" w:rsidP="00CF61B4">
      <w:pPr>
        <w:tabs>
          <w:tab w:val="left" w:pos="360"/>
        </w:tabs>
        <w:spacing w:after="120"/>
        <w:rPr>
          <w:szCs w:val="23"/>
        </w:rPr>
      </w:pPr>
      <w:bookmarkStart w:id="54" w:name="_Hlk156910986"/>
      <w:r w:rsidRPr="00116D35">
        <w:rPr>
          <w:szCs w:val="23"/>
        </w:rPr>
        <w:t>Since you have been raised to new life with Christ, set your sights on the realities of heaven, where Christ sits in the place of honor at God</w:t>
      </w:r>
      <w:r w:rsidRPr="00116D35">
        <w:rPr>
          <w:smallCaps/>
          <w:szCs w:val="23"/>
        </w:rPr>
        <w:t>’</w:t>
      </w:r>
      <w:r w:rsidRPr="00116D35">
        <w:rPr>
          <w:szCs w:val="23"/>
        </w:rPr>
        <w:t xml:space="preserve">s right hand. </w:t>
      </w:r>
    </w:p>
    <w:p w14:paraId="650A4D6E" w14:textId="77777777" w:rsidR="00CF61B4" w:rsidRPr="00116D35" w:rsidRDefault="00CF61B4" w:rsidP="00CF61B4">
      <w:pPr>
        <w:tabs>
          <w:tab w:val="left" w:pos="360"/>
        </w:tabs>
      </w:pPr>
      <w:r w:rsidRPr="00116D35">
        <w:rPr>
          <w:szCs w:val="23"/>
        </w:rPr>
        <w:t>Think about the things of heaven, not the things of earth.</w:t>
      </w:r>
    </w:p>
    <w:p w14:paraId="574962F4" w14:textId="77777777" w:rsidR="00CF61B4" w:rsidRPr="00116D35" w:rsidRDefault="00CF61B4" w:rsidP="00CF61B4">
      <w:pPr>
        <w:pStyle w:val="VerseReference"/>
      </w:pPr>
      <w:r w:rsidRPr="00116D35">
        <w:t xml:space="preserve">~ </w:t>
      </w:r>
      <w:hyperlink r:id="rId531" w:history="1">
        <w:r w:rsidRPr="005D3B75">
          <w:rPr>
            <w:rStyle w:val="Hyperlink"/>
          </w:rPr>
          <w:t>Colossians 3:1-2</w:t>
        </w:r>
      </w:hyperlink>
      <w:r w:rsidRPr="00116D35">
        <w:t xml:space="preserve"> (NLT)</w:t>
      </w:r>
    </w:p>
    <w:p w14:paraId="502D19CF" w14:textId="77777777" w:rsidR="005308A2" w:rsidRPr="003F2570" w:rsidRDefault="005308A2" w:rsidP="005308A2">
      <w:pPr>
        <w:pStyle w:val="Spacing"/>
        <w:rPr>
          <w:sz w:val="12"/>
          <w:szCs w:val="18"/>
        </w:rPr>
      </w:pPr>
    </w:p>
    <w:p w14:paraId="2981096C" w14:textId="77777777" w:rsidR="00CF61B4" w:rsidRDefault="00CF61B4" w:rsidP="00CF61B4">
      <w:pPr>
        <w:tabs>
          <w:tab w:val="left" w:pos="360"/>
        </w:tabs>
        <w:spacing w:after="120"/>
        <w:rPr>
          <w:szCs w:val="23"/>
        </w:rPr>
      </w:pPr>
      <w:r w:rsidRPr="00116D35">
        <w:rPr>
          <w:szCs w:val="23"/>
        </w:rPr>
        <w:t>…seek the things that are above…</w:t>
      </w:r>
    </w:p>
    <w:p w14:paraId="56533426" w14:textId="77777777" w:rsidR="00CF61B4" w:rsidRPr="00116D35" w:rsidRDefault="00CF61B4" w:rsidP="00CF61B4">
      <w:pPr>
        <w:tabs>
          <w:tab w:val="left" w:pos="360"/>
        </w:tabs>
      </w:pPr>
      <w:r w:rsidRPr="00116D35">
        <w:rPr>
          <w:szCs w:val="23"/>
        </w:rPr>
        <w:t>Set your minds on things that are above, not on things that are on earth.</w:t>
      </w:r>
    </w:p>
    <w:p w14:paraId="51046D52" w14:textId="77777777" w:rsidR="00CF61B4" w:rsidRPr="00116D35" w:rsidRDefault="00CF61B4" w:rsidP="00CF61B4">
      <w:pPr>
        <w:pStyle w:val="VerseReference"/>
      </w:pPr>
      <w:r w:rsidRPr="00116D35">
        <w:t xml:space="preserve">~ </w:t>
      </w:r>
      <w:hyperlink r:id="rId532" w:history="1">
        <w:r w:rsidRPr="005947EE">
          <w:rPr>
            <w:rStyle w:val="Hyperlink"/>
          </w:rPr>
          <w:t>Colossians 3:1b-2</w:t>
        </w:r>
      </w:hyperlink>
      <w:r w:rsidRPr="00116D35">
        <w:t xml:space="preserve"> (ESV)</w:t>
      </w:r>
    </w:p>
    <w:p w14:paraId="31E2C2A0" w14:textId="77777777" w:rsidR="00CF61B4" w:rsidRPr="00116D35" w:rsidRDefault="00CF61B4" w:rsidP="00CF61B4">
      <w:pPr>
        <w:pStyle w:val="Spacing"/>
      </w:pPr>
    </w:p>
    <w:p w14:paraId="634A220A" w14:textId="77777777" w:rsidR="00C77D85" w:rsidRPr="00116D35" w:rsidRDefault="00C77D85" w:rsidP="00C77D85">
      <w:pPr>
        <w:tabs>
          <w:tab w:val="left" w:pos="360"/>
        </w:tabs>
      </w:pPr>
      <w:r>
        <w:rPr>
          <w:rStyle w:val="text"/>
          <w:szCs w:val="23"/>
        </w:rPr>
        <w:t>…</w:t>
      </w:r>
      <w:r w:rsidRPr="00116D35">
        <w:rPr>
          <w:rStyle w:val="text"/>
          <w:szCs w:val="23"/>
        </w:rPr>
        <w:t xml:space="preserve">our citizenship is in heaven, and from it we await a Savior, the </w:t>
      </w:r>
      <w:r w:rsidRPr="005C5DC9">
        <w:rPr>
          <w:rStyle w:val="text"/>
          <w:smallCaps/>
          <w:szCs w:val="23"/>
        </w:rPr>
        <w:t>Lord</w:t>
      </w:r>
      <w:r w:rsidRPr="00116D35">
        <w:rPr>
          <w:rStyle w:val="text"/>
          <w:szCs w:val="23"/>
        </w:rPr>
        <w:t xml:space="preserve"> Jesus Christ..</w:t>
      </w:r>
      <w:r w:rsidRPr="00116D35">
        <w:rPr>
          <w:szCs w:val="23"/>
        </w:rPr>
        <w:t>.</w:t>
      </w:r>
    </w:p>
    <w:p w14:paraId="2E08CFA5" w14:textId="77777777" w:rsidR="00C77D85" w:rsidRPr="00116D35" w:rsidRDefault="00C77D85" w:rsidP="00C77D85">
      <w:pPr>
        <w:pStyle w:val="VerseReference"/>
      </w:pPr>
      <w:r w:rsidRPr="00116D35">
        <w:t xml:space="preserve">~ </w:t>
      </w:r>
      <w:hyperlink r:id="rId533" w:history="1">
        <w:r w:rsidRPr="00D72F38">
          <w:rPr>
            <w:rStyle w:val="Hyperlink"/>
          </w:rPr>
          <w:t>Philippians 3:20</w:t>
        </w:r>
      </w:hyperlink>
      <w:r w:rsidRPr="00116D35">
        <w:t xml:space="preserve"> (ESV)</w:t>
      </w:r>
    </w:p>
    <w:p w14:paraId="2312CA01" w14:textId="77777777" w:rsidR="00C77D85" w:rsidRPr="003F2570" w:rsidRDefault="00C77D85" w:rsidP="00C77D85">
      <w:pPr>
        <w:pStyle w:val="Spacing"/>
        <w:rPr>
          <w:sz w:val="14"/>
          <w:szCs w:val="20"/>
        </w:rPr>
      </w:pPr>
    </w:p>
    <w:p w14:paraId="39FCF2E4" w14:textId="77777777" w:rsidR="00C50131" w:rsidRPr="00C77D85" w:rsidRDefault="00C50131" w:rsidP="00C50131">
      <w:pPr>
        <w:tabs>
          <w:tab w:val="left" w:pos="360"/>
        </w:tabs>
        <w:rPr>
          <w:spacing w:val="-2"/>
        </w:rPr>
      </w:pPr>
      <w:r w:rsidRPr="00C77D85">
        <w:rPr>
          <w:spacing w:val="-2"/>
          <w:szCs w:val="23"/>
        </w:rPr>
        <w:t>…we will have a house in heaven, an eternal body made for us by God himself and not by human hands.</w:t>
      </w:r>
    </w:p>
    <w:p w14:paraId="39FCF2E5" w14:textId="0A61AB14" w:rsidR="00C50131" w:rsidRPr="00116D35" w:rsidRDefault="00C50131" w:rsidP="00C50131">
      <w:pPr>
        <w:pStyle w:val="VerseReference"/>
      </w:pPr>
      <w:r w:rsidRPr="00116D35">
        <w:t xml:space="preserve">~ </w:t>
      </w:r>
      <w:hyperlink r:id="rId534" w:history="1">
        <w:r w:rsidRPr="0040695E">
          <w:rPr>
            <w:rStyle w:val="Hyperlink"/>
          </w:rPr>
          <w:t>2 Corinthians 5:1b</w:t>
        </w:r>
      </w:hyperlink>
      <w:r w:rsidRPr="00116D35">
        <w:t xml:space="preserve"> (NLT)</w:t>
      </w:r>
    </w:p>
    <w:p w14:paraId="39FCF2E9" w14:textId="77777777" w:rsidR="008D10CB" w:rsidRPr="003F2570" w:rsidRDefault="008D10CB" w:rsidP="005C6B88">
      <w:pPr>
        <w:pStyle w:val="Spacing"/>
        <w:rPr>
          <w:sz w:val="14"/>
          <w:szCs w:val="20"/>
        </w:rPr>
      </w:pPr>
    </w:p>
    <w:p w14:paraId="233862A9" w14:textId="77777777" w:rsidR="00CF61B4" w:rsidRDefault="008230A6" w:rsidP="00CF61B4">
      <w:pPr>
        <w:tabs>
          <w:tab w:val="left" w:pos="360"/>
        </w:tabs>
        <w:spacing w:after="120"/>
        <w:rPr>
          <w:rStyle w:val="text"/>
          <w:szCs w:val="23"/>
        </w:rPr>
      </w:pPr>
      <w:bookmarkStart w:id="55" w:name="_Hlk156733116"/>
      <w:bookmarkEnd w:id="54"/>
      <w:r w:rsidRPr="00116D35">
        <w:rPr>
          <w:rStyle w:val="text"/>
          <w:szCs w:val="23"/>
        </w:rPr>
        <w:t xml:space="preserve">But as it is, they desire a better country, that is, a heavenly one. </w:t>
      </w:r>
    </w:p>
    <w:p w14:paraId="39FCF2F0" w14:textId="7F84C2F6" w:rsidR="00624ECA" w:rsidRPr="00116D35" w:rsidRDefault="008230A6" w:rsidP="00A94A9F">
      <w:pPr>
        <w:tabs>
          <w:tab w:val="left" w:pos="360"/>
        </w:tabs>
      </w:pPr>
      <w:r w:rsidRPr="00116D35">
        <w:rPr>
          <w:rStyle w:val="text"/>
          <w:szCs w:val="23"/>
        </w:rPr>
        <w:t>Therefore God is not ashamed to be called their God, for he has prepared for them a city.</w:t>
      </w:r>
    </w:p>
    <w:p w14:paraId="39FCF2F1" w14:textId="73A354CD" w:rsidR="00624ECA" w:rsidRPr="00116D35" w:rsidRDefault="008230A6" w:rsidP="004D27E0">
      <w:pPr>
        <w:pStyle w:val="VerseReference"/>
      </w:pPr>
      <w:r w:rsidRPr="00116D35">
        <w:t xml:space="preserve">~ </w:t>
      </w:r>
      <w:hyperlink r:id="rId535" w:history="1">
        <w:r w:rsidRPr="004500B7">
          <w:rPr>
            <w:rStyle w:val="Hyperlink"/>
          </w:rPr>
          <w:t>Hebrews 11:16</w:t>
        </w:r>
      </w:hyperlink>
      <w:r w:rsidRPr="00116D35">
        <w:t xml:space="preserve"> (ESV)</w:t>
      </w:r>
    </w:p>
    <w:p w14:paraId="39FCF2F2" w14:textId="77777777" w:rsidR="00624ECA" w:rsidRPr="003F2570" w:rsidRDefault="00624ECA" w:rsidP="005C6B88">
      <w:pPr>
        <w:pStyle w:val="Spacing"/>
        <w:rPr>
          <w:sz w:val="12"/>
          <w:szCs w:val="18"/>
        </w:rPr>
      </w:pPr>
    </w:p>
    <w:p w14:paraId="39FCF2F3" w14:textId="77777777" w:rsidR="00624ECA" w:rsidRPr="00116D35" w:rsidRDefault="008230A6" w:rsidP="00A94A9F">
      <w:pPr>
        <w:tabs>
          <w:tab w:val="left" w:pos="360"/>
        </w:tabs>
      </w:pPr>
      <w:r w:rsidRPr="00116D35">
        <w:rPr>
          <w:rStyle w:val="text"/>
          <w:szCs w:val="23"/>
        </w:rPr>
        <w:t>For here we have no lasting city, but we seek the city that is to come</w:t>
      </w:r>
      <w:r w:rsidRPr="00116D35">
        <w:rPr>
          <w:szCs w:val="23"/>
        </w:rPr>
        <w:t>.</w:t>
      </w:r>
    </w:p>
    <w:p w14:paraId="70D3F8D8" w14:textId="40195715" w:rsidR="003A6E50" w:rsidRDefault="008230A6" w:rsidP="003A6E50">
      <w:pPr>
        <w:pStyle w:val="VerseReference"/>
        <w:rPr>
          <w:bCs w:val="0"/>
        </w:rPr>
      </w:pPr>
      <w:r w:rsidRPr="00116D35">
        <w:t xml:space="preserve">~ </w:t>
      </w:r>
      <w:hyperlink r:id="rId536" w:history="1">
        <w:r w:rsidRPr="001D2CB2">
          <w:rPr>
            <w:rStyle w:val="Hyperlink"/>
          </w:rPr>
          <w:t>Hebrews 13:14</w:t>
        </w:r>
      </w:hyperlink>
      <w:r w:rsidRPr="00116D35">
        <w:t xml:space="preserve"> (ESV)</w:t>
      </w:r>
      <w:r w:rsidR="003A6E50">
        <w:br w:type="page"/>
      </w:r>
    </w:p>
    <w:p w14:paraId="34711B4F" w14:textId="77777777" w:rsidR="00624ECA" w:rsidRPr="00116D35" w:rsidRDefault="00624ECA" w:rsidP="004D27E0">
      <w:pPr>
        <w:pStyle w:val="VerseReference"/>
      </w:pPr>
    </w:p>
    <w:bookmarkEnd w:id="55"/>
    <w:p w14:paraId="12793494" w14:textId="77777777" w:rsidR="005308A2" w:rsidRDefault="008230A6" w:rsidP="005308A2">
      <w:pPr>
        <w:tabs>
          <w:tab w:val="left" w:pos="360"/>
        </w:tabs>
        <w:spacing w:after="120"/>
        <w:rPr>
          <w:rFonts w:eastAsia="Times New Roman"/>
          <w:szCs w:val="23"/>
        </w:rPr>
      </w:pPr>
      <w:r w:rsidRPr="00116D35">
        <w:rPr>
          <w:rFonts w:eastAsia="Times New Roman"/>
          <w:szCs w:val="23"/>
        </w:rPr>
        <w:t xml:space="preserve">Then I saw a new heaven and a new earth, for the first heaven and the first earth had passed away, and the sea was no more. </w:t>
      </w:r>
    </w:p>
    <w:p w14:paraId="39FCF2FE" w14:textId="64D31FD6" w:rsidR="00624ECA" w:rsidRPr="00116D35" w:rsidRDefault="008230A6" w:rsidP="00A94A9F">
      <w:pPr>
        <w:tabs>
          <w:tab w:val="left" w:pos="360"/>
        </w:tabs>
      </w:pPr>
      <w:r w:rsidRPr="00116D35">
        <w:rPr>
          <w:rFonts w:eastAsia="Times New Roman"/>
          <w:szCs w:val="23"/>
        </w:rPr>
        <w:t>And I saw the holy city, new Jerusalem, coming down out of heaven from God, prepared as a bride adorned for her husband.</w:t>
      </w:r>
    </w:p>
    <w:p w14:paraId="39FCF2FF" w14:textId="5366DA30" w:rsidR="00624ECA" w:rsidRPr="00116D35" w:rsidRDefault="008230A6" w:rsidP="004D27E0">
      <w:pPr>
        <w:pStyle w:val="VerseReference"/>
      </w:pPr>
      <w:r w:rsidRPr="00116D35">
        <w:t xml:space="preserve">~ </w:t>
      </w:r>
      <w:hyperlink r:id="rId537" w:history="1">
        <w:r w:rsidRPr="003D658D">
          <w:rPr>
            <w:rStyle w:val="Hyperlink"/>
          </w:rPr>
          <w:t>Revelation 21:1-2</w:t>
        </w:r>
      </w:hyperlink>
      <w:r w:rsidRPr="00116D35">
        <w:t xml:space="preserve"> (ESV)</w:t>
      </w:r>
    </w:p>
    <w:p w14:paraId="35446BDB" w14:textId="77777777" w:rsidR="00CE0F90" w:rsidRPr="00CE0F90" w:rsidRDefault="00CE0F90" w:rsidP="00CE0F90">
      <w:pPr>
        <w:pStyle w:val="Spacing"/>
        <w:rPr>
          <w:sz w:val="20"/>
          <w:szCs w:val="28"/>
        </w:rPr>
      </w:pPr>
    </w:p>
    <w:p w14:paraId="1E6496DD" w14:textId="77777777" w:rsidR="005308A2" w:rsidRPr="00116D35" w:rsidRDefault="005308A2" w:rsidP="005308A2">
      <w:pPr>
        <w:tabs>
          <w:tab w:val="left" w:pos="360"/>
        </w:tabs>
      </w:pPr>
      <w:r w:rsidRPr="00116D35">
        <w:rPr>
          <w:rFonts w:eastAsia="Times New Roman"/>
          <w:szCs w:val="23"/>
        </w:rPr>
        <w:t>Nothing impure will ever enter it, nor will anyone who does what is shameful or deceitful, but only those whose names are written in the Lamb’s book of life.</w:t>
      </w:r>
    </w:p>
    <w:p w14:paraId="13FC6977" w14:textId="77777777" w:rsidR="005308A2" w:rsidRPr="00116D35" w:rsidRDefault="005308A2" w:rsidP="005308A2">
      <w:pPr>
        <w:pStyle w:val="VerseReference"/>
      </w:pPr>
      <w:r w:rsidRPr="00116D35">
        <w:t xml:space="preserve">~ </w:t>
      </w:r>
      <w:hyperlink r:id="rId538" w:history="1">
        <w:r w:rsidRPr="00415A27">
          <w:rPr>
            <w:rStyle w:val="Hyperlink"/>
          </w:rPr>
          <w:t>Revelation 21:27</w:t>
        </w:r>
      </w:hyperlink>
      <w:r w:rsidRPr="00116D35">
        <w:t xml:space="preserve"> (NIV)</w:t>
      </w:r>
    </w:p>
    <w:p w14:paraId="26E834F5" w14:textId="77777777" w:rsidR="00CE0F90" w:rsidRPr="00CE0F90" w:rsidRDefault="00CE0F90" w:rsidP="00CE0F90">
      <w:pPr>
        <w:pStyle w:val="Spacing"/>
        <w:rPr>
          <w:sz w:val="20"/>
          <w:szCs w:val="28"/>
        </w:rPr>
      </w:pPr>
    </w:p>
    <w:p w14:paraId="39FCF301" w14:textId="77777777" w:rsidR="00624ECA" w:rsidRPr="00116D35" w:rsidRDefault="008230A6" w:rsidP="00A94A9F">
      <w:pPr>
        <w:tabs>
          <w:tab w:val="left" w:pos="360"/>
        </w:tabs>
      </w:pPr>
      <w:r w:rsidRPr="00116D35">
        <w:rPr>
          <w:rFonts w:eastAsia="Times New Roman"/>
          <w:szCs w:val="23"/>
        </w:rPr>
        <w:t xml:space="preserve">And the twelve gates were twelve pearls, each of the gates made of a single pearl, and the street of the city was pure gold, </w:t>
      </w:r>
      <w:r w:rsidRPr="00116D35">
        <w:rPr>
          <w:rStyle w:val="text"/>
        </w:rPr>
        <w:t>like transparent glass.</w:t>
      </w:r>
    </w:p>
    <w:p w14:paraId="39FCF302" w14:textId="64DF9B9A" w:rsidR="00624ECA" w:rsidRPr="00116D35" w:rsidRDefault="008230A6" w:rsidP="004D27E0">
      <w:pPr>
        <w:pStyle w:val="VerseReference"/>
      </w:pPr>
      <w:r w:rsidRPr="00116D35">
        <w:t xml:space="preserve">~ </w:t>
      </w:r>
      <w:hyperlink r:id="rId539" w:history="1">
        <w:r w:rsidRPr="00D93F10">
          <w:rPr>
            <w:rStyle w:val="Hyperlink"/>
          </w:rPr>
          <w:t>Revelation 21:21</w:t>
        </w:r>
      </w:hyperlink>
      <w:r w:rsidRPr="00116D35">
        <w:t xml:space="preserve"> (ESV)</w:t>
      </w:r>
    </w:p>
    <w:p w14:paraId="0327BF72" w14:textId="77777777" w:rsidR="00CE0F90" w:rsidRPr="00CE0F90" w:rsidRDefault="00CE0F90" w:rsidP="00CE0F90">
      <w:pPr>
        <w:pStyle w:val="Spacing"/>
        <w:rPr>
          <w:sz w:val="20"/>
          <w:szCs w:val="28"/>
        </w:rPr>
      </w:pPr>
    </w:p>
    <w:p w14:paraId="256397F6" w14:textId="77777777" w:rsidR="005308A2" w:rsidRDefault="008230A6" w:rsidP="005308A2">
      <w:pPr>
        <w:tabs>
          <w:tab w:val="left" w:pos="360"/>
        </w:tabs>
        <w:spacing w:after="120"/>
        <w:rPr>
          <w:rFonts w:eastAsia="Times New Roman"/>
          <w:szCs w:val="23"/>
        </w:rPr>
      </w:pPr>
      <w:r w:rsidRPr="00116D35">
        <w:rPr>
          <w:rFonts w:eastAsia="Times New Roman"/>
          <w:szCs w:val="23"/>
        </w:rPr>
        <w:t xml:space="preserve">Then the angel showed me the river of the water of life, as clear as crystal, flowing from the throne of God and of the Lamb down the middle of the great street of the city. </w:t>
      </w:r>
    </w:p>
    <w:p w14:paraId="39FCF307" w14:textId="5FA7047A" w:rsidR="00624ECA" w:rsidRPr="00116D35" w:rsidRDefault="008230A6" w:rsidP="00A94A9F">
      <w:pPr>
        <w:tabs>
          <w:tab w:val="left" w:pos="360"/>
        </w:tabs>
      </w:pPr>
      <w:r w:rsidRPr="00116D35">
        <w:rPr>
          <w:rFonts w:eastAsia="Times New Roman"/>
          <w:szCs w:val="23"/>
        </w:rPr>
        <w:t>On each side of the river stood the tree of life…</w:t>
      </w:r>
    </w:p>
    <w:p w14:paraId="39FCF308" w14:textId="2858101C" w:rsidR="00624ECA" w:rsidRPr="00116D35" w:rsidRDefault="008230A6" w:rsidP="004D27E0">
      <w:pPr>
        <w:pStyle w:val="VerseReference"/>
      </w:pPr>
      <w:r w:rsidRPr="00116D35">
        <w:t xml:space="preserve">~ </w:t>
      </w:r>
      <w:hyperlink r:id="rId540" w:history="1">
        <w:r w:rsidRPr="00CE289E">
          <w:rPr>
            <w:rStyle w:val="Hyperlink"/>
          </w:rPr>
          <w:t>Revelation 22:1-2a</w:t>
        </w:r>
      </w:hyperlink>
      <w:r w:rsidRPr="00116D35">
        <w:t xml:space="preserve"> (NIV)</w:t>
      </w:r>
    </w:p>
    <w:p w14:paraId="2BFC2517" w14:textId="77777777" w:rsidR="00CE0F90" w:rsidRPr="00CE0F90" w:rsidRDefault="00CE0F90" w:rsidP="00CE0F90">
      <w:pPr>
        <w:pStyle w:val="Spacing"/>
        <w:rPr>
          <w:sz w:val="20"/>
          <w:szCs w:val="28"/>
        </w:rPr>
      </w:pPr>
    </w:p>
    <w:p w14:paraId="6312A570" w14:textId="77777777" w:rsidR="005308A2" w:rsidRDefault="00CD753F" w:rsidP="00C50131">
      <w:pPr>
        <w:tabs>
          <w:tab w:val="left" w:pos="360"/>
        </w:tabs>
        <w:spacing w:after="120"/>
        <w:rPr>
          <w:rStyle w:val="text"/>
          <w:szCs w:val="23"/>
        </w:rPr>
      </w:pPr>
      <w:r w:rsidRPr="005308A2">
        <w:rPr>
          <w:rStyle w:val="text"/>
          <w:spacing w:val="2"/>
          <w:szCs w:val="23"/>
        </w:rPr>
        <w:t>And I saw a great white throne and the one sitting on it. The earth and sky fled from his presence, but</w:t>
      </w:r>
      <w:r w:rsidRPr="00116D35">
        <w:rPr>
          <w:rStyle w:val="text"/>
          <w:szCs w:val="23"/>
        </w:rPr>
        <w:t xml:space="preserve"> they found no place to hide. </w:t>
      </w:r>
    </w:p>
    <w:p w14:paraId="39FCF30A" w14:textId="78C97176" w:rsidR="00C50131" w:rsidRPr="00116D35" w:rsidRDefault="00CD753F" w:rsidP="00C50131">
      <w:pPr>
        <w:tabs>
          <w:tab w:val="left" w:pos="360"/>
        </w:tabs>
        <w:spacing w:after="120"/>
        <w:rPr>
          <w:rStyle w:val="text"/>
          <w:szCs w:val="23"/>
        </w:rPr>
      </w:pPr>
      <w:r w:rsidRPr="00116D35">
        <w:rPr>
          <w:rStyle w:val="text"/>
          <w:szCs w:val="23"/>
        </w:rPr>
        <w:t xml:space="preserve">I saw the dead, both great and small, standing before God’s throne. </w:t>
      </w:r>
    </w:p>
    <w:p w14:paraId="39FCF30B" w14:textId="77777777" w:rsidR="00C50131" w:rsidRPr="00116D35" w:rsidRDefault="00CD753F" w:rsidP="00C50131">
      <w:pPr>
        <w:tabs>
          <w:tab w:val="left" w:pos="360"/>
        </w:tabs>
        <w:spacing w:after="120"/>
        <w:rPr>
          <w:rStyle w:val="text"/>
          <w:szCs w:val="23"/>
        </w:rPr>
      </w:pPr>
      <w:r w:rsidRPr="00116D35">
        <w:rPr>
          <w:rStyle w:val="text"/>
          <w:szCs w:val="23"/>
        </w:rPr>
        <w:t xml:space="preserve">And the books were opened, including the Book of Life. </w:t>
      </w:r>
    </w:p>
    <w:p w14:paraId="08C375E7" w14:textId="77777777" w:rsidR="005308A2" w:rsidRDefault="00CD753F" w:rsidP="00C50131">
      <w:pPr>
        <w:tabs>
          <w:tab w:val="left" w:pos="360"/>
        </w:tabs>
        <w:spacing w:after="120"/>
        <w:rPr>
          <w:rStyle w:val="text"/>
          <w:szCs w:val="23"/>
        </w:rPr>
      </w:pPr>
      <w:r w:rsidRPr="00116D35">
        <w:rPr>
          <w:rStyle w:val="text"/>
          <w:szCs w:val="23"/>
        </w:rPr>
        <w:t xml:space="preserve">And the dead were judged according to what they had done, as recorded in the books. </w:t>
      </w:r>
    </w:p>
    <w:p w14:paraId="79195628" w14:textId="77777777" w:rsidR="005308A2" w:rsidRDefault="00CD753F" w:rsidP="00C50131">
      <w:pPr>
        <w:tabs>
          <w:tab w:val="left" w:pos="360"/>
        </w:tabs>
        <w:spacing w:after="120"/>
        <w:rPr>
          <w:rStyle w:val="text"/>
          <w:szCs w:val="23"/>
        </w:rPr>
      </w:pPr>
      <w:r w:rsidRPr="00116D35">
        <w:rPr>
          <w:rStyle w:val="text"/>
          <w:szCs w:val="23"/>
        </w:rPr>
        <w:t xml:space="preserve">The sea gave up its dead, and death and the grave gave up their dead. </w:t>
      </w:r>
    </w:p>
    <w:p w14:paraId="39FCF30C" w14:textId="4D8EC49B" w:rsidR="00C50131" w:rsidRPr="00116D35" w:rsidRDefault="00CD753F" w:rsidP="00C50131">
      <w:pPr>
        <w:tabs>
          <w:tab w:val="left" w:pos="360"/>
        </w:tabs>
        <w:spacing w:after="120"/>
        <w:rPr>
          <w:rStyle w:val="text"/>
          <w:szCs w:val="23"/>
        </w:rPr>
      </w:pPr>
      <w:r w:rsidRPr="00116D35">
        <w:rPr>
          <w:rStyle w:val="text"/>
          <w:szCs w:val="23"/>
        </w:rPr>
        <w:t xml:space="preserve">And all were judged according to their deeds. </w:t>
      </w:r>
    </w:p>
    <w:p w14:paraId="39FCF30D" w14:textId="77777777" w:rsidR="00C50131" w:rsidRPr="00116D35" w:rsidRDefault="00C50131" w:rsidP="00C50131">
      <w:pPr>
        <w:tabs>
          <w:tab w:val="left" w:pos="360"/>
        </w:tabs>
        <w:spacing w:after="120"/>
        <w:rPr>
          <w:rStyle w:val="text"/>
          <w:szCs w:val="23"/>
        </w:rPr>
      </w:pPr>
      <w:r w:rsidRPr="00116D35">
        <w:rPr>
          <w:rStyle w:val="text"/>
          <w:szCs w:val="23"/>
        </w:rPr>
        <w:t>T</w:t>
      </w:r>
      <w:r w:rsidR="00CD753F" w:rsidRPr="00116D35">
        <w:rPr>
          <w:rStyle w:val="text"/>
          <w:szCs w:val="23"/>
        </w:rPr>
        <w:t xml:space="preserve">hen death and the grave were thrown into the lake of fire. This lake of fire is the second death. </w:t>
      </w:r>
    </w:p>
    <w:p w14:paraId="39FCF30E" w14:textId="77777777" w:rsidR="00CD753F" w:rsidRPr="00116D35" w:rsidRDefault="00CD753F" w:rsidP="00A94A9F">
      <w:pPr>
        <w:tabs>
          <w:tab w:val="left" w:pos="360"/>
        </w:tabs>
      </w:pPr>
      <w:r w:rsidRPr="00116D35">
        <w:rPr>
          <w:rStyle w:val="text"/>
          <w:szCs w:val="23"/>
        </w:rPr>
        <w:t>And anyone whose name was not found recorded in the Book of Life was thrown into the lake of fire.</w:t>
      </w:r>
    </w:p>
    <w:p w14:paraId="39FCF30F" w14:textId="4C4A747D" w:rsidR="00CD753F" w:rsidRPr="00116D35" w:rsidRDefault="00CD753F" w:rsidP="004D27E0">
      <w:pPr>
        <w:pStyle w:val="VerseReference"/>
      </w:pPr>
      <w:r w:rsidRPr="00116D35">
        <w:t xml:space="preserve">~ </w:t>
      </w:r>
      <w:hyperlink r:id="rId541" w:history="1">
        <w:r w:rsidRPr="00DF56B5">
          <w:rPr>
            <w:rStyle w:val="Hyperlink"/>
          </w:rPr>
          <w:t>Revelation 20:11-15</w:t>
        </w:r>
      </w:hyperlink>
      <w:r w:rsidRPr="00116D35">
        <w:t xml:space="preserve"> (NLT)</w:t>
      </w:r>
    </w:p>
    <w:p w14:paraId="39FCF310" w14:textId="77777777" w:rsidR="00CD753F" w:rsidRPr="00CE0F90" w:rsidRDefault="00CD753F" w:rsidP="005C6B88">
      <w:pPr>
        <w:pStyle w:val="Spacing"/>
        <w:rPr>
          <w:sz w:val="20"/>
          <w:szCs w:val="28"/>
        </w:rPr>
      </w:pPr>
    </w:p>
    <w:p w14:paraId="39FCF311" w14:textId="77777777" w:rsidR="00C50131" w:rsidRPr="00116D35" w:rsidRDefault="00CD753F" w:rsidP="00CE0F90">
      <w:pPr>
        <w:tabs>
          <w:tab w:val="left" w:pos="360"/>
        </w:tabs>
        <w:spacing w:after="140"/>
        <w:rPr>
          <w:rFonts w:eastAsia="Times New Roman"/>
          <w:szCs w:val="23"/>
        </w:rPr>
      </w:pPr>
      <w:r w:rsidRPr="00116D35">
        <w:rPr>
          <w:rFonts w:eastAsia="Times New Roman"/>
          <w:szCs w:val="23"/>
        </w:rPr>
        <w:t xml:space="preserve">Then I saw a new heaven and a new earth, for the first heaven and the first earth had passed away, and the sea was no more. And I saw the holy city, new Jerusalem, coming down out of heaven from God, prepared as a bride adorned for her husband. </w:t>
      </w:r>
    </w:p>
    <w:p w14:paraId="39FCF312" w14:textId="77777777" w:rsidR="00C50131" w:rsidRPr="00116D35" w:rsidRDefault="00CD753F" w:rsidP="00CE0F90">
      <w:pPr>
        <w:tabs>
          <w:tab w:val="left" w:pos="360"/>
        </w:tabs>
        <w:spacing w:after="140"/>
        <w:rPr>
          <w:rFonts w:eastAsia="Times New Roman"/>
          <w:szCs w:val="23"/>
        </w:rPr>
      </w:pPr>
      <w:r w:rsidRPr="005308A2">
        <w:rPr>
          <w:rFonts w:eastAsia="Times New Roman"/>
          <w:spacing w:val="4"/>
          <w:szCs w:val="23"/>
        </w:rPr>
        <w:t>And I heard a loud voice from the throne saying, “Behold, the dwelling place of God is with man. He</w:t>
      </w:r>
      <w:r w:rsidRPr="00116D35">
        <w:rPr>
          <w:rFonts w:eastAsia="Times New Roman"/>
          <w:szCs w:val="23"/>
        </w:rPr>
        <w:t xml:space="preserve"> will dwell with them, and they will be his people, and God himself will be with them as their God. </w:t>
      </w:r>
    </w:p>
    <w:p w14:paraId="39FCF313" w14:textId="1C1CCA22" w:rsidR="00C50131" w:rsidRPr="00116D35" w:rsidRDefault="005308A2" w:rsidP="00CE0F90">
      <w:pPr>
        <w:tabs>
          <w:tab w:val="left" w:pos="360"/>
        </w:tabs>
        <w:spacing w:after="140"/>
        <w:rPr>
          <w:rFonts w:eastAsia="Times New Roman"/>
          <w:szCs w:val="23"/>
        </w:rPr>
      </w:pPr>
      <w:r>
        <w:rPr>
          <w:rFonts w:eastAsia="Times New Roman"/>
          <w:szCs w:val="23"/>
        </w:rPr>
        <w:t>“</w:t>
      </w:r>
      <w:r w:rsidR="00CD753F" w:rsidRPr="00116D35">
        <w:rPr>
          <w:rFonts w:eastAsia="Times New Roman"/>
          <w:szCs w:val="23"/>
        </w:rPr>
        <w:t xml:space="preserve">He will wipe away every tear from their eyes, and death shall be no more, neither shall there be mourning, nor crying, nor pain anymore, for the former things have passed away.” </w:t>
      </w:r>
    </w:p>
    <w:p w14:paraId="39FCF314" w14:textId="77777777" w:rsidR="00C50131" w:rsidRPr="00116D35" w:rsidRDefault="00CD753F" w:rsidP="00CE0F90">
      <w:pPr>
        <w:tabs>
          <w:tab w:val="left" w:pos="360"/>
        </w:tabs>
        <w:spacing w:after="140"/>
        <w:rPr>
          <w:rFonts w:eastAsia="Times New Roman"/>
          <w:szCs w:val="23"/>
        </w:rPr>
      </w:pPr>
      <w:r w:rsidRPr="00116D35">
        <w:rPr>
          <w:rFonts w:eastAsia="Times New Roman"/>
          <w:szCs w:val="23"/>
        </w:rPr>
        <w:t xml:space="preserve">And he who was seated on the throne said, “Behold, I am making all things new.” </w:t>
      </w:r>
    </w:p>
    <w:p w14:paraId="7B0D290D" w14:textId="77777777" w:rsidR="005308A2" w:rsidRDefault="00CD753F" w:rsidP="00CE0F90">
      <w:pPr>
        <w:tabs>
          <w:tab w:val="left" w:pos="360"/>
        </w:tabs>
        <w:spacing w:after="140"/>
        <w:rPr>
          <w:rFonts w:eastAsia="Times New Roman"/>
          <w:szCs w:val="23"/>
        </w:rPr>
      </w:pPr>
      <w:r w:rsidRPr="00116D35">
        <w:rPr>
          <w:rFonts w:eastAsia="Times New Roman"/>
          <w:szCs w:val="23"/>
        </w:rPr>
        <w:t xml:space="preserve">Also he said, “Write this down, for these words are trustworthy and true.” And he said to me, </w:t>
      </w:r>
    </w:p>
    <w:p w14:paraId="141BA5BA" w14:textId="77777777" w:rsidR="005308A2" w:rsidRDefault="005308A2" w:rsidP="00CE0F90">
      <w:pPr>
        <w:tabs>
          <w:tab w:val="left" w:pos="360"/>
        </w:tabs>
        <w:spacing w:after="140"/>
        <w:rPr>
          <w:rFonts w:eastAsia="Times New Roman"/>
          <w:szCs w:val="23"/>
        </w:rPr>
      </w:pPr>
      <w:r>
        <w:rPr>
          <w:rFonts w:eastAsia="Times New Roman"/>
          <w:szCs w:val="23"/>
        </w:rPr>
        <w:t>“</w:t>
      </w:r>
      <w:r w:rsidR="00CD753F" w:rsidRPr="00116D35">
        <w:rPr>
          <w:rFonts w:eastAsia="Times New Roman"/>
          <w:szCs w:val="23"/>
        </w:rPr>
        <w:t xml:space="preserve">It is done! I am the Alpha and the Omega, the beginning and the end. To the thirsty I will give from the spring of the water of life without payment. The one who conquers will have this heritage, and I will be his God and he will be my son. </w:t>
      </w:r>
    </w:p>
    <w:p w14:paraId="53C6B46E" w14:textId="7C69FE33" w:rsidR="00FF2A1D" w:rsidRDefault="005308A2" w:rsidP="00FF2A1D">
      <w:pPr>
        <w:tabs>
          <w:tab w:val="left" w:pos="360"/>
        </w:tabs>
        <w:spacing w:after="140"/>
        <w:rPr>
          <w:rFonts w:eastAsia="Times New Roman"/>
          <w:szCs w:val="23"/>
        </w:rPr>
      </w:pPr>
      <w:r w:rsidRPr="005308A2">
        <w:rPr>
          <w:rFonts w:eastAsia="Times New Roman"/>
          <w:spacing w:val="-2"/>
          <w:szCs w:val="23"/>
        </w:rPr>
        <w:t>“</w:t>
      </w:r>
      <w:r w:rsidR="00CD753F" w:rsidRPr="005308A2">
        <w:rPr>
          <w:rFonts w:eastAsia="Times New Roman"/>
          <w:spacing w:val="-2"/>
          <w:szCs w:val="23"/>
        </w:rPr>
        <w:t>But as for the cowardly, the faithless, the detestable, as for murderers, the sexually immoral, sorcerers,</w:t>
      </w:r>
      <w:r w:rsidR="00CD753F" w:rsidRPr="00116D35">
        <w:rPr>
          <w:rFonts w:eastAsia="Times New Roman"/>
          <w:szCs w:val="23"/>
        </w:rPr>
        <w:t xml:space="preserve"> idolaters, and all liars, their portion will be in the lake that burns with fire and sulfur, which is the second death.”</w:t>
      </w:r>
      <w:r w:rsidR="00FF2A1D">
        <w:rPr>
          <w:rFonts w:eastAsia="Times New Roman"/>
          <w:szCs w:val="23"/>
        </w:rPr>
        <w:br w:type="page"/>
      </w:r>
    </w:p>
    <w:p w14:paraId="39FCF316" w14:textId="77777777" w:rsidR="00C50131" w:rsidRPr="00116D35" w:rsidRDefault="00CD753F" w:rsidP="00C50131">
      <w:pPr>
        <w:tabs>
          <w:tab w:val="left" w:pos="360"/>
        </w:tabs>
        <w:spacing w:after="120"/>
        <w:rPr>
          <w:rFonts w:eastAsia="Times New Roman"/>
          <w:szCs w:val="23"/>
        </w:rPr>
      </w:pPr>
      <w:r w:rsidRPr="00116D35">
        <w:rPr>
          <w:rFonts w:eastAsia="Times New Roman"/>
          <w:szCs w:val="23"/>
        </w:rPr>
        <w:lastRenderedPageBreak/>
        <w:t xml:space="preserve">Then came one of the seven angels who had the seven bowls full of the seven last plagues and spoke to me, saying, “Come, I will show you the Bride, the wife of the Lamb.” </w:t>
      </w:r>
    </w:p>
    <w:p w14:paraId="39FCF317" w14:textId="2A8186AC" w:rsidR="00C50131" w:rsidRPr="00116D35" w:rsidRDefault="00CD753F" w:rsidP="00C50131">
      <w:pPr>
        <w:tabs>
          <w:tab w:val="left" w:pos="360"/>
        </w:tabs>
        <w:spacing w:after="120"/>
        <w:rPr>
          <w:rFonts w:eastAsia="Times New Roman"/>
          <w:szCs w:val="23"/>
        </w:rPr>
      </w:pPr>
      <w:r w:rsidRPr="0032250F">
        <w:rPr>
          <w:rFonts w:eastAsia="Times New Roman"/>
          <w:spacing w:val="-2"/>
          <w:szCs w:val="23"/>
        </w:rPr>
        <w:t xml:space="preserve">And he carried me away in the Spirit to a great, high mountain, and showed me the holy city Jerusalem </w:t>
      </w:r>
      <w:r w:rsidRPr="00116D35">
        <w:rPr>
          <w:rFonts w:eastAsia="Times New Roman"/>
          <w:szCs w:val="23"/>
        </w:rPr>
        <w:t>coming down out of heaven from God, having the glory of God, its radiance like a most rare jewel, like a jasper, clear as crystal. It had a great, high wall, with twelve gates</w:t>
      </w:r>
      <w:r w:rsidR="007E0C12">
        <w:rPr>
          <w:rFonts w:eastAsia="Times New Roman"/>
          <w:szCs w:val="23"/>
        </w:rPr>
        <w:t>…</w:t>
      </w:r>
    </w:p>
    <w:p w14:paraId="39FCF319" w14:textId="77777777" w:rsidR="00C50131" w:rsidRPr="00116D35" w:rsidRDefault="00CD753F" w:rsidP="00C50131">
      <w:pPr>
        <w:tabs>
          <w:tab w:val="left" w:pos="360"/>
        </w:tabs>
        <w:spacing w:after="120"/>
        <w:rPr>
          <w:rFonts w:eastAsia="Times New Roman"/>
          <w:szCs w:val="23"/>
        </w:rPr>
      </w:pPr>
      <w:r w:rsidRPr="00116D35">
        <w:rPr>
          <w:rFonts w:eastAsia="Times New Roman"/>
          <w:szCs w:val="23"/>
        </w:rPr>
        <w:t xml:space="preserve">And the twelve gates were twelve pearls, each of the gates made of a single pearl, and the street of the city was pure gold, like transparent glass. </w:t>
      </w:r>
    </w:p>
    <w:p w14:paraId="39FCF31A" w14:textId="2FD91488" w:rsidR="00C50131" w:rsidRPr="00116D35" w:rsidRDefault="00CD753F" w:rsidP="00C50131">
      <w:pPr>
        <w:tabs>
          <w:tab w:val="left" w:pos="360"/>
        </w:tabs>
        <w:spacing w:after="120"/>
        <w:rPr>
          <w:rFonts w:eastAsia="Times New Roman"/>
          <w:szCs w:val="23"/>
        </w:rPr>
      </w:pPr>
      <w:r w:rsidRPr="00116D35">
        <w:rPr>
          <w:rFonts w:eastAsia="Times New Roman"/>
          <w:szCs w:val="23"/>
        </w:rPr>
        <w:t xml:space="preserve">And I saw no temple in the city, for its temple is the </w:t>
      </w:r>
      <w:r w:rsidR="005C5DC9" w:rsidRPr="005C5DC9">
        <w:rPr>
          <w:rFonts w:eastAsia="Times New Roman"/>
          <w:smallCaps/>
          <w:szCs w:val="23"/>
        </w:rPr>
        <w:t>Lord</w:t>
      </w:r>
      <w:r w:rsidRPr="00116D35">
        <w:rPr>
          <w:rFonts w:eastAsia="Times New Roman"/>
          <w:szCs w:val="23"/>
        </w:rPr>
        <w:t xml:space="preserve"> God the Almighty and the Lamb. </w:t>
      </w:r>
    </w:p>
    <w:p w14:paraId="2CEACB0A" w14:textId="77777777" w:rsidR="0032250F" w:rsidRDefault="00CD753F" w:rsidP="00C50131">
      <w:pPr>
        <w:tabs>
          <w:tab w:val="left" w:pos="360"/>
        </w:tabs>
        <w:spacing w:after="120"/>
        <w:rPr>
          <w:rFonts w:eastAsia="Times New Roman"/>
          <w:szCs w:val="23"/>
        </w:rPr>
      </w:pPr>
      <w:r w:rsidRPr="00116D35">
        <w:rPr>
          <w:rFonts w:eastAsia="Times New Roman"/>
          <w:szCs w:val="23"/>
        </w:rPr>
        <w:t xml:space="preserve">And the city has no need of sun or moon to shine on it, for the glory of God gives it light, and its lamp is the Lamb. </w:t>
      </w:r>
    </w:p>
    <w:p w14:paraId="39FCF31B" w14:textId="0CB59391" w:rsidR="00C50131" w:rsidRPr="00116D35" w:rsidRDefault="00CD753F" w:rsidP="00C50131">
      <w:pPr>
        <w:tabs>
          <w:tab w:val="left" w:pos="360"/>
        </w:tabs>
        <w:spacing w:after="120"/>
        <w:rPr>
          <w:rFonts w:eastAsia="Times New Roman"/>
          <w:szCs w:val="23"/>
        </w:rPr>
      </w:pPr>
      <w:r w:rsidRPr="00116D35">
        <w:rPr>
          <w:rFonts w:eastAsia="Times New Roman"/>
          <w:szCs w:val="23"/>
        </w:rPr>
        <w:t xml:space="preserve">By its light will the nations walk, and the kings of the earth will bring their glory into it, and its gates will never be shut by day—and there will be no night there. They will bring into it the glory and the honor of the nations. </w:t>
      </w:r>
    </w:p>
    <w:p w14:paraId="39FCF31C" w14:textId="77777777" w:rsidR="00CD753F" w:rsidRPr="00116D35" w:rsidRDefault="00CD753F" w:rsidP="00A94A9F">
      <w:pPr>
        <w:tabs>
          <w:tab w:val="left" w:pos="360"/>
        </w:tabs>
      </w:pPr>
      <w:r w:rsidRPr="00116D35">
        <w:rPr>
          <w:rFonts w:eastAsia="Times New Roman"/>
          <w:szCs w:val="23"/>
        </w:rPr>
        <w:t>But nothing unclean will ever enter it, nor anyone who does what is detestable or false, but only those who are written in the Lamb's book of life.</w:t>
      </w:r>
    </w:p>
    <w:p w14:paraId="39FCF31D" w14:textId="6536410A" w:rsidR="00CD753F" w:rsidRPr="00116D35" w:rsidRDefault="00CD753F" w:rsidP="004D27E0">
      <w:pPr>
        <w:pStyle w:val="VerseReference"/>
      </w:pPr>
      <w:r w:rsidRPr="00116D35">
        <w:t xml:space="preserve">~ </w:t>
      </w:r>
      <w:r w:rsidR="00F271A8" w:rsidRPr="00F271A8">
        <w:rPr>
          <w:spacing w:val="-2"/>
        </w:rPr>
        <w:t xml:space="preserve">Excerpts from </w:t>
      </w:r>
      <w:hyperlink r:id="rId542" w:history="1">
        <w:r w:rsidRPr="00F271A8">
          <w:rPr>
            <w:rStyle w:val="Hyperlink"/>
            <w:spacing w:val="-2"/>
          </w:rPr>
          <w:t>Revelation 21</w:t>
        </w:r>
      </w:hyperlink>
      <w:r w:rsidRPr="00F271A8">
        <w:rPr>
          <w:spacing w:val="-2"/>
        </w:rPr>
        <w:t xml:space="preserve"> (ESV)</w:t>
      </w:r>
    </w:p>
    <w:p w14:paraId="1CEA7AAA" w14:textId="77777777" w:rsidR="00CE0F90" w:rsidRPr="00CE0F90" w:rsidRDefault="00CE0F90" w:rsidP="00CE0F90">
      <w:pPr>
        <w:pStyle w:val="Spacing"/>
        <w:rPr>
          <w:sz w:val="20"/>
          <w:szCs w:val="28"/>
        </w:rPr>
      </w:pPr>
    </w:p>
    <w:p w14:paraId="00F67C2E" w14:textId="3A398A99" w:rsidR="003D1DD2" w:rsidRPr="00486F0B" w:rsidRDefault="003D1DD2" w:rsidP="003D1DD2">
      <w:pPr>
        <w:spacing w:after="140" w:line="235" w:lineRule="auto"/>
        <w:rPr>
          <w:rFonts w:eastAsia="Times New Roman"/>
        </w:rPr>
      </w:pPr>
      <w:r w:rsidRPr="00486F0B">
        <w:rPr>
          <w:rFonts w:eastAsia="Times New Roman"/>
        </w:rPr>
        <w:t>Then the angel showed me the river of the water of life, as clear as crystal, flowing from the throne of God and of the Lamb down the middle of the great street of the city…</w:t>
      </w:r>
    </w:p>
    <w:p w14:paraId="0B06AAA2" w14:textId="77777777" w:rsidR="003D1DD2" w:rsidRPr="00486F0B" w:rsidRDefault="003D1DD2" w:rsidP="003D1DD2">
      <w:pPr>
        <w:spacing w:after="140" w:line="235" w:lineRule="auto"/>
        <w:rPr>
          <w:rFonts w:eastAsia="Times New Roman"/>
        </w:rPr>
      </w:pPr>
      <w:r w:rsidRPr="00486F0B">
        <w:rPr>
          <w:rFonts w:eastAsia="Times New Roman"/>
        </w:rPr>
        <w:t>The angel said to me, “These words are trustworthy and true</w:t>
      </w:r>
      <w:r>
        <w:rPr>
          <w:rFonts w:eastAsia="Times New Roman"/>
        </w:rPr>
        <w:t>…</w:t>
      </w:r>
      <w:r w:rsidRPr="00486F0B">
        <w:rPr>
          <w:rFonts w:eastAsia="Times New Roman"/>
          <w:spacing w:val="-2"/>
        </w:rPr>
        <w:t>Do not seal up the words of the prophecy</w:t>
      </w:r>
      <w:r w:rsidRPr="00486F0B">
        <w:rPr>
          <w:rFonts w:eastAsia="Times New Roman"/>
        </w:rPr>
        <w:t xml:space="preserve"> of this scroll, because the time is near</w:t>
      </w:r>
      <w:r>
        <w:rPr>
          <w:rFonts w:eastAsia="Times New Roman"/>
        </w:rPr>
        <w:t>…</w:t>
      </w:r>
      <w:r w:rsidRPr="00486F0B">
        <w:rPr>
          <w:rFonts w:eastAsia="Times New Roman"/>
        </w:rPr>
        <w:t xml:space="preserve">Let the one who does wrong continue to do wrong; let the vile person continue to be vile; let the one who does right continue </w:t>
      </w:r>
      <w:r w:rsidRPr="00486F0B">
        <w:rPr>
          <w:rFonts w:eastAsia="Times New Roman"/>
        </w:rPr>
        <w:br/>
        <w:t>to do right; and let the holy person continue to be holy.</w:t>
      </w:r>
    </w:p>
    <w:p w14:paraId="19CCCBFE" w14:textId="302B3291" w:rsidR="003D1DD2" w:rsidRPr="00486F0B" w:rsidRDefault="003D1DD2" w:rsidP="003D1DD2">
      <w:pPr>
        <w:spacing w:after="140" w:line="235" w:lineRule="auto"/>
        <w:rPr>
          <w:rFonts w:eastAsia="Times New Roman"/>
        </w:rPr>
      </w:pPr>
      <w:r w:rsidRPr="00486F0B">
        <w:rPr>
          <w:rFonts w:eastAsia="Times New Roman"/>
          <w:spacing w:val="-4"/>
        </w:rPr>
        <w:t xml:space="preserve">“Look, I am coming soon! My reward is with me, and I will </w:t>
      </w:r>
      <w:r w:rsidRPr="00486F0B">
        <w:rPr>
          <w:rFonts w:eastAsia="Times New Roman"/>
        </w:rPr>
        <w:t xml:space="preserve">give to each person according to what they have done. I am the Alpha and the Omega, the First and the Last, the Beginning and the End. </w:t>
      </w:r>
    </w:p>
    <w:p w14:paraId="60BA84A8" w14:textId="77777777" w:rsidR="003D1DD2" w:rsidRPr="00486F0B" w:rsidRDefault="003D1DD2" w:rsidP="003D1DD2">
      <w:pPr>
        <w:spacing w:after="140" w:line="235" w:lineRule="auto"/>
        <w:rPr>
          <w:rFonts w:eastAsia="Times New Roman"/>
          <w:spacing w:val="-2"/>
        </w:rPr>
      </w:pPr>
      <w:r w:rsidRPr="00486F0B">
        <w:rPr>
          <w:rFonts w:eastAsia="Times New Roman"/>
          <w:spacing w:val="-2"/>
        </w:rPr>
        <w:t xml:space="preserve">“Blessed are those who wash their robes, that they may have the right to the tree of life and may go through the gates into the city. </w:t>
      </w:r>
    </w:p>
    <w:p w14:paraId="6E801E1F" w14:textId="043FBBD2" w:rsidR="003D1DD2" w:rsidRPr="00486F0B" w:rsidRDefault="003D1DD2" w:rsidP="003D1DD2">
      <w:pPr>
        <w:spacing w:after="140" w:line="235" w:lineRule="auto"/>
        <w:rPr>
          <w:rFonts w:eastAsia="Times New Roman"/>
          <w:spacing w:val="-2"/>
        </w:rPr>
      </w:pPr>
      <w:r w:rsidRPr="00486F0B">
        <w:rPr>
          <w:rFonts w:eastAsia="Times New Roman"/>
          <w:spacing w:val="-2"/>
        </w:rPr>
        <w:t xml:space="preserve">“Outside are the dogs, those who practice magic arts, the sexually immoral, the murderers, the idolaters and everyone who loves and practices falsehood. </w:t>
      </w:r>
    </w:p>
    <w:p w14:paraId="441081CC" w14:textId="1C152449" w:rsidR="003D1DD2" w:rsidRPr="00486F0B" w:rsidRDefault="003D1DD2" w:rsidP="003D1DD2">
      <w:pPr>
        <w:spacing w:after="140" w:line="235" w:lineRule="auto"/>
        <w:rPr>
          <w:rFonts w:eastAsia="Times New Roman"/>
        </w:rPr>
      </w:pPr>
      <w:r w:rsidRPr="00486F0B">
        <w:rPr>
          <w:rFonts w:eastAsia="Times New Roman"/>
        </w:rPr>
        <w:t xml:space="preserve">“I, Jesus, have sent my angel to give you this testimony for the churches…” </w:t>
      </w:r>
    </w:p>
    <w:p w14:paraId="4D1C4C27" w14:textId="357048FD" w:rsidR="003D1DD2" w:rsidRPr="007E4CD0" w:rsidRDefault="003D1DD2" w:rsidP="007E4CD0">
      <w:pPr>
        <w:spacing w:line="235" w:lineRule="auto"/>
        <w:rPr>
          <w:rFonts w:eastAsia="Times New Roman"/>
        </w:rPr>
      </w:pPr>
      <w:r w:rsidRPr="00DB7779">
        <w:rPr>
          <w:rFonts w:eastAsia="Times New Roman"/>
          <w:spacing w:val="-2"/>
        </w:rPr>
        <w:t>Let the one who is thirsty come; and let the one who wishes</w:t>
      </w:r>
      <w:r w:rsidRPr="00486F0B">
        <w:rPr>
          <w:rFonts w:eastAsia="Times New Roman"/>
        </w:rPr>
        <w:t xml:space="preserve"> take the free gift of the water of life.</w:t>
      </w:r>
    </w:p>
    <w:p w14:paraId="39FCF327" w14:textId="1D389BB9" w:rsidR="00CD753F" w:rsidRPr="007E4CD0" w:rsidRDefault="00CD753F" w:rsidP="00F80054">
      <w:pPr>
        <w:pStyle w:val="VerseReference"/>
        <w:rPr>
          <w:spacing w:val="-2"/>
        </w:rPr>
      </w:pPr>
      <w:r w:rsidRPr="007E4CD0">
        <w:rPr>
          <w:spacing w:val="-2"/>
        </w:rPr>
        <w:t xml:space="preserve">~ </w:t>
      </w:r>
      <w:hyperlink r:id="rId543" w:history="1">
        <w:r w:rsidRPr="007E4CD0">
          <w:rPr>
            <w:rStyle w:val="Hyperlink"/>
            <w:spacing w:val="-2"/>
          </w:rPr>
          <w:t>Revelation 22</w:t>
        </w:r>
        <w:r w:rsidR="0026690C">
          <w:rPr>
            <w:rStyle w:val="Hyperlink"/>
            <w:spacing w:val="-2"/>
          </w:rPr>
          <w:t>:1-17</w:t>
        </w:r>
        <w:r w:rsidRPr="007E4CD0">
          <w:rPr>
            <w:rStyle w:val="Hyperlink"/>
            <w:spacing w:val="-2"/>
          </w:rPr>
          <w:t xml:space="preserve"> </w:t>
        </w:r>
      </w:hyperlink>
      <w:r w:rsidRPr="007E4CD0">
        <w:rPr>
          <w:spacing w:val="-2"/>
        </w:rPr>
        <w:t>(NIV)</w:t>
      </w:r>
    </w:p>
    <w:p w14:paraId="6A7097E2" w14:textId="77777777" w:rsidR="00CE0F90" w:rsidRPr="00CE0F90" w:rsidRDefault="00CE0F90" w:rsidP="00CE0F90">
      <w:pPr>
        <w:pStyle w:val="Spacing"/>
        <w:rPr>
          <w:sz w:val="18"/>
          <w:szCs w:val="24"/>
        </w:rPr>
      </w:pPr>
    </w:p>
    <w:p w14:paraId="39FCF329" w14:textId="77777777" w:rsidR="00CD753F" w:rsidRPr="00116D35" w:rsidRDefault="00CD753F" w:rsidP="00A94A9F">
      <w:pPr>
        <w:tabs>
          <w:tab w:val="left" w:pos="360"/>
        </w:tabs>
      </w:pPr>
      <w:r w:rsidRPr="00116D35">
        <w:rPr>
          <w:szCs w:val="23"/>
        </w:rPr>
        <w:t xml:space="preserve">Now to him who is able to do immeasurably more than all we ask or imagine, according to his power that is at work within us, </w:t>
      </w:r>
      <w:r w:rsidRPr="00116D35">
        <w:rPr>
          <w:rStyle w:val="text"/>
          <w:szCs w:val="23"/>
        </w:rPr>
        <w:t>to him be glory in the church and in Christ Jesus throughout all generations, for ever and ever! Amen.</w:t>
      </w:r>
    </w:p>
    <w:p w14:paraId="39FCF32A" w14:textId="184C21B3" w:rsidR="00CD753F" w:rsidRPr="00116D35" w:rsidRDefault="00CD753F" w:rsidP="004D27E0">
      <w:pPr>
        <w:pStyle w:val="VerseReference"/>
      </w:pPr>
      <w:r w:rsidRPr="00116D35">
        <w:t xml:space="preserve">~ </w:t>
      </w:r>
      <w:hyperlink r:id="rId544" w:history="1">
        <w:r w:rsidRPr="004C5A4A">
          <w:rPr>
            <w:rStyle w:val="Hyperlink"/>
          </w:rPr>
          <w:t>Ephesians 3:20-21</w:t>
        </w:r>
      </w:hyperlink>
      <w:r w:rsidRPr="00116D35">
        <w:t xml:space="preserve"> (NIV)</w:t>
      </w:r>
    </w:p>
    <w:p w14:paraId="7C7FA7EB" w14:textId="77777777" w:rsidR="00CE0F90" w:rsidRPr="00CE0F90" w:rsidRDefault="00CE0F90" w:rsidP="00CE0F90">
      <w:pPr>
        <w:pStyle w:val="Spacing"/>
        <w:rPr>
          <w:sz w:val="20"/>
          <w:szCs w:val="28"/>
        </w:rPr>
      </w:pPr>
    </w:p>
    <w:p w14:paraId="39FCF32C" w14:textId="77777777" w:rsidR="00CD753F" w:rsidRPr="00116D35" w:rsidRDefault="00CD753F" w:rsidP="00CE0F90">
      <w:pPr>
        <w:tabs>
          <w:tab w:val="left" w:pos="360"/>
        </w:tabs>
        <w:spacing w:after="140"/>
      </w:pPr>
      <w:r w:rsidRPr="001351F6">
        <w:rPr>
          <w:rStyle w:val="text"/>
          <w:spacing w:val="4"/>
        </w:rPr>
        <w:t>Now all glory to God, who is able to keep you from falling away and will bring you with great joy into</w:t>
      </w:r>
      <w:r w:rsidRPr="00116D35">
        <w:rPr>
          <w:rStyle w:val="text"/>
        </w:rPr>
        <w:t xml:space="preserve"> his glorious presence without a single fault.</w:t>
      </w:r>
    </w:p>
    <w:p w14:paraId="39FCF32D" w14:textId="026B10C1" w:rsidR="00CD753F" w:rsidRPr="00116D35" w:rsidRDefault="00CD753F" w:rsidP="00CE0F90">
      <w:pPr>
        <w:tabs>
          <w:tab w:val="left" w:pos="360"/>
        </w:tabs>
        <w:spacing w:after="140"/>
      </w:pPr>
      <w:r w:rsidRPr="00116D35">
        <w:rPr>
          <w:rStyle w:val="text"/>
        </w:rPr>
        <w:t xml:space="preserve">All glory to him who alone is God, our Savior through Jesus Christ our </w:t>
      </w:r>
      <w:r w:rsidR="005C5DC9" w:rsidRPr="005C5DC9">
        <w:rPr>
          <w:rStyle w:val="text"/>
          <w:smallCaps/>
        </w:rPr>
        <w:t>Lord</w:t>
      </w:r>
      <w:r w:rsidRPr="00116D35">
        <w:rPr>
          <w:rStyle w:val="text"/>
        </w:rPr>
        <w:t>.</w:t>
      </w:r>
    </w:p>
    <w:p w14:paraId="39FCF32E" w14:textId="77777777" w:rsidR="00CD753F" w:rsidRPr="00116D35" w:rsidRDefault="00CD753F" w:rsidP="00A94A9F">
      <w:pPr>
        <w:tabs>
          <w:tab w:val="left" w:pos="360"/>
        </w:tabs>
      </w:pPr>
      <w:r w:rsidRPr="001351F6">
        <w:rPr>
          <w:rStyle w:val="text"/>
          <w:spacing w:val="-2"/>
        </w:rPr>
        <w:t>All glory, majesty, power, and authority are his before all time, and in the present, and beyond all time</w:t>
      </w:r>
      <w:r w:rsidRPr="00116D35">
        <w:rPr>
          <w:rStyle w:val="text"/>
        </w:rPr>
        <w:t>! Amen.</w:t>
      </w:r>
    </w:p>
    <w:p w14:paraId="76905585" w14:textId="5ACCC81E" w:rsidR="009527CF" w:rsidRDefault="00CD753F" w:rsidP="009527CF">
      <w:pPr>
        <w:pStyle w:val="VerseReference"/>
        <w:rPr>
          <w:bCs w:val="0"/>
        </w:rPr>
      </w:pPr>
      <w:r w:rsidRPr="00116D35">
        <w:t xml:space="preserve">~ </w:t>
      </w:r>
      <w:hyperlink r:id="rId545" w:history="1">
        <w:r w:rsidRPr="008E6A20">
          <w:rPr>
            <w:rStyle w:val="Hyperlink"/>
          </w:rPr>
          <w:t>Jude 1:24-25</w:t>
        </w:r>
      </w:hyperlink>
      <w:r w:rsidRPr="00116D35">
        <w:t xml:space="preserve"> (NLT)</w:t>
      </w:r>
      <w:r w:rsidR="009527CF">
        <w:br w:type="page"/>
      </w:r>
    </w:p>
    <w:p w14:paraId="7066168E" w14:textId="5AB7FC14" w:rsidR="00BC2917" w:rsidRDefault="00BC2917" w:rsidP="00BC2917">
      <w:r w:rsidRPr="00F06A28">
        <w:rPr>
          <w:b/>
          <w:sz w:val="32"/>
          <w:szCs w:val="24"/>
          <w:highlight w:val="yellow"/>
          <w:u w:val="single"/>
        </w:rPr>
        <w:lastRenderedPageBreak/>
        <w:t>T</w:t>
      </w:r>
      <w:bookmarkStart w:id="56" w:name="TheFirstRecordedProclamationsOfTheGospel"/>
      <w:bookmarkEnd w:id="56"/>
      <w:r w:rsidRPr="00F06A28">
        <w:rPr>
          <w:b/>
          <w:sz w:val="32"/>
          <w:szCs w:val="24"/>
          <w:highlight w:val="yellow"/>
          <w:u w:val="single"/>
        </w:rPr>
        <w:t xml:space="preserve">he First </w:t>
      </w:r>
      <w:r w:rsidR="0058473A">
        <w:rPr>
          <w:b/>
          <w:sz w:val="32"/>
          <w:szCs w:val="24"/>
          <w:highlight w:val="yellow"/>
          <w:u w:val="single"/>
        </w:rPr>
        <w:t>Recorded</w:t>
      </w:r>
      <w:r w:rsidRPr="00F06A28">
        <w:rPr>
          <w:b/>
          <w:sz w:val="32"/>
          <w:szCs w:val="24"/>
          <w:highlight w:val="yellow"/>
          <w:u w:val="single"/>
        </w:rPr>
        <w:t xml:space="preserve"> </w:t>
      </w:r>
      <w:r w:rsidR="00DB79E4">
        <w:rPr>
          <w:b/>
          <w:sz w:val="32"/>
          <w:szCs w:val="24"/>
          <w:highlight w:val="yellow"/>
          <w:u w:val="single"/>
        </w:rPr>
        <w:t>Proclamations</w:t>
      </w:r>
      <w:r w:rsidRPr="00F06A28">
        <w:rPr>
          <w:b/>
          <w:sz w:val="32"/>
          <w:szCs w:val="24"/>
          <w:highlight w:val="yellow"/>
          <w:u w:val="single"/>
        </w:rPr>
        <w:t xml:space="preserve"> </w:t>
      </w:r>
      <w:r w:rsidR="0058473A">
        <w:rPr>
          <w:b/>
          <w:sz w:val="32"/>
          <w:szCs w:val="24"/>
          <w:highlight w:val="yellow"/>
          <w:u w:val="single"/>
        </w:rPr>
        <w:t>of the Gospel</w:t>
      </w:r>
      <w:r w:rsidRPr="00F06A28">
        <w:rPr>
          <w:b/>
          <w:sz w:val="32"/>
          <w:szCs w:val="24"/>
          <w:highlight w:val="yellow"/>
          <w:u w:val="single"/>
        </w:rPr>
        <w:t xml:space="preserve"> </w:t>
      </w:r>
    </w:p>
    <w:p w14:paraId="3BAE0CC3" w14:textId="77777777" w:rsidR="00BC2917" w:rsidRDefault="00BC2917" w:rsidP="00BC2917">
      <w:pPr>
        <w:rPr>
          <w:lang w:eastAsia="zh-CN" w:bidi="hi-IN"/>
        </w:rPr>
      </w:pPr>
    </w:p>
    <w:p w14:paraId="5946727E" w14:textId="4E1C90AF" w:rsidR="008C7767" w:rsidRPr="00AF5B88" w:rsidRDefault="00BC2917" w:rsidP="00BC2917">
      <w:pPr>
        <w:rPr>
          <w:i/>
          <w:iCs/>
          <w:lang w:eastAsia="zh-CN" w:bidi="hi-IN"/>
        </w:rPr>
      </w:pPr>
      <w:r w:rsidRPr="00AF5B88">
        <w:rPr>
          <w:i/>
          <w:iCs/>
          <w:lang w:eastAsia="zh-CN" w:bidi="hi-IN"/>
        </w:rPr>
        <w:t>See the book of Acts to read about the explosive growth of Christianity</w:t>
      </w:r>
      <w:r w:rsidR="008C7767" w:rsidRPr="00AF5B88">
        <w:rPr>
          <w:i/>
          <w:iCs/>
          <w:lang w:eastAsia="zh-CN" w:bidi="hi-IN"/>
        </w:rPr>
        <w:t xml:space="preserve"> due to </w:t>
      </w:r>
      <w:r w:rsidR="00822AAA" w:rsidRPr="00AF5B88">
        <w:rPr>
          <w:i/>
          <w:iCs/>
          <w:lang w:eastAsia="zh-CN" w:bidi="hi-IN"/>
        </w:rPr>
        <w:t xml:space="preserve">the </w:t>
      </w:r>
      <w:r w:rsidR="00373623">
        <w:rPr>
          <w:i/>
          <w:iCs/>
          <w:lang w:eastAsia="zh-CN" w:bidi="hi-IN"/>
        </w:rPr>
        <w:t xml:space="preserve">Gospel message preached </w:t>
      </w:r>
      <w:r w:rsidR="009527CF" w:rsidRPr="00AF5B88">
        <w:rPr>
          <w:i/>
          <w:iCs/>
          <w:lang w:eastAsia="zh-CN" w:bidi="hi-IN"/>
        </w:rPr>
        <w:t xml:space="preserve">by the </w:t>
      </w:r>
      <w:r w:rsidR="008C7767" w:rsidRPr="00AF5B88">
        <w:rPr>
          <w:i/>
          <w:iCs/>
          <w:lang w:eastAsia="zh-CN" w:bidi="hi-IN"/>
        </w:rPr>
        <w:t>early church</w:t>
      </w:r>
      <w:r w:rsidR="009527CF" w:rsidRPr="00AF5B88">
        <w:rPr>
          <w:i/>
          <w:iCs/>
          <w:lang w:eastAsia="zh-CN" w:bidi="hi-IN"/>
        </w:rPr>
        <w:t>.</w:t>
      </w:r>
    </w:p>
    <w:p w14:paraId="563CAECE" w14:textId="77777777" w:rsidR="008C7767" w:rsidRPr="00AF5B88" w:rsidRDefault="008C7767" w:rsidP="00BC2917">
      <w:pPr>
        <w:rPr>
          <w:i/>
          <w:iCs/>
          <w:lang w:eastAsia="zh-CN" w:bidi="hi-IN"/>
        </w:rPr>
      </w:pPr>
    </w:p>
    <w:p w14:paraId="4755A7B8" w14:textId="768792AB" w:rsidR="00D36324" w:rsidRPr="00AF5B88" w:rsidRDefault="003B22A3" w:rsidP="00BC2917">
      <w:pPr>
        <w:rPr>
          <w:i/>
          <w:iCs/>
          <w:lang w:eastAsia="zh-CN" w:bidi="hi-IN"/>
        </w:rPr>
      </w:pPr>
      <w:r w:rsidRPr="00AF5B88">
        <w:rPr>
          <w:i/>
          <w:iCs/>
          <w:lang w:eastAsia="zh-CN" w:bidi="hi-IN"/>
        </w:rPr>
        <w:t>Below are t</w:t>
      </w:r>
      <w:r w:rsidR="008C7767" w:rsidRPr="00AF5B88">
        <w:rPr>
          <w:i/>
          <w:iCs/>
          <w:lang w:eastAsia="zh-CN" w:bidi="hi-IN"/>
        </w:rPr>
        <w:t xml:space="preserve">he first </w:t>
      </w:r>
      <w:r w:rsidR="00373623">
        <w:rPr>
          <w:i/>
          <w:iCs/>
          <w:lang w:eastAsia="zh-CN" w:bidi="hi-IN"/>
        </w:rPr>
        <w:t>of these</w:t>
      </w:r>
      <w:r w:rsidR="00DB79E4" w:rsidRPr="00AF5B88">
        <w:rPr>
          <w:i/>
          <w:iCs/>
          <w:lang w:eastAsia="zh-CN" w:bidi="hi-IN"/>
        </w:rPr>
        <w:t xml:space="preserve"> messages</w:t>
      </w:r>
      <w:r w:rsidR="00373623">
        <w:rPr>
          <w:i/>
          <w:iCs/>
          <w:lang w:eastAsia="zh-CN" w:bidi="hi-IN"/>
        </w:rPr>
        <w:t xml:space="preserve"> as recorded in Acts</w:t>
      </w:r>
      <w:r w:rsidR="000E56DA" w:rsidRPr="00AF5B88">
        <w:rPr>
          <w:i/>
          <w:iCs/>
          <w:lang w:eastAsia="zh-CN" w:bidi="hi-IN"/>
        </w:rPr>
        <w:t>.</w:t>
      </w:r>
    </w:p>
    <w:p w14:paraId="4E1E86A1" w14:textId="6FA40D22" w:rsidR="00BC2917" w:rsidRPr="00AF5B88" w:rsidRDefault="00BC2917" w:rsidP="00BC2917">
      <w:pPr>
        <w:rPr>
          <w:i/>
          <w:iCs/>
          <w:lang w:eastAsia="zh-CN" w:bidi="hi-IN"/>
        </w:rPr>
      </w:pPr>
    </w:p>
    <w:p w14:paraId="4967B6DB" w14:textId="77777777" w:rsidR="00AD16DB" w:rsidRPr="00BC2917" w:rsidRDefault="00AD16DB" w:rsidP="00BC2917">
      <w:pPr>
        <w:rPr>
          <w:lang w:eastAsia="zh-CN" w:bidi="hi-IN"/>
        </w:rPr>
      </w:pPr>
    </w:p>
    <w:p w14:paraId="02F74B61" w14:textId="77777777" w:rsidR="00AF5B88" w:rsidRDefault="00D36324" w:rsidP="00D36324">
      <w:pPr>
        <w:pStyle w:val="Standard"/>
        <w:spacing w:after="120"/>
        <w:rPr>
          <w:rStyle w:val="text"/>
        </w:rPr>
      </w:pPr>
      <w:r w:rsidRPr="00AA55FE">
        <w:rPr>
          <w:rStyle w:val="text"/>
        </w:rPr>
        <w:t>When the day of Pentecost came, they were all together</w:t>
      </w:r>
      <w:r w:rsidRPr="00AA55FE">
        <w:rPr>
          <w:rStyle w:val="text"/>
          <w:vertAlign w:val="superscript"/>
        </w:rPr>
        <w:t xml:space="preserve"> </w:t>
      </w:r>
      <w:r w:rsidRPr="00AA55FE">
        <w:rPr>
          <w:rStyle w:val="text"/>
        </w:rPr>
        <w:t xml:space="preserve">in one place. </w:t>
      </w:r>
    </w:p>
    <w:p w14:paraId="5A10B211" w14:textId="77777777" w:rsidR="00AF5B88" w:rsidRDefault="00D36324" w:rsidP="00D36324">
      <w:pPr>
        <w:pStyle w:val="Standard"/>
        <w:spacing w:after="120"/>
        <w:rPr>
          <w:rStyle w:val="text"/>
        </w:rPr>
      </w:pPr>
      <w:r w:rsidRPr="00AA55FE">
        <w:rPr>
          <w:rStyle w:val="text"/>
        </w:rPr>
        <w:t xml:space="preserve">Suddenly a sound like the blowing of a violent wind came from heaven and filled the whole house where they were sitting. </w:t>
      </w:r>
    </w:p>
    <w:p w14:paraId="3E1A7291" w14:textId="77777777" w:rsidR="00413EC1" w:rsidRDefault="00D36324" w:rsidP="00D36324">
      <w:pPr>
        <w:pStyle w:val="Standard"/>
        <w:spacing w:after="120"/>
        <w:rPr>
          <w:rStyle w:val="text"/>
        </w:rPr>
      </w:pPr>
      <w:r w:rsidRPr="00AA55FE">
        <w:rPr>
          <w:rStyle w:val="text"/>
        </w:rPr>
        <w:t xml:space="preserve">They saw what seemed to be tongues of fire that separated and came to rest on each of them. </w:t>
      </w:r>
    </w:p>
    <w:p w14:paraId="0006EFDB" w14:textId="2F432620" w:rsidR="00D36324" w:rsidRPr="00AA55FE" w:rsidRDefault="00D36324" w:rsidP="00D36324">
      <w:pPr>
        <w:pStyle w:val="Standard"/>
        <w:spacing w:after="120"/>
      </w:pPr>
      <w:r w:rsidRPr="00AA55FE">
        <w:rPr>
          <w:rStyle w:val="text"/>
        </w:rPr>
        <w:t>All of them were filled with the Holy Spirit and began to speak in other tongues as the Spirit enabled them.</w:t>
      </w:r>
    </w:p>
    <w:p w14:paraId="15292EC5" w14:textId="77777777" w:rsidR="00AF5B88" w:rsidRDefault="00D36324" w:rsidP="00D36324">
      <w:pPr>
        <w:pStyle w:val="Standard"/>
        <w:spacing w:after="120"/>
        <w:rPr>
          <w:rStyle w:val="text"/>
        </w:rPr>
      </w:pPr>
      <w:r w:rsidRPr="00AA55FE">
        <w:rPr>
          <w:rStyle w:val="text"/>
        </w:rPr>
        <w:t>Now there were staying in Jerusalem God-fearing</w:t>
      </w:r>
      <w:r w:rsidRPr="00AA55FE">
        <w:rPr>
          <w:rStyle w:val="text"/>
          <w:vertAlign w:val="superscript"/>
        </w:rPr>
        <w:t xml:space="preserve"> </w:t>
      </w:r>
      <w:r w:rsidRPr="00AA55FE">
        <w:rPr>
          <w:rStyle w:val="text"/>
        </w:rPr>
        <w:t xml:space="preserve">Jews from every nation under heaven. When they heard this sound, a crowd came together in bewilderment, because each one heard their own language being spoken. </w:t>
      </w:r>
    </w:p>
    <w:p w14:paraId="14F8213B" w14:textId="77777777" w:rsidR="00AF5B88" w:rsidRDefault="00D36324" w:rsidP="00D36324">
      <w:pPr>
        <w:pStyle w:val="Standard"/>
        <w:spacing w:after="120"/>
        <w:rPr>
          <w:rStyle w:val="text"/>
        </w:rPr>
      </w:pPr>
      <w:r w:rsidRPr="00AA55FE">
        <w:rPr>
          <w:rStyle w:val="text"/>
        </w:rPr>
        <w:t xml:space="preserve">Utterly amazed, they asked: “Aren’t all these who are speaking Galileans? Then how is it that each of us hears them in our native language? Parthians, Medes and Elamites; residents of Mesopotamia, Judea and Cappadocia, Pontus and Asia, Phrygia and Pamphylia, Egypt and the parts of Libya near Cyrene; visitors from Rome (both Jews and converts to Judaism); Cretans and Arabs—we hear them declaring the wonders of God in our own tongues!” </w:t>
      </w:r>
    </w:p>
    <w:p w14:paraId="252C4B13" w14:textId="67F3F483" w:rsidR="00D36324" w:rsidRPr="00AA55FE" w:rsidRDefault="00D36324" w:rsidP="00D36324">
      <w:pPr>
        <w:pStyle w:val="Standard"/>
        <w:spacing w:after="120"/>
      </w:pPr>
      <w:r w:rsidRPr="00AA55FE">
        <w:rPr>
          <w:rStyle w:val="text"/>
        </w:rPr>
        <w:t>Amazed and perplexed, they asked one another, “What does this mean?”</w:t>
      </w:r>
    </w:p>
    <w:p w14:paraId="2F48D951" w14:textId="77777777" w:rsidR="00D36324" w:rsidRPr="00AA55FE" w:rsidRDefault="00D36324" w:rsidP="00D36324">
      <w:pPr>
        <w:pStyle w:val="Standard"/>
        <w:spacing w:after="120"/>
      </w:pPr>
      <w:r w:rsidRPr="00AA55FE">
        <w:rPr>
          <w:rStyle w:val="text"/>
        </w:rPr>
        <w:t>Some, however, made fun of them and said, “They have had too much wine.”</w:t>
      </w:r>
    </w:p>
    <w:p w14:paraId="19CEF03F" w14:textId="77777777" w:rsidR="006A5828" w:rsidRDefault="00D36324" w:rsidP="00D36324">
      <w:pPr>
        <w:pStyle w:val="Standard"/>
        <w:spacing w:after="120"/>
        <w:rPr>
          <w:rStyle w:val="text"/>
        </w:rPr>
      </w:pPr>
      <w:r w:rsidRPr="00AA55FE">
        <w:rPr>
          <w:rStyle w:val="text"/>
        </w:rPr>
        <w:t xml:space="preserve">Then Peter stood up with the Eleven, raised his voice and addressed the crowd: </w:t>
      </w:r>
    </w:p>
    <w:p w14:paraId="77B5F128" w14:textId="41133B18" w:rsidR="00D36324" w:rsidRPr="00AA55FE" w:rsidRDefault="00D36324" w:rsidP="00D36324">
      <w:pPr>
        <w:pStyle w:val="Standard"/>
        <w:spacing w:after="120"/>
      </w:pPr>
      <w:r w:rsidRPr="006A5828">
        <w:rPr>
          <w:rStyle w:val="text"/>
          <w:spacing w:val="-4"/>
        </w:rPr>
        <w:t>“Fellow Jews and all of you who live in Jerusalem, let me explain this to you; listen carefully to what I say.</w:t>
      </w:r>
      <w:r w:rsidRPr="00AA55FE">
        <w:rPr>
          <w:rStyle w:val="text"/>
        </w:rPr>
        <w:t xml:space="preserve"> These people are not drunk, as you suppose. It’s only nine in the morning! No, this is what was spoken by the prophet Joel:</w:t>
      </w:r>
    </w:p>
    <w:p w14:paraId="19F18A50" w14:textId="59E636D3" w:rsidR="00D36324" w:rsidRPr="00AA55FE" w:rsidRDefault="00D36324" w:rsidP="00AF5B88">
      <w:pPr>
        <w:pStyle w:val="Standard"/>
        <w:tabs>
          <w:tab w:val="left" w:pos="720"/>
        </w:tabs>
        <w:ind w:left="360"/>
      </w:pPr>
      <w:r w:rsidRPr="00AA55FE">
        <w:rPr>
          <w:rStyle w:val="text"/>
        </w:rPr>
        <w:t>In the last days, God says,</w:t>
      </w:r>
    </w:p>
    <w:p w14:paraId="6253DF6D" w14:textId="3A0D4D1A" w:rsidR="00D36324" w:rsidRPr="00AA55FE" w:rsidRDefault="00AF5B88" w:rsidP="00AF5B88">
      <w:pPr>
        <w:pStyle w:val="Standard"/>
        <w:tabs>
          <w:tab w:val="left" w:pos="720"/>
          <w:tab w:val="left" w:pos="1080"/>
          <w:tab w:val="center" w:pos="4106"/>
        </w:tabs>
        <w:spacing w:after="120"/>
        <w:ind w:left="360"/>
      </w:pPr>
      <w:r>
        <w:rPr>
          <w:rStyle w:val="text"/>
        </w:rPr>
        <w:tab/>
      </w:r>
      <w:r w:rsidR="00D36324" w:rsidRPr="00AA55FE">
        <w:rPr>
          <w:rStyle w:val="text"/>
        </w:rPr>
        <w:t>I will pour out my Spirit on all people.</w:t>
      </w:r>
    </w:p>
    <w:p w14:paraId="46AF338F" w14:textId="77777777" w:rsidR="00D36324" w:rsidRPr="00AA55FE" w:rsidRDefault="00D36324" w:rsidP="00AF5B88">
      <w:pPr>
        <w:pStyle w:val="Standard"/>
        <w:tabs>
          <w:tab w:val="left" w:pos="720"/>
          <w:tab w:val="left" w:pos="1080"/>
          <w:tab w:val="center" w:pos="4106"/>
        </w:tabs>
        <w:ind w:left="360"/>
      </w:pPr>
      <w:r w:rsidRPr="00AA55FE">
        <w:rPr>
          <w:rStyle w:val="text"/>
        </w:rPr>
        <w:t>Your sons and daughters will prophesy,</w:t>
      </w:r>
    </w:p>
    <w:p w14:paraId="4A59E26B" w14:textId="77777777" w:rsidR="00D36324" w:rsidRPr="00AA55FE" w:rsidRDefault="00D36324" w:rsidP="00AF5B88">
      <w:pPr>
        <w:pStyle w:val="Standard"/>
        <w:tabs>
          <w:tab w:val="left" w:pos="720"/>
          <w:tab w:val="left" w:pos="1080"/>
          <w:tab w:val="center" w:pos="4106"/>
        </w:tabs>
        <w:ind w:left="360"/>
      </w:pPr>
      <w:r w:rsidRPr="00AA55FE">
        <w:rPr>
          <w:rStyle w:val="text"/>
        </w:rPr>
        <w:tab/>
        <w:t>your young men will see visions,</w:t>
      </w:r>
    </w:p>
    <w:p w14:paraId="75500B2B" w14:textId="77777777" w:rsidR="00D36324" w:rsidRPr="00AA55FE" w:rsidRDefault="00D36324" w:rsidP="00AF5B88">
      <w:pPr>
        <w:pStyle w:val="Standard"/>
        <w:tabs>
          <w:tab w:val="left" w:pos="720"/>
          <w:tab w:val="left" w:pos="1080"/>
          <w:tab w:val="center" w:pos="4106"/>
        </w:tabs>
        <w:spacing w:after="120"/>
        <w:ind w:left="360"/>
      </w:pPr>
      <w:r w:rsidRPr="00AA55FE">
        <w:rPr>
          <w:rStyle w:val="text"/>
        </w:rPr>
        <w:tab/>
        <w:t>your old men will dream dreams.</w:t>
      </w:r>
    </w:p>
    <w:p w14:paraId="1AC96AD5" w14:textId="77777777" w:rsidR="00D36324" w:rsidRPr="00AA55FE" w:rsidRDefault="00D36324" w:rsidP="00AF5B88">
      <w:pPr>
        <w:pStyle w:val="Standard"/>
        <w:tabs>
          <w:tab w:val="left" w:pos="720"/>
          <w:tab w:val="left" w:pos="1080"/>
          <w:tab w:val="center" w:pos="4106"/>
        </w:tabs>
        <w:ind w:left="360"/>
      </w:pPr>
      <w:r w:rsidRPr="00AA55FE">
        <w:rPr>
          <w:rStyle w:val="text"/>
        </w:rPr>
        <w:t>Even on my servants, both men and women,</w:t>
      </w:r>
    </w:p>
    <w:p w14:paraId="3C142ABF" w14:textId="77777777" w:rsidR="00D36324" w:rsidRPr="00AA55FE" w:rsidRDefault="00D36324" w:rsidP="00AF5B88">
      <w:pPr>
        <w:pStyle w:val="Standard"/>
        <w:tabs>
          <w:tab w:val="left" w:pos="720"/>
          <w:tab w:val="left" w:pos="1080"/>
          <w:tab w:val="center" w:pos="4106"/>
        </w:tabs>
        <w:ind w:left="360"/>
      </w:pPr>
      <w:r w:rsidRPr="00AA55FE">
        <w:rPr>
          <w:rStyle w:val="text"/>
        </w:rPr>
        <w:tab/>
        <w:t>I will pour out my Spirit in those days,</w:t>
      </w:r>
    </w:p>
    <w:p w14:paraId="6CB8B228" w14:textId="77777777" w:rsidR="00D36324" w:rsidRPr="00AA55FE" w:rsidRDefault="00D36324" w:rsidP="00AF5B88">
      <w:pPr>
        <w:pStyle w:val="Standard"/>
        <w:tabs>
          <w:tab w:val="left" w:pos="720"/>
          <w:tab w:val="left" w:pos="1080"/>
          <w:tab w:val="center" w:pos="4106"/>
        </w:tabs>
        <w:spacing w:after="120"/>
        <w:ind w:left="360"/>
      </w:pPr>
      <w:r w:rsidRPr="00AA55FE">
        <w:rPr>
          <w:rStyle w:val="text"/>
        </w:rPr>
        <w:tab/>
        <w:t>and they will prophesy.</w:t>
      </w:r>
    </w:p>
    <w:p w14:paraId="0497A165" w14:textId="77777777" w:rsidR="00D36324" w:rsidRPr="00AA55FE" w:rsidRDefault="00D36324" w:rsidP="00AF5B88">
      <w:pPr>
        <w:pStyle w:val="Standard"/>
        <w:tabs>
          <w:tab w:val="left" w:pos="720"/>
          <w:tab w:val="left" w:pos="1080"/>
          <w:tab w:val="center" w:pos="4106"/>
        </w:tabs>
        <w:ind w:left="360"/>
      </w:pPr>
      <w:r w:rsidRPr="00AA55FE">
        <w:rPr>
          <w:rStyle w:val="text"/>
        </w:rPr>
        <w:t>I will show wonders in the heavens above</w:t>
      </w:r>
    </w:p>
    <w:p w14:paraId="481752B8" w14:textId="77777777" w:rsidR="00D36324" w:rsidRPr="00AA55FE" w:rsidRDefault="00D36324" w:rsidP="00AF5B88">
      <w:pPr>
        <w:pStyle w:val="Standard"/>
        <w:tabs>
          <w:tab w:val="left" w:pos="720"/>
          <w:tab w:val="left" w:pos="1080"/>
          <w:tab w:val="center" w:pos="4106"/>
        </w:tabs>
        <w:ind w:left="360"/>
      </w:pPr>
      <w:r w:rsidRPr="00AA55FE">
        <w:rPr>
          <w:rStyle w:val="text"/>
        </w:rPr>
        <w:tab/>
        <w:t>and signs on the earth below,</w:t>
      </w:r>
    </w:p>
    <w:p w14:paraId="41CD2B12" w14:textId="77777777" w:rsidR="00D36324" w:rsidRPr="00AA55FE" w:rsidRDefault="00D36324" w:rsidP="00AF5B88">
      <w:pPr>
        <w:pStyle w:val="Standard"/>
        <w:tabs>
          <w:tab w:val="left" w:pos="720"/>
          <w:tab w:val="left" w:pos="1080"/>
          <w:tab w:val="center" w:pos="4106"/>
        </w:tabs>
        <w:spacing w:after="120"/>
        <w:ind w:left="360"/>
      </w:pPr>
      <w:r w:rsidRPr="00AA55FE">
        <w:rPr>
          <w:rStyle w:val="text"/>
        </w:rPr>
        <w:tab/>
        <w:t>blood and fire and billows of smoke.</w:t>
      </w:r>
    </w:p>
    <w:p w14:paraId="76FA1D4A" w14:textId="77777777" w:rsidR="00D36324" w:rsidRPr="00AA55FE" w:rsidRDefault="00D36324" w:rsidP="00AF5B88">
      <w:pPr>
        <w:pStyle w:val="Standard"/>
        <w:tabs>
          <w:tab w:val="left" w:pos="720"/>
          <w:tab w:val="left" w:pos="1080"/>
          <w:tab w:val="center" w:pos="4106"/>
        </w:tabs>
        <w:ind w:left="360"/>
      </w:pPr>
      <w:r w:rsidRPr="00AA55FE">
        <w:rPr>
          <w:rStyle w:val="text"/>
        </w:rPr>
        <w:t>The sun will be turned to darkness</w:t>
      </w:r>
    </w:p>
    <w:p w14:paraId="74429238" w14:textId="77777777" w:rsidR="00D36324" w:rsidRPr="00AA55FE" w:rsidRDefault="00D36324" w:rsidP="00AF5B88">
      <w:pPr>
        <w:pStyle w:val="Standard"/>
        <w:tabs>
          <w:tab w:val="left" w:pos="720"/>
          <w:tab w:val="left" w:pos="1080"/>
          <w:tab w:val="center" w:pos="4106"/>
        </w:tabs>
        <w:ind w:left="360"/>
      </w:pPr>
      <w:r w:rsidRPr="00AA55FE">
        <w:rPr>
          <w:rStyle w:val="text"/>
        </w:rPr>
        <w:tab/>
        <w:t>and the moon to blood</w:t>
      </w:r>
    </w:p>
    <w:p w14:paraId="38F075BD" w14:textId="77777777" w:rsidR="00D36324" w:rsidRPr="00AA55FE" w:rsidRDefault="00D36324" w:rsidP="00AF5B88">
      <w:pPr>
        <w:pStyle w:val="Standard"/>
        <w:tabs>
          <w:tab w:val="left" w:pos="720"/>
          <w:tab w:val="left" w:pos="1080"/>
          <w:tab w:val="center" w:pos="4106"/>
        </w:tabs>
        <w:spacing w:after="120"/>
        <w:ind w:left="360"/>
      </w:pPr>
      <w:r w:rsidRPr="00AA55FE">
        <w:rPr>
          <w:rStyle w:val="text"/>
        </w:rPr>
        <w:tab/>
        <w:t xml:space="preserve">before the coming of the great and glorious day of the </w:t>
      </w:r>
      <w:r w:rsidRPr="00AA55FE">
        <w:rPr>
          <w:rStyle w:val="text"/>
          <w:smallCaps/>
        </w:rPr>
        <w:t>Lord</w:t>
      </w:r>
      <w:r w:rsidRPr="00AA55FE">
        <w:rPr>
          <w:rStyle w:val="text"/>
        </w:rPr>
        <w:t>.</w:t>
      </w:r>
    </w:p>
    <w:p w14:paraId="7BE1B630" w14:textId="77777777" w:rsidR="00D36324" w:rsidRPr="00AA55FE" w:rsidRDefault="00D36324" w:rsidP="00AF5B88">
      <w:pPr>
        <w:pStyle w:val="Standard"/>
        <w:tabs>
          <w:tab w:val="left" w:pos="720"/>
          <w:tab w:val="left" w:pos="1080"/>
          <w:tab w:val="center" w:pos="4106"/>
        </w:tabs>
        <w:ind w:left="360"/>
      </w:pPr>
      <w:r w:rsidRPr="00AA55FE">
        <w:rPr>
          <w:rStyle w:val="text"/>
        </w:rPr>
        <w:t>And everyone who calls</w:t>
      </w:r>
    </w:p>
    <w:p w14:paraId="305A2CA1" w14:textId="1F540753" w:rsidR="00FF2A1D" w:rsidRDefault="00D36324" w:rsidP="006F00A3">
      <w:pPr>
        <w:pStyle w:val="Standard"/>
        <w:tabs>
          <w:tab w:val="left" w:pos="720"/>
          <w:tab w:val="left" w:pos="1080"/>
          <w:tab w:val="center" w:pos="4106"/>
        </w:tabs>
        <w:spacing w:after="120"/>
        <w:ind w:left="360"/>
        <w:rPr>
          <w:rStyle w:val="text"/>
        </w:rPr>
      </w:pPr>
      <w:r w:rsidRPr="00AA55FE">
        <w:rPr>
          <w:rStyle w:val="text"/>
        </w:rPr>
        <w:tab/>
        <w:t xml:space="preserve">on the name of the </w:t>
      </w:r>
      <w:r w:rsidRPr="00AA55FE">
        <w:rPr>
          <w:rStyle w:val="text"/>
          <w:smallCaps/>
        </w:rPr>
        <w:t>Lord</w:t>
      </w:r>
      <w:r w:rsidRPr="00AA55FE">
        <w:rPr>
          <w:rStyle w:val="text"/>
          <w:vertAlign w:val="superscript"/>
        </w:rPr>
        <w:t xml:space="preserve"> </w:t>
      </w:r>
      <w:r w:rsidRPr="00AA55FE">
        <w:rPr>
          <w:rStyle w:val="text"/>
        </w:rPr>
        <w:t>will be saved.</w:t>
      </w:r>
      <w:r w:rsidR="00FF2A1D">
        <w:rPr>
          <w:rStyle w:val="text"/>
        </w:rPr>
        <w:br w:type="page"/>
      </w:r>
    </w:p>
    <w:p w14:paraId="748CDAC4" w14:textId="77777777" w:rsidR="00003A3B" w:rsidRDefault="00D36324" w:rsidP="004C426D">
      <w:pPr>
        <w:pStyle w:val="Standard"/>
        <w:tabs>
          <w:tab w:val="left" w:pos="360"/>
          <w:tab w:val="center" w:pos="3386"/>
        </w:tabs>
        <w:spacing w:after="100"/>
        <w:rPr>
          <w:rFonts w:eastAsia="Times New Roman"/>
          <w:szCs w:val="23"/>
        </w:rPr>
      </w:pPr>
      <w:r w:rsidRPr="00AA55FE">
        <w:rPr>
          <w:rFonts w:eastAsia="Times New Roman"/>
          <w:szCs w:val="23"/>
        </w:rPr>
        <w:lastRenderedPageBreak/>
        <w:t xml:space="preserve">“Fellow Israelites, listen to this: Jesus of Nazareth was a man accredited by God to you by miracles, wonders and signs, which God did among you through him, as you yourselves know. </w:t>
      </w:r>
    </w:p>
    <w:p w14:paraId="3B2521DA" w14:textId="7957DACC" w:rsidR="00AF5B88" w:rsidRDefault="00003A3B" w:rsidP="004C426D">
      <w:pPr>
        <w:pStyle w:val="Standard"/>
        <w:tabs>
          <w:tab w:val="left" w:pos="360"/>
          <w:tab w:val="center" w:pos="3386"/>
        </w:tabs>
        <w:spacing w:after="100"/>
        <w:rPr>
          <w:rFonts w:eastAsia="Times New Roman"/>
          <w:szCs w:val="23"/>
        </w:rPr>
      </w:pPr>
      <w:r>
        <w:rPr>
          <w:rFonts w:eastAsia="Times New Roman"/>
          <w:szCs w:val="23"/>
        </w:rPr>
        <w:t>“</w:t>
      </w:r>
      <w:r w:rsidR="00D36324" w:rsidRPr="00AA55FE">
        <w:rPr>
          <w:rFonts w:eastAsia="Times New Roman"/>
          <w:szCs w:val="23"/>
        </w:rPr>
        <w:t xml:space="preserve">This man was handed over to you by God’s deliberate plan and foreknowledge; and you, with the help of wicked men, put him to death by nailing him to the cross. </w:t>
      </w:r>
    </w:p>
    <w:p w14:paraId="218541D8" w14:textId="7543CAE9" w:rsidR="00D36324" w:rsidRPr="00AA55FE" w:rsidRDefault="00AF5B88" w:rsidP="004C426D">
      <w:pPr>
        <w:pStyle w:val="Standard"/>
        <w:tabs>
          <w:tab w:val="left" w:pos="360"/>
          <w:tab w:val="center" w:pos="3386"/>
        </w:tabs>
        <w:spacing w:after="100"/>
      </w:pPr>
      <w:r>
        <w:rPr>
          <w:rFonts w:eastAsia="Times New Roman"/>
          <w:szCs w:val="23"/>
        </w:rPr>
        <w:t>“</w:t>
      </w:r>
      <w:r w:rsidR="00D36324" w:rsidRPr="00AA55FE">
        <w:rPr>
          <w:rFonts w:eastAsia="Times New Roman"/>
          <w:szCs w:val="23"/>
        </w:rPr>
        <w:t>But God raised him from the dead, freeing him from the agony of death, because it was impossible for death to keep its hold on him…</w:t>
      </w:r>
    </w:p>
    <w:p w14:paraId="5CC64CD5" w14:textId="77777777" w:rsidR="00AF5B88" w:rsidRDefault="00AF5B88" w:rsidP="004C426D">
      <w:pPr>
        <w:pStyle w:val="Standard"/>
        <w:tabs>
          <w:tab w:val="left" w:pos="360"/>
          <w:tab w:val="center" w:pos="3386"/>
        </w:tabs>
        <w:spacing w:after="100"/>
        <w:rPr>
          <w:rFonts w:eastAsia="Times New Roman"/>
          <w:szCs w:val="23"/>
        </w:rPr>
      </w:pPr>
      <w:r>
        <w:rPr>
          <w:rFonts w:eastAsia="Times New Roman"/>
          <w:szCs w:val="23"/>
        </w:rPr>
        <w:t>“</w:t>
      </w:r>
      <w:r w:rsidR="00D36324" w:rsidRPr="00AA55FE">
        <w:rPr>
          <w:rFonts w:eastAsia="Times New Roman"/>
          <w:szCs w:val="23"/>
        </w:rPr>
        <w:t xml:space="preserve">God has raised this Jesus to life, and we are all witnesses of it. </w:t>
      </w:r>
    </w:p>
    <w:p w14:paraId="18028B11" w14:textId="77777777" w:rsidR="00AF5B88" w:rsidRDefault="00AF5B88" w:rsidP="004C426D">
      <w:pPr>
        <w:pStyle w:val="Standard"/>
        <w:tabs>
          <w:tab w:val="left" w:pos="360"/>
          <w:tab w:val="center" w:pos="3386"/>
        </w:tabs>
        <w:spacing w:after="100"/>
        <w:rPr>
          <w:rFonts w:eastAsia="Times New Roman"/>
          <w:szCs w:val="23"/>
        </w:rPr>
      </w:pPr>
      <w:r>
        <w:rPr>
          <w:rFonts w:eastAsia="Times New Roman"/>
          <w:szCs w:val="23"/>
        </w:rPr>
        <w:t>“</w:t>
      </w:r>
      <w:r w:rsidR="00D36324" w:rsidRPr="00AA55FE">
        <w:rPr>
          <w:rFonts w:eastAsia="Times New Roman"/>
          <w:szCs w:val="23"/>
        </w:rPr>
        <w:t>Exalted to the right hand of God, he has received from the Father the promised Holy Spirit and has poured out what you now see and hear…</w:t>
      </w:r>
    </w:p>
    <w:p w14:paraId="1A976D86" w14:textId="77777777" w:rsidR="00AF5B88" w:rsidRDefault="00AF5B88" w:rsidP="004C426D">
      <w:pPr>
        <w:pStyle w:val="Standard"/>
        <w:tabs>
          <w:tab w:val="left" w:pos="360"/>
          <w:tab w:val="center" w:pos="3386"/>
        </w:tabs>
        <w:spacing w:after="100"/>
        <w:rPr>
          <w:rFonts w:eastAsia="Times New Roman"/>
          <w:szCs w:val="23"/>
        </w:rPr>
      </w:pPr>
      <w:r>
        <w:rPr>
          <w:rFonts w:eastAsia="Times New Roman"/>
          <w:szCs w:val="23"/>
        </w:rPr>
        <w:t>“</w:t>
      </w:r>
      <w:r w:rsidR="00D36324" w:rsidRPr="00AA55FE">
        <w:rPr>
          <w:rFonts w:eastAsia="Times New Roman"/>
          <w:szCs w:val="23"/>
        </w:rPr>
        <w:t xml:space="preserve">Therefore let all Israel be assured of this: God has made this Jesus, whom you crucified, both </w:t>
      </w:r>
      <w:r w:rsidR="00D36324" w:rsidRPr="00AA55FE">
        <w:rPr>
          <w:rFonts w:eastAsia="Times New Roman"/>
          <w:smallCaps/>
          <w:szCs w:val="23"/>
        </w:rPr>
        <w:t>Lord</w:t>
      </w:r>
      <w:r w:rsidR="00D36324" w:rsidRPr="00AA55FE">
        <w:rPr>
          <w:rFonts w:eastAsia="Times New Roman"/>
          <w:szCs w:val="23"/>
        </w:rPr>
        <w:t xml:space="preserve"> and Messiah.” </w:t>
      </w:r>
    </w:p>
    <w:p w14:paraId="56A9836E" w14:textId="77777777" w:rsidR="00AF5B88" w:rsidRDefault="00D36324" w:rsidP="004C426D">
      <w:pPr>
        <w:pStyle w:val="Standard"/>
        <w:tabs>
          <w:tab w:val="left" w:pos="360"/>
          <w:tab w:val="center" w:pos="3386"/>
        </w:tabs>
        <w:spacing w:after="100"/>
        <w:rPr>
          <w:rFonts w:eastAsia="Times New Roman"/>
          <w:szCs w:val="23"/>
        </w:rPr>
      </w:pPr>
      <w:r w:rsidRPr="00AA55FE">
        <w:rPr>
          <w:rFonts w:eastAsia="Times New Roman"/>
          <w:szCs w:val="23"/>
        </w:rPr>
        <w:t xml:space="preserve">When the people heard this, they were cut to the heart and said to Peter and the other apostles, “Brothers, what shall we do?” </w:t>
      </w:r>
    </w:p>
    <w:p w14:paraId="0B4B6203" w14:textId="77777777" w:rsidR="00AF5B88" w:rsidRDefault="00D36324" w:rsidP="004C426D">
      <w:pPr>
        <w:pStyle w:val="Standard"/>
        <w:tabs>
          <w:tab w:val="left" w:pos="360"/>
          <w:tab w:val="center" w:pos="3386"/>
        </w:tabs>
        <w:spacing w:after="100"/>
        <w:rPr>
          <w:rFonts w:eastAsia="Times New Roman"/>
          <w:szCs w:val="23"/>
        </w:rPr>
      </w:pPr>
      <w:r w:rsidRPr="00AA55FE">
        <w:rPr>
          <w:rFonts w:eastAsia="Times New Roman"/>
          <w:szCs w:val="23"/>
        </w:rPr>
        <w:t xml:space="preserve">Peter replied, “Repent and be baptized, every one of you, in the name of Jesus Christ for the forgiveness of your sins. </w:t>
      </w:r>
    </w:p>
    <w:p w14:paraId="103BB65E" w14:textId="19287C8B" w:rsidR="00D36324" w:rsidRDefault="00AF5B88" w:rsidP="004C426D">
      <w:pPr>
        <w:pStyle w:val="Standard"/>
        <w:tabs>
          <w:tab w:val="left" w:pos="360"/>
          <w:tab w:val="center" w:pos="3386"/>
        </w:tabs>
        <w:spacing w:after="100"/>
        <w:rPr>
          <w:rFonts w:eastAsia="Times New Roman"/>
          <w:szCs w:val="23"/>
        </w:rPr>
      </w:pPr>
      <w:r>
        <w:rPr>
          <w:rFonts w:eastAsia="Times New Roman"/>
          <w:szCs w:val="23"/>
        </w:rPr>
        <w:t>“</w:t>
      </w:r>
      <w:r w:rsidR="00D36324" w:rsidRPr="00AA55FE">
        <w:rPr>
          <w:rFonts w:eastAsia="Times New Roman"/>
          <w:szCs w:val="23"/>
        </w:rPr>
        <w:t>And you will receive the gift of the Holy Spirit.</w:t>
      </w:r>
    </w:p>
    <w:p w14:paraId="068EDC80" w14:textId="1D29364E" w:rsidR="003926B3" w:rsidRDefault="00AF5B88" w:rsidP="004C426D">
      <w:pPr>
        <w:pStyle w:val="Standard"/>
        <w:tabs>
          <w:tab w:val="left" w:pos="360"/>
          <w:tab w:val="center" w:pos="3386"/>
        </w:tabs>
        <w:spacing w:after="100"/>
      </w:pPr>
      <w:r>
        <w:t>"</w:t>
      </w:r>
      <w:r w:rsidR="003926B3" w:rsidRPr="003926B3">
        <w:t xml:space="preserve">The promise is for you and your children and for all who are far off—for all whom the </w:t>
      </w:r>
      <w:r w:rsidRPr="005C5DC9">
        <w:rPr>
          <w:rStyle w:val="text"/>
          <w:smallCaps/>
          <w:szCs w:val="23"/>
        </w:rPr>
        <w:t>Lord</w:t>
      </w:r>
      <w:r w:rsidR="003926B3" w:rsidRPr="003926B3">
        <w:t xml:space="preserve"> our God will call.”</w:t>
      </w:r>
      <w:r w:rsidR="003926B3">
        <w:t xml:space="preserve"> </w:t>
      </w:r>
    </w:p>
    <w:p w14:paraId="20B54AA8" w14:textId="77777777" w:rsidR="003926B3" w:rsidRDefault="003926B3" w:rsidP="004C426D">
      <w:pPr>
        <w:pStyle w:val="Standard"/>
        <w:tabs>
          <w:tab w:val="left" w:pos="360"/>
          <w:tab w:val="center" w:pos="3386"/>
        </w:tabs>
        <w:spacing w:after="100"/>
      </w:pPr>
      <w:r w:rsidRPr="003926B3">
        <w:t xml:space="preserve">With many other words he warned them; and he pleaded with them, “Save yourselves from this corrupt generation.” </w:t>
      </w:r>
    </w:p>
    <w:p w14:paraId="6B735F33" w14:textId="022D58D3" w:rsidR="003926B3" w:rsidRPr="003926B3" w:rsidRDefault="003926B3" w:rsidP="003926B3">
      <w:pPr>
        <w:pStyle w:val="Standard"/>
        <w:tabs>
          <w:tab w:val="left" w:pos="360"/>
          <w:tab w:val="center" w:pos="3386"/>
        </w:tabs>
      </w:pPr>
      <w:r w:rsidRPr="003926B3">
        <w:t>Those who accepted his message were baptized, and about three thousand were added to their number that day.</w:t>
      </w:r>
    </w:p>
    <w:p w14:paraId="5DCFDEC8" w14:textId="0C469018" w:rsidR="00D36324" w:rsidRPr="00AA55FE" w:rsidRDefault="00D36324" w:rsidP="00D36324">
      <w:pPr>
        <w:pStyle w:val="VerseReference"/>
      </w:pPr>
      <w:r w:rsidRPr="00AA55FE">
        <w:t xml:space="preserve">~ </w:t>
      </w:r>
      <w:hyperlink r:id="rId546" w:history="1">
        <w:r w:rsidRPr="00902AB2">
          <w:rPr>
            <w:rStyle w:val="Hyperlink"/>
          </w:rPr>
          <w:t>Acts 2:14-</w:t>
        </w:r>
        <w:r w:rsidR="003926B3" w:rsidRPr="00902AB2">
          <w:rPr>
            <w:rStyle w:val="Hyperlink"/>
          </w:rPr>
          <w:t>41</w:t>
        </w:r>
      </w:hyperlink>
      <w:r w:rsidRPr="00AA55FE">
        <w:t xml:space="preserve"> (NIV)</w:t>
      </w:r>
    </w:p>
    <w:p w14:paraId="0AA28610" w14:textId="77777777" w:rsidR="00D36324" w:rsidRPr="00025462" w:rsidRDefault="00D36324" w:rsidP="00D36324">
      <w:pPr>
        <w:pStyle w:val="NoSpacing"/>
      </w:pPr>
    </w:p>
    <w:p w14:paraId="17FDBA67" w14:textId="77777777" w:rsidR="00D36324" w:rsidRPr="00AA55FE" w:rsidRDefault="00D36324" w:rsidP="004C426D">
      <w:pPr>
        <w:pStyle w:val="Standard"/>
        <w:tabs>
          <w:tab w:val="left" w:pos="360"/>
          <w:tab w:val="center" w:pos="3386"/>
        </w:tabs>
        <w:spacing w:after="100"/>
      </w:pPr>
      <w:r w:rsidRPr="00AA55FE">
        <w:rPr>
          <w:rFonts w:eastAsia="Times New Roman"/>
          <w:szCs w:val="23"/>
        </w:rPr>
        <w:t>Then Peter began to speak: “I now realize how true it is that God does not show favoritism but accepts from every nation the one who fears him and does what is right.</w:t>
      </w:r>
    </w:p>
    <w:p w14:paraId="0E6EFA62" w14:textId="77777777" w:rsidR="004C426D" w:rsidRDefault="00D36324" w:rsidP="004C426D">
      <w:pPr>
        <w:pStyle w:val="Standard"/>
        <w:tabs>
          <w:tab w:val="left" w:pos="360"/>
          <w:tab w:val="center" w:pos="3386"/>
        </w:tabs>
        <w:spacing w:after="100"/>
        <w:rPr>
          <w:rFonts w:eastAsia="Times New Roman"/>
          <w:szCs w:val="23"/>
        </w:rPr>
      </w:pPr>
      <w:r w:rsidRPr="00AA55FE">
        <w:rPr>
          <w:rFonts w:eastAsia="Times New Roman"/>
          <w:szCs w:val="23"/>
        </w:rPr>
        <w:t xml:space="preserve">“You know the message God sent to the people of Israel, announcing the good news of peace through Jesus Christ, who is </w:t>
      </w:r>
      <w:r w:rsidRPr="00AA55FE">
        <w:rPr>
          <w:rFonts w:eastAsia="Times New Roman"/>
          <w:smallCaps/>
          <w:szCs w:val="23"/>
        </w:rPr>
        <w:t>Lord</w:t>
      </w:r>
      <w:r w:rsidRPr="00AA55FE">
        <w:rPr>
          <w:rFonts w:eastAsia="Times New Roman"/>
          <w:szCs w:val="23"/>
        </w:rPr>
        <w:t xml:space="preserve"> of all. </w:t>
      </w:r>
    </w:p>
    <w:p w14:paraId="7BE4C9CC" w14:textId="6308BEBB" w:rsidR="00D36324" w:rsidRPr="00AA55FE" w:rsidRDefault="004C426D" w:rsidP="004C426D">
      <w:pPr>
        <w:pStyle w:val="Standard"/>
        <w:tabs>
          <w:tab w:val="left" w:pos="360"/>
          <w:tab w:val="center" w:pos="3386"/>
        </w:tabs>
        <w:spacing w:after="100"/>
      </w:pPr>
      <w:r>
        <w:rPr>
          <w:rFonts w:eastAsia="Times New Roman"/>
          <w:szCs w:val="23"/>
        </w:rPr>
        <w:t>“</w:t>
      </w:r>
      <w:r w:rsidR="00D36324" w:rsidRPr="00AA55FE">
        <w:rPr>
          <w:rFonts w:eastAsia="Times New Roman"/>
          <w:szCs w:val="23"/>
        </w:rPr>
        <w:t>You know what has happened throughout the province of Judea, beginning in Galilee after the baptism that John preached—how God anointed Jesus of Nazareth with the Holy Spirit and power, and how he went around doing good and healing all who were under the power of the devil, because God was with him. We are witnesses of everything he did in the country of the Jews and in Jerusalem.</w:t>
      </w:r>
    </w:p>
    <w:p w14:paraId="131E82C9" w14:textId="77777777" w:rsidR="00D36324" w:rsidRPr="00AA55FE" w:rsidRDefault="00D36324" w:rsidP="004C426D">
      <w:pPr>
        <w:pStyle w:val="Standard"/>
        <w:tabs>
          <w:tab w:val="left" w:pos="360"/>
          <w:tab w:val="center" w:pos="3386"/>
        </w:tabs>
        <w:spacing w:after="100"/>
      </w:pPr>
      <w:r w:rsidRPr="00AA55FE">
        <w:rPr>
          <w:rFonts w:eastAsia="Times New Roman"/>
          <w:szCs w:val="23"/>
        </w:rPr>
        <w:t>“They killed him by hanging him on a cross, but God raised him from the dead on the third day and caused him to be seen. He was not seen by all the people, but by witnesses whom God had already chosen—by us who ate and drank with him after he rose from the dead.</w:t>
      </w:r>
    </w:p>
    <w:p w14:paraId="148C0D3F" w14:textId="77777777" w:rsidR="00D36324" w:rsidRDefault="00D36324" w:rsidP="004C426D">
      <w:pPr>
        <w:pStyle w:val="Standard"/>
        <w:tabs>
          <w:tab w:val="left" w:pos="360"/>
          <w:tab w:val="center" w:pos="3386"/>
        </w:tabs>
        <w:spacing w:after="100"/>
        <w:rPr>
          <w:rFonts w:eastAsia="Times New Roman"/>
          <w:szCs w:val="23"/>
        </w:rPr>
      </w:pPr>
      <w:r w:rsidRPr="00AA55FE">
        <w:rPr>
          <w:rFonts w:eastAsia="Times New Roman"/>
          <w:szCs w:val="23"/>
        </w:rPr>
        <w:t>“He commanded us to preach to the people and to testify that he is the one whom God appointed as judge of the living and the dead. All the prophets testify about him that everyone who believes in him receives forgiveness of sins through his name.”</w:t>
      </w:r>
    </w:p>
    <w:p w14:paraId="2073CF0C" w14:textId="77777777" w:rsidR="00CC49EA" w:rsidRDefault="00E13BE5" w:rsidP="004C426D">
      <w:pPr>
        <w:pStyle w:val="Standard"/>
        <w:tabs>
          <w:tab w:val="left" w:pos="360"/>
          <w:tab w:val="center" w:pos="3386"/>
        </w:tabs>
        <w:spacing w:after="100"/>
      </w:pPr>
      <w:r w:rsidRPr="00E13BE5">
        <w:t xml:space="preserve">While Peter was still speaking these words, the Holy Spirit came on all who heard the message. </w:t>
      </w:r>
    </w:p>
    <w:p w14:paraId="4BB2C71F" w14:textId="6E151B35" w:rsidR="00E13BE5" w:rsidRPr="00E13BE5" w:rsidRDefault="00E13BE5" w:rsidP="004C426D">
      <w:pPr>
        <w:pStyle w:val="Standard"/>
        <w:tabs>
          <w:tab w:val="left" w:pos="360"/>
          <w:tab w:val="center" w:pos="3386"/>
        </w:tabs>
        <w:spacing w:after="100"/>
      </w:pPr>
      <w:r w:rsidRPr="00E13BE5">
        <w:t>The circumcised believers who had come with Peter were astonished that the gift of the Holy Spirit had been poured out even on Gentiles. For they heard them speaking in tongues and praising God.</w:t>
      </w:r>
    </w:p>
    <w:p w14:paraId="590F6BDF" w14:textId="77777777" w:rsidR="004C426D" w:rsidRDefault="00E13BE5" w:rsidP="00025462">
      <w:pPr>
        <w:pStyle w:val="Standard"/>
        <w:tabs>
          <w:tab w:val="left" w:pos="360"/>
          <w:tab w:val="center" w:pos="3386"/>
        </w:tabs>
        <w:spacing w:after="80"/>
      </w:pPr>
      <w:r w:rsidRPr="00E13BE5">
        <w:t xml:space="preserve">Then Peter said, </w:t>
      </w:r>
      <w:r w:rsidR="00CC49EA" w:rsidRPr="00AA55FE">
        <w:rPr>
          <w:rFonts w:eastAsia="Times New Roman"/>
          <w:szCs w:val="23"/>
        </w:rPr>
        <w:t>“</w:t>
      </w:r>
      <w:r w:rsidRPr="00E13BE5">
        <w:t xml:space="preserve">Surely no one can stand in the way of their being baptized with water. They have received the Holy Spirit just as we have.” </w:t>
      </w:r>
    </w:p>
    <w:p w14:paraId="248DCB4D" w14:textId="7D203EA0" w:rsidR="00E13BE5" w:rsidRPr="00E13BE5" w:rsidRDefault="00E13BE5" w:rsidP="00E13BE5">
      <w:pPr>
        <w:pStyle w:val="Standard"/>
        <w:tabs>
          <w:tab w:val="left" w:pos="360"/>
          <w:tab w:val="center" w:pos="3386"/>
        </w:tabs>
      </w:pPr>
      <w:r w:rsidRPr="00E13BE5">
        <w:t xml:space="preserve">So he ordered that they be baptized in the name of Jesus Christ. </w:t>
      </w:r>
    </w:p>
    <w:p w14:paraId="1565E0CE" w14:textId="7D99DDAB" w:rsidR="00C724CE" w:rsidRDefault="00D36324" w:rsidP="00C724CE">
      <w:pPr>
        <w:pStyle w:val="VerseReference"/>
        <w:rPr>
          <w:bCs w:val="0"/>
        </w:rPr>
      </w:pPr>
      <w:r w:rsidRPr="00AA55FE">
        <w:t xml:space="preserve">~ </w:t>
      </w:r>
      <w:hyperlink r:id="rId547" w:history="1">
        <w:r w:rsidRPr="004C426D">
          <w:rPr>
            <w:rStyle w:val="Hyperlink"/>
          </w:rPr>
          <w:t>Acts 10:34-4</w:t>
        </w:r>
        <w:r w:rsidR="0025619A" w:rsidRPr="004C426D">
          <w:rPr>
            <w:rStyle w:val="Hyperlink"/>
          </w:rPr>
          <w:t>8</w:t>
        </w:r>
        <w:r w:rsidR="004C426D" w:rsidRPr="004C426D">
          <w:rPr>
            <w:rStyle w:val="Hyperlink"/>
          </w:rPr>
          <w:t>a</w:t>
        </w:r>
      </w:hyperlink>
      <w:r w:rsidRPr="00AA55FE">
        <w:t xml:space="preserve"> (NIV)</w:t>
      </w:r>
      <w:r w:rsidR="00C724CE">
        <w:br w:type="page"/>
      </w:r>
    </w:p>
    <w:p w14:paraId="0854D41D" w14:textId="77777777" w:rsidR="00D36324" w:rsidRPr="00AA55FE" w:rsidRDefault="00D36324" w:rsidP="00D36324">
      <w:pPr>
        <w:pStyle w:val="Standard"/>
        <w:tabs>
          <w:tab w:val="left" w:pos="360"/>
          <w:tab w:val="center" w:pos="3386"/>
        </w:tabs>
        <w:spacing w:after="120"/>
      </w:pPr>
      <w:r w:rsidRPr="00AA55FE">
        <w:rPr>
          <w:rFonts w:eastAsia="Times New Roman"/>
          <w:szCs w:val="23"/>
        </w:rPr>
        <w:lastRenderedPageBreak/>
        <w:t>Standing up, Paul motioned with his hand and said: “Fellow Israelites and you Gentiles who worship God, listen to me!</w:t>
      </w:r>
    </w:p>
    <w:p w14:paraId="395A0539" w14:textId="77777777" w:rsidR="00D36324" w:rsidRPr="00AA55FE" w:rsidRDefault="00D36324" w:rsidP="00D36324">
      <w:pPr>
        <w:pStyle w:val="Standard"/>
        <w:tabs>
          <w:tab w:val="left" w:pos="360"/>
          <w:tab w:val="center" w:pos="3386"/>
        </w:tabs>
        <w:spacing w:after="120"/>
      </w:pPr>
      <w:r w:rsidRPr="00AA55FE">
        <w:rPr>
          <w:rFonts w:eastAsia="Times New Roman"/>
          <w:szCs w:val="23"/>
        </w:rPr>
        <w:t>“The God of the people of Israel chose our ancestors; he made the people prosper during their stay in Egypt; with mighty power he led them out of that country; for about forty years he endured their conduct in the wilderness; and he overthrew seven nations in Canaan, giving their land to his people as their inheritance. All this took about 450 years.</w:t>
      </w:r>
    </w:p>
    <w:p w14:paraId="4D872762" w14:textId="77777777" w:rsidR="00D36324" w:rsidRPr="00AA55FE" w:rsidRDefault="00D36324" w:rsidP="00D36324">
      <w:pPr>
        <w:pStyle w:val="Standard"/>
        <w:tabs>
          <w:tab w:val="left" w:pos="360"/>
          <w:tab w:val="center" w:pos="3386"/>
        </w:tabs>
        <w:spacing w:after="120"/>
      </w:pPr>
      <w:r w:rsidRPr="00AA55FE">
        <w:rPr>
          <w:rFonts w:eastAsia="Times New Roman"/>
          <w:szCs w:val="23"/>
        </w:rPr>
        <w:t>“After this, God gave them judges until the time of Samuel the prophet. Then the people asked for a king, and he gave them Saul son of Kish, of the tribe of Benjamin, who ruled forty years. After removing Saul, he made David their king. God testified concerning him: ‘I have found David son of Jesse, a man after my own heart; he will do everything I want him to do.’ From this man’s descendants God has brought to Israel the Savior Jesus, as he promised.</w:t>
      </w:r>
    </w:p>
    <w:p w14:paraId="54FEC5F9" w14:textId="77777777" w:rsidR="00D36324" w:rsidRPr="00AA55FE" w:rsidRDefault="00D36324" w:rsidP="00D36324">
      <w:pPr>
        <w:pStyle w:val="Standard"/>
        <w:tabs>
          <w:tab w:val="left" w:pos="360"/>
          <w:tab w:val="center" w:pos="3386"/>
        </w:tabs>
        <w:spacing w:after="120"/>
      </w:pPr>
      <w:r w:rsidRPr="00AA55FE">
        <w:rPr>
          <w:rFonts w:eastAsia="Times New Roman"/>
          <w:szCs w:val="23"/>
        </w:rPr>
        <w:t>“Before the coming of Jesus, John preached repentance and baptism to all the people of Israel. As John was completing his work, he said: ‘Who do you suppose I am? I am not the one you are looking for. But there is one coming after me whose sandals I am not worthy to untie.’</w:t>
      </w:r>
    </w:p>
    <w:p w14:paraId="2001CCF5" w14:textId="77777777" w:rsidR="00BB3F18" w:rsidRDefault="00D36324" w:rsidP="00D36324">
      <w:pPr>
        <w:pStyle w:val="Standard"/>
        <w:tabs>
          <w:tab w:val="left" w:pos="360"/>
          <w:tab w:val="center" w:pos="3386"/>
        </w:tabs>
        <w:spacing w:after="120"/>
        <w:rPr>
          <w:rFonts w:eastAsia="Times New Roman"/>
          <w:szCs w:val="23"/>
        </w:rPr>
      </w:pPr>
      <w:r w:rsidRPr="00AA55FE">
        <w:rPr>
          <w:rFonts w:eastAsia="Times New Roman"/>
          <w:szCs w:val="23"/>
        </w:rPr>
        <w:t xml:space="preserve">“Fellow children of Abraham and you God-fearing Gentiles, it is to us that this message of salvation has been sent. </w:t>
      </w:r>
    </w:p>
    <w:p w14:paraId="4CFDC676" w14:textId="507BC62D" w:rsidR="00D36324" w:rsidRPr="00AA55FE" w:rsidRDefault="00BB3F18" w:rsidP="00D36324">
      <w:pPr>
        <w:pStyle w:val="Standard"/>
        <w:tabs>
          <w:tab w:val="left" w:pos="360"/>
          <w:tab w:val="center" w:pos="3386"/>
        </w:tabs>
        <w:spacing w:after="120"/>
      </w:pPr>
      <w:r>
        <w:rPr>
          <w:rFonts w:eastAsia="Times New Roman"/>
          <w:szCs w:val="23"/>
        </w:rPr>
        <w:t>“</w:t>
      </w:r>
      <w:r w:rsidR="00D36324" w:rsidRPr="00AA55FE">
        <w:rPr>
          <w:rFonts w:eastAsia="Times New Roman"/>
          <w:szCs w:val="23"/>
        </w:rPr>
        <w:t>The people of Jerusalem and their rulers did not recognize Jesus, yet in condemning him they fulfilled the words of the prophets that are read every Sabbath. Though they found no proper ground for a death sentence, they asked Pilate to have him executed. When they had carried out all that was written about him, they took him down from the cross and laid him in a tomb.</w:t>
      </w:r>
    </w:p>
    <w:p w14:paraId="3EB37103" w14:textId="77777777" w:rsidR="00D36324" w:rsidRPr="00AA55FE" w:rsidRDefault="00D36324" w:rsidP="00D36324">
      <w:pPr>
        <w:pStyle w:val="Standard"/>
        <w:tabs>
          <w:tab w:val="left" w:pos="360"/>
          <w:tab w:val="center" w:pos="3386"/>
        </w:tabs>
        <w:spacing w:after="120"/>
      </w:pPr>
      <w:r w:rsidRPr="00AA55FE">
        <w:rPr>
          <w:rFonts w:eastAsia="Times New Roman"/>
          <w:szCs w:val="23"/>
        </w:rPr>
        <w:t>“But God raised him from the dead, and for many days he was seen by those who had traveled with him from Galilee to Jerusalem. They are now his witnesses to our people.</w:t>
      </w:r>
    </w:p>
    <w:p w14:paraId="27832113" w14:textId="2C01CB7A" w:rsidR="00BB3F18" w:rsidRDefault="00D36324" w:rsidP="00921445">
      <w:pPr>
        <w:pStyle w:val="Standard"/>
        <w:tabs>
          <w:tab w:val="left" w:pos="360"/>
          <w:tab w:val="center" w:pos="3386"/>
        </w:tabs>
        <w:spacing w:after="120"/>
        <w:rPr>
          <w:rFonts w:eastAsia="Times New Roman"/>
          <w:szCs w:val="23"/>
        </w:rPr>
      </w:pPr>
      <w:r w:rsidRPr="00AA55FE">
        <w:rPr>
          <w:rFonts w:eastAsia="Times New Roman"/>
          <w:szCs w:val="23"/>
        </w:rPr>
        <w:t>“We tell you the good news: What God promised our ancestors he has fulfilled for us, their children, by raising up Jesus</w:t>
      </w:r>
      <w:r w:rsidR="00BB3F18">
        <w:rPr>
          <w:rFonts w:eastAsia="Times New Roman"/>
          <w:szCs w:val="23"/>
        </w:rPr>
        <w:t>…</w:t>
      </w:r>
      <w:r w:rsidRPr="00AA55FE">
        <w:rPr>
          <w:rFonts w:eastAsia="Times New Roman"/>
          <w:szCs w:val="23"/>
        </w:rPr>
        <w:t xml:space="preserve"> </w:t>
      </w:r>
    </w:p>
    <w:p w14:paraId="6C83F24B" w14:textId="16A72C3C" w:rsidR="00D36324" w:rsidRDefault="00D36324" w:rsidP="00BB3F18">
      <w:pPr>
        <w:pStyle w:val="Standard"/>
        <w:tabs>
          <w:tab w:val="left" w:pos="360"/>
          <w:tab w:val="center" w:pos="3386"/>
        </w:tabs>
        <w:rPr>
          <w:rFonts w:eastAsia="Times New Roman"/>
          <w:szCs w:val="23"/>
        </w:rPr>
      </w:pPr>
      <w:r w:rsidRPr="00AA55FE">
        <w:rPr>
          <w:rFonts w:eastAsia="Times New Roman"/>
          <w:szCs w:val="23"/>
        </w:rPr>
        <w:t>“Therefore, my friends, I want you to know that through Jesus the forgiveness of sins is proclaimed to you.</w:t>
      </w:r>
      <w:r w:rsidR="00BB3F18">
        <w:rPr>
          <w:rFonts w:eastAsia="Times New Roman"/>
          <w:szCs w:val="23"/>
        </w:rPr>
        <w:t>”</w:t>
      </w:r>
    </w:p>
    <w:p w14:paraId="1CF325BA" w14:textId="715CA230" w:rsidR="00D36324" w:rsidRPr="00AA55FE" w:rsidRDefault="00D36324" w:rsidP="00D36324">
      <w:pPr>
        <w:pStyle w:val="VerseReference"/>
      </w:pPr>
      <w:r w:rsidRPr="00AA55FE">
        <w:t xml:space="preserve">~ </w:t>
      </w:r>
      <w:hyperlink r:id="rId548" w:history="1">
        <w:r w:rsidRPr="002D4A99">
          <w:rPr>
            <w:rStyle w:val="Hyperlink"/>
          </w:rPr>
          <w:t>Acts 13:16-</w:t>
        </w:r>
        <w:r w:rsidR="00BB3F18">
          <w:rPr>
            <w:rStyle w:val="Hyperlink"/>
          </w:rPr>
          <w:t>38</w:t>
        </w:r>
      </w:hyperlink>
      <w:r w:rsidRPr="00AA55FE">
        <w:t xml:space="preserve"> (NIV)</w:t>
      </w:r>
    </w:p>
    <w:p w14:paraId="36FB1B6D" w14:textId="77777777" w:rsidR="00D36324" w:rsidRPr="00AA55FE" w:rsidRDefault="00D36324" w:rsidP="00D36324">
      <w:pPr>
        <w:pStyle w:val="NoSpacing"/>
      </w:pPr>
    </w:p>
    <w:p w14:paraId="34A8FDCE" w14:textId="77777777" w:rsidR="00BB3F18" w:rsidRDefault="00D36324" w:rsidP="00D36324">
      <w:pPr>
        <w:pStyle w:val="Standard"/>
        <w:tabs>
          <w:tab w:val="left" w:pos="360"/>
          <w:tab w:val="center" w:pos="3386"/>
        </w:tabs>
        <w:spacing w:after="120"/>
        <w:rPr>
          <w:rFonts w:eastAsia="Times New Roman"/>
          <w:szCs w:val="23"/>
        </w:rPr>
      </w:pPr>
      <w:r w:rsidRPr="00AA55FE">
        <w:rPr>
          <w:rFonts w:eastAsia="Times New Roman"/>
          <w:szCs w:val="23"/>
        </w:rPr>
        <w:t xml:space="preserve">Paul then stood up in the meeting of the Areopagus and said: </w:t>
      </w:r>
    </w:p>
    <w:p w14:paraId="5A57E9AE" w14:textId="09C70F77" w:rsidR="00D36324" w:rsidRPr="00AA55FE" w:rsidRDefault="00D36324" w:rsidP="00D36324">
      <w:pPr>
        <w:pStyle w:val="Standard"/>
        <w:tabs>
          <w:tab w:val="left" w:pos="360"/>
          <w:tab w:val="center" w:pos="3386"/>
        </w:tabs>
        <w:spacing w:after="120"/>
      </w:pPr>
      <w:r w:rsidRPr="00AA55FE">
        <w:rPr>
          <w:rFonts w:eastAsia="Times New Roman"/>
          <w:szCs w:val="23"/>
        </w:rPr>
        <w:t xml:space="preserve">“People of Athens! I see that in every way you are very religious. For as I walked around and looked carefully at your objects of worship, I even found an altar with this inscription: </w:t>
      </w:r>
      <w:r w:rsidRPr="00AA55FE">
        <w:rPr>
          <w:rFonts w:eastAsia="Times New Roman"/>
          <w:smallCaps/>
          <w:szCs w:val="23"/>
        </w:rPr>
        <w:t>to an unknown god</w:t>
      </w:r>
      <w:r w:rsidRPr="00AA55FE">
        <w:rPr>
          <w:rFonts w:eastAsia="Times New Roman"/>
          <w:szCs w:val="23"/>
        </w:rPr>
        <w:t>. So you are ignorant of the very thing you worship—and this is what I am going to proclaim to you.</w:t>
      </w:r>
    </w:p>
    <w:p w14:paraId="79ACA42E" w14:textId="30A753D0" w:rsidR="00D36324" w:rsidRPr="00AA55FE" w:rsidRDefault="00BB3F18" w:rsidP="00D36324">
      <w:pPr>
        <w:pStyle w:val="Standard"/>
        <w:tabs>
          <w:tab w:val="left" w:pos="360"/>
          <w:tab w:val="center" w:pos="3386"/>
        </w:tabs>
        <w:spacing w:after="120"/>
      </w:pPr>
      <w:r>
        <w:rPr>
          <w:rFonts w:eastAsia="Times New Roman"/>
          <w:szCs w:val="23"/>
        </w:rPr>
        <w:t>“</w:t>
      </w:r>
      <w:r w:rsidR="00D36324" w:rsidRPr="00AA55FE">
        <w:rPr>
          <w:rFonts w:eastAsia="Times New Roman"/>
          <w:szCs w:val="23"/>
        </w:rPr>
        <w:t xml:space="preserve">The God who made the world and everything in it is the </w:t>
      </w:r>
      <w:r w:rsidR="00D36324" w:rsidRPr="00AA55FE">
        <w:rPr>
          <w:rFonts w:eastAsia="Times New Roman"/>
          <w:smallCaps/>
          <w:szCs w:val="23"/>
        </w:rPr>
        <w:t>Lord</w:t>
      </w:r>
      <w:r w:rsidR="00D36324" w:rsidRPr="00AA55FE">
        <w:rPr>
          <w:rFonts w:eastAsia="Times New Roman"/>
          <w:szCs w:val="23"/>
        </w:rPr>
        <w:t xml:space="preserve"> of heaven and earth and does not live in temples built by human hands. And he is not served by human hands, as if he needed anything. Rather, he himself gives everyone life and breath and everything else.</w:t>
      </w:r>
    </w:p>
    <w:p w14:paraId="37C7EB99" w14:textId="77777777" w:rsidR="00BB3F18" w:rsidRDefault="00BB3F18" w:rsidP="00D36324">
      <w:pPr>
        <w:pStyle w:val="Standard"/>
        <w:tabs>
          <w:tab w:val="left" w:pos="360"/>
          <w:tab w:val="center" w:pos="3386"/>
        </w:tabs>
        <w:spacing w:after="120"/>
        <w:rPr>
          <w:rFonts w:eastAsia="Times New Roman"/>
          <w:szCs w:val="23"/>
        </w:rPr>
      </w:pPr>
      <w:r>
        <w:rPr>
          <w:rFonts w:eastAsia="Times New Roman"/>
          <w:szCs w:val="23"/>
        </w:rPr>
        <w:t>“</w:t>
      </w:r>
      <w:r w:rsidR="00D36324" w:rsidRPr="00AA55FE">
        <w:rPr>
          <w:rFonts w:eastAsia="Times New Roman"/>
          <w:szCs w:val="23"/>
        </w:rPr>
        <w:t xml:space="preserve">From one man he made all the nations, that they should inhabit the whole earth; and he marked out their appointed times in history and the boundaries of their lands. God did this so that they would seek him and perhaps reach out for him and find him, though he is not far from any one of us. ‘For in him we live and move and have our being.’ </w:t>
      </w:r>
    </w:p>
    <w:p w14:paraId="6F236F18" w14:textId="5EB09819" w:rsidR="00D36324" w:rsidRPr="00AA55FE" w:rsidRDefault="00D36324" w:rsidP="00D36324">
      <w:pPr>
        <w:pStyle w:val="Standard"/>
        <w:tabs>
          <w:tab w:val="left" w:pos="360"/>
          <w:tab w:val="center" w:pos="3386"/>
        </w:tabs>
        <w:spacing w:after="120"/>
      </w:pPr>
      <w:r w:rsidRPr="00AA55FE">
        <w:rPr>
          <w:rFonts w:eastAsia="Times New Roman"/>
          <w:szCs w:val="23"/>
        </w:rPr>
        <w:t>As some of your own poets have said, ‘We are his offspring.’</w:t>
      </w:r>
    </w:p>
    <w:p w14:paraId="7CF5133E" w14:textId="77777777" w:rsidR="00BB3F18" w:rsidRDefault="00D36324" w:rsidP="003534D9">
      <w:pPr>
        <w:pStyle w:val="Standard"/>
        <w:tabs>
          <w:tab w:val="left" w:pos="360"/>
          <w:tab w:val="center" w:pos="3386"/>
        </w:tabs>
        <w:spacing w:after="120"/>
        <w:rPr>
          <w:rFonts w:eastAsia="Times New Roman"/>
          <w:szCs w:val="23"/>
        </w:rPr>
      </w:pPr>
      <w:r w:rsidRPr="00AA55FE">
        <w:rPr>
          <w:rFonts w:eastAsia="Times New Roman"/>
          <w:szCs w:val="23"/>
        </w:rPr>
        <w:t xml:space="preserve">Therefore since we are God’s offspring, we should not think that the divine being is like gold or silver or stone—an image made by human design and skill. In the past God overlooked such ignorance, but now he commands all people everywhere to repent. </w:t>
      </w:r>
    </w:p>
    <w:p w14:paraId="238E17C0" w14:textId="5DB57E82" w:rsidR="00C724CE" w:rsidRDefault="00D36324" w:rsidP="00587644">
      <w:pPr>
        <w:pStyle w:val="Standard"/>
        <w:tabs>
          <w:tab w:val="left" w:pos="360"/>
          <w:tab w:val="center" w:pos="3386"/>
        </w:tabs>
        <w:spacing w:after="120"/>
        <w:rPr>
          <w:rFonts w:eastAsia="Times New Roman"/>
          <w:szCs w:val="23"/>
        </w:rPr>
      </w:pPr>
      <w:r w:rsidRPr="00AA55FE">
        <w:rPr>
          <w:rFonts w:eastAsia="Times New Roman"/>
          <w:szCs w:val="23"/>
        </w:rPr>
        <w:t>For he has set a day when he will judge the world with justice by the man he has appointed. He has given proof of this to everyone by raising him from the dead.</w:t>
      </w:r>
      <w:r w:rsidR="00587644">
        <w:rPr>
          <w:rFonts w:eastAsia="Times New Roman"/>
          <w:szCs w:val="23"/>
        </w:rPr>
        <w:t>”</w:t>
      </w:r>
      <w:r w:rsidR="00C724CE">
        <w:rPr>
          <w:rFonts w:eastAsia="Times New Roman"/>
          <w:szCs w:val="23"/>
        </w:rPr>
        <w:br w:type="page"/>
      </w:r>
    </w:p>
    <w:p w14:paraId="7F908894" w14:textId="03C7D048" w:rsidR="0078605F" w:rsidRDefault="00C05797" w:rsidP="003534D9">
      <w:pPr>
        <w:pStyle w:val="Standard"/>
        <w:tabs>
          <w:tab w:val="left" w:pos="360"/>
          <w:tab w:val="center" w:pos="3386"/>
        </w:tabs>
        <w:spacing w:after="120"/>
      </w:pPr>
      <w:r w:rsidRPr="00C05797">
        <w:lastRenderedPageBreak/>
        <w:t>When they heard about the resurrection of the dead, some of them sneered, but others said, “We want to hear you again on this subject.”</w:t>
      </w:r>
    </w:p>
    <w:p w14:paraId="6A47D753" w14:textId="77777777" w:rsidR="0078605F" w:rsidRDefault="00C05797" w:rsidP="003534D9">
      <w:pPr>
        <w:pStyle w:val="Standard"/>
        <w:tabs>
          <w:tab w:val="left" w:pos="360"/>
          <w:tab w:val="center" w:pos="3386"/>
        </w:tabs>
        <w:spacing w:after="120"/>
      </w:pPr>
      <w:r w:rsidRPr="00C05797">
        <w:t xml:space="preserve">At that, Paul left the Council. </w:t>
      </w:r>
    </w:p>
    <w:p w14:paraId="3C3AFE64" w14:textId="75F244D7" w:rsidR="00C05797" w:rsidRPr="00C05797" w:rsidRDefault="00C05797" w:rsidP="00C05797">
      <w:pPr>
        <w:pStyle w:val="Standard"/>
        <w:tabs>
          <w:tab w:val="left" w:pos="360"/>
          <w:tab w:val="center" w:pos="3386"/>
        </w:tabs>
      </w:pPr>
      <w:r w:rsidRPr="00C05797">
        <w:t>Some of the people became followers of Paul and believed. Among them was Dionysius, a member of the Areopagus, also a woman named Damaris, and a number of others.</w:t>
      </w:r>
    </w:p>
    <w:p w14:paraId="23810F00" w14:textId="46F44D91" w:rsidR="00D36324" w:rsidRPr="00AA55FE" w:rsidRDefault="00D36324" w:rsidP="00D36324">
      <w:pPr>
        <w:pStyle w:val="VerseReference"/>
      </w:pPr>
      <w:r w:rsidRPr="00AA55FE">
        <w:t xml:space="preserve">~ </w:t>
      </w:r>
      <w:hyperlink r:id="rId549" w:history="1">
        <w:r w:rsidRPr="00EE3508">
          <w:rPr>
            <w:rStyle w:val="Hyperlink"/>
          </w:rPr>
          <w:t>Acts 17:22-3</w:t>
        </w:r>
        <w:r w:rsidR="00C05797" w:rsidRPr="00EE3508">
          <w:rPr>
            <w:rStyle w:val="Hyperlink"/>
          </w:rPr>
          <w:t>4</w:t>
        </w:r>
      </w:hyperlink>
      <w:r w:rsidRPr="00AA55FE">
        <w:t xml:space="preserve"> (NIV)</w:t>
      </w:r>
    </w:p>
    <w:p w14:paraId="29293D7B" w14:textId="77777777" w:rsidR="00D36324" w:rsidRPr="00AA55FE" w:rsidRDefault="00D36324" w:rsidP="00D36324">
      <w:pPr>
        <w:pStyle w:val="NoSpacing"/>
      </w:pPr>
    </w:p>
    <w:p w14:paraId="5962BA2E" w14:textId="77777777" w:rsidR="00BB3F18" w:rsidRDefault="00D36324" w:rsidP="00D36324">
      <w:pPr>
        <w:pStyle w:val="Standard"/>
        <w:tabs>
          <w:tab w:val="left" w:pos="360"/>
          <w:tab w:val="center" w:pos="3386"/>
        </w:tabs>
        <w:spacing w:after="120"/>
        <w:rPr>
          <w:rFonts w:eastAsia="Times New Roman"/>
          <w:szCs w:val="23"/>
        </w:rPr>
      </w:pPr>
      <w:r w:rsidRPr="00AA55FE">
        <w:rPr>
          <w:rFonts w:eastAsia="Times New Roman"/>
          <w:szCs w:val="23"/>
        </w:rPr>
        <w:t>From Miletus, Paul sent to Ephesus for the elders of the church. When they arrived, he said to them:</w:t>
      </w:r>
    </w:p>
    <w:p w14:paraId="3A9F5D22" w14:textId="77777777" w:rsidR="00BB3F18" w:rsidRPr="00BB3F18" w:rsidRDefault="00D36324" w:rsidP="00D36324">
      <w:pPr>
        <w:pStyle w:val="Standard"/>
        <w:tabs>
          <w:tab w:val="left" w:pos="360"/>
          <w:tab w:val="center" w:pos="3386"/>
        </w:tabs>
        <w:spacing w:after="120"/>
        <w:rPr>
          <w:rFonts w:eastAsia="Times New Roman"/>
          <w:spacing w:val="-2"/>
          <w:szCs w:val="23"/>
        </w:rPr>
      </w:pPr>
      <w:r w:rsidRPr="00BB3F18">
        <w:rPr>
          <w:rFonts w:eastAsia="Times New Roman"/>
          <w:spacing w:val="-2"/>
          <w:szCs w:val="23"/>
        </w:rPr>
        <w:t xml:space="preserve">“You know how I lived the whole time I was with you, from the first day I came into the province of Asia. </w:t>
      </w:r>
    </w:p>
    <w:p w14:paraId="44DDF54A" w14:textId="77777777" w:rsidR="00585FA1" w:rsidRDefault="00BB3F18" w:rsidP="00D36324">
      <w:pPr>
        <w:pStyle w:val="Standard"/>
        <w:tabs>
          <w:tab w:val="left" w:pos="360"/>
          <w:tab w:val="center" w:pos="3386"/>
        </w:tabs>
        <w:spacing w:after="120"/>
        <w:rPr>
          <w:rFonts w:eastAsia="Times New Roman"/>
          <w:szCs w:val="23"/>
        </w:rPr>
      </w:pPr>
      <w:r>
        <w:rPr>
          <w:rFonts w:eastAsia="Times New Roman"/>
          <w:szCs w:val="23"/>
        </w:rPr>
        <w:t>“</w:t>
      </w:r>
      <w:r w:rsidR="00D36324" w:rsidRPr="00AA55FE">
        <w:rPr>
          <w:rFonts w:eastAsia="Times New Roman"/>
          <w:szCs w:val="23"/>
        </w:rPr>
        <w:t xml:space="preserve">I served the </w:t>
      </w:r>
      <w:r w:rsidR="00D36324" w:rsidRPr="00AA55FE">
        <w:rPr>
          <w:rFonts w:eastAsia="Times New Roman"/>
          <w:smallCaps/>
          <w:szCs w:val="23"/>
        </w:rPr>
        <w:t>Lord</w:t>
      </w:r>
      <w:r w:rsidR="00D36324" w:rsidRPr="00AA55FE">
        <w:rPr>
          <w:rFonts w:eastAsia="Times New Roman"/>
          <w:szCs w:val="23"/>
        </w:rPr>
        <w:t xml:space="preserve"> with great humility and with tears and in the midst of severe testing by the plots of my Jewish opponents. You know that I have not hesitated to preach anything that would be helpful to you but have taught you publicly and from house to house. </w:t>
      </w:r>
    </w:p>
    <w:p w14:paraId="2E28604A" w14:textId="3635F0D0" w:rsidR="00D36324" w:rsidRPr="00AA55FE" w:rsidRDefault="00585FA1" w:rsidP="00D36324">
      <w:pPr>
        <w:pStyle w:val="Standard"/>
        <w:tabs>
          <w:tab w:val="left" w:pos="360"/>
          <w:tab w:val="center" w:pos="3386"/>
        </w:tabs>
        <w:spacing w:after="120"/>
      </w:pPr>
      <w:r>
        <w:rPr>
          <w:rFonts w:eastAsia="Times New Roman"/>
          <w:szCs w:val="23"/>
        </w:rPr>
        <w:t>“</w:t>
      </w:r>
      <w:r w:rsidR="00D36324" w:rsidRPr="00AA55FE">
        <w:rPr>
          <w:rFonts w:eastAsia="Times New Roman"/>
          <w:szCs w:val="23"/>
        </w:rPr>
        <w:t xml:space="preserve">I have declared to both Jews and Greeks that they must turn to God in repentance and have faith in our </w:t>
      </w:r>
      <w:r w:rsidR="00D36324" w:rsidRPr="00AA55FE">
        <w:rPr>
          <w:rFonts w:eastAsia="Times New Roman"/>
          <w:smallCaps/>
          <w:szCs w:val="23"/>
        </w:rPr>
        <w:t>Lord</w:t>
      </w:r>
      <w:r w:rsidR="00D36324" w:rsidRPr="00AA55FE">
        <w:rPr>
          <w:rFonts w:eastAsia="Times New Roman"/>
          <w:szCs w:val="23"/>
        </w:rPr>
        <w:t xml:space="preserve"> Jesus.</w:t>
      </w:r>
    </w:p>
    <w:p w14:paraId="5E02D118" w14:textId="77777777" w:rsidR="00D36324" w:rsidRPr="00AA55FE" w:rsidRDefault="00D36324" w:rsidP="00D36324">
      <w:pPr>
        <w:pStyle w:val="Standard"/>
        <w:tabs>
          <w:tab w:val="left" w:pos="360"/>
          <w:tab w:val="center" w:pos="3386"/>
        </w:tabs>
        <w:spacing w:after="120"/>
      </w:pPr>
      <w:r w:rsidRPr="00AA55FE">
        <w:rPr>
          <w:rFonts w:eastAsia="Times New Roman"/>
          <w:szCs w:val="23"/>
        </w:rPr>
        <w:t>“And now, compelled by the Spirit, I am going to Jerusalem, not knowing what will happen to me there. I only know that in every city the Holy Spirit warns me that prison and hardships are facing me.</w:t>
      </w:r>
    </w:p>
    <w:p w14:paraId="2D1C7A3C" w14:textId="77777777" w:rsidR="00D36324" w:rsidRPr="00AA55FE" w:rsidRDefault="00D36324" w:rsidP="00D36324">
      <w:pPr>
        <w:pStyle w:val="Standard"/>
        <w:tabs>
          <w:tab w:val="left" w:pos="360"/>
          <w:tab w:val="center" w:pos="3386"/>
        </w:tabs>
        <w:spacing w:after="120"/>
      </w:pPr>
      <w:r w:rsidRPr="00AA55FE">
        <w:rPr>
          <w:rFonts w:eastAsia="Times New Roman"/>
          <w:szCs w:val="23"/>
        </w:rPr>
        <w:t xml:space="preserve">“However, I consider my life worth nothing to me; my only aim is to finish the race and complete the task the </w:t>
      </w:r>
      <w:r w:rsidRPr="00AA55FE">
        <w:rPr>
          <w:rFonts w:eastAsia="Times New Roman"/>
          <w:smallCaps/>
          <w:szCs w:val="23"/>
        </w:rPr>
        <w:t>Lord</w:t>
      </w:r>
      <w:r w:rsidRPr="00AA55FE">
        <w:rPr>
          <w:rFonts w:eastAsia="Times New Roman"/>
          <w:szCs w:val="23"/>
        </w:rPr>
        <w:t xml:space="preserve"> Jesus has given me—the task of testifying to the good news of God’s grace.</w:t>
      </w:r>
    </w:p>
    <w:p w14:paraId="72E07EED" w14:textId="77777777" w:rsidR="00585FA1" w:rsidRDefault="00D36324" w:rsidP="00D36324">
      <w:pPr>
        <w:pStyle w:val="Standard"/>
        <w:tabs>
          <w:tab w:val="left" w:pos="360"/>
          <w:tab w:val="center" w:pos="3386"/>
        </w:tabs>
        <w:spacing w:after="120"/>
        <w:rPr>
          <w:rFonts w:eastAsia="Times New Roman"/>
          <w:szCs w:val="23"/>
        </w:rPr>
      </w:pPr>
      <w:r w:rsidRPr="00AA55FE">
        <w:rPr>
          <w:rFonts w:eastAsia="Times New Roman"/>
          <w:szCs w:val="23"/>
        </w:rPr>
        <w:t xml:space="preserve">“Now I know that none of you among whom I have gone about preaching the kingdom will ever see me again. Therefore, I declare to you today that I am innocent of the blood of any of you. </w:t>
      </w:r>
    </w:p>
    <w:p w14:paraId="61082D44" w14:textId="77777777" w:rsidR="00585FA1" w:rsidRDefault="00585FA1" w:rsidP="00D36324">
      <w:pPr>
        <w:pStyle w:val="Standard"/>
        <w:tabs>
          <w:tab w:val="left" w:pos="360"/>
          <w:tab w:val="center" w:pos="3386"/>
        </w:tabs>
        <w:spacing w:after="120"/>
        <w:rPr>
          <w:rFonts w:eastAsia="Times New Roman"/>
          <w:szCs w:val="23"/>
        </w:rPr>
      </w:pPr>
      <w:r>
        <w:rPr>
          <w:rFonts w:eastAsia="Times New Roman"/>
          <w:szCs w:val="23"/>
        </w:rPr>
        <w:t>“</w:t>
      </w:r>
      <w:r w:rsidR="00D36324" w:rsidRPr="00AA55FE">
        <w:rPr>
          <w:rFonts w:eastAsia="Times New Roman"/>
          <w:szCs w:val="23"/>
        </w:rPr>
        <w:t xml:space="preserve">For I have not hesitated to proclaim to you the whole will of God. </w:t>
      </w:r>
    </w:p>
    <w:p w14:paraId="77ECF614" w14:textId="77777777" w:rsidR="00585FA1" w:rsidRDefault="00585FA1" w:rsidP="00D36324">
      <w:pPr>
        <w:pStyle w:val="Standard"/>
        <w:tabs>
          <w:tab w:val="left" w:pos="360"/>
          <w:tab w:val="center" w:pos="3386"/>
        </w:tabs>
        <w:spacing w:after="120"/>
        <w:rPr>
          <w:rFonts w:eastAsia="Times New Roman"/>
          <w:szCs w:val="23"/>
        </w:rPr>
      </w:pPr>
      <w:r>
        <w:rPr>
          <w:rFonts w:eastAsia="Times New Roman"/>
          <w:szCs w:val="23"/>
        </w:rPr>
        <w:t>“</w:t>
      </w:r>
      <w:r w:rsidR="00D36324" w:rsidRPr="00AA55FE">
        <w:rPr>
          <w:rFonts w:eastAsia="Times New Roman"/>
          <w:szCs w:val="23"/>
        </w:rPr>
        <w:t xml:space="preserve">Keep watch over yourselves and all the flock of which the Holy Spirit has made you overseers. </w:t>
      </w:r>
    </w:p>
    <w:p w14:paraId="71469F5F" w14:textId="77777777" w:rsidR="00585FA1" w:rsidRDefault="00585FA1" w:rsidP="00D36324">
      <w:pPr>
        <w:pStyle w:val="Standard"/>
        <w:tabs>
          <w:tab w:val="left" w:pos="360"/>
          <w:tab w:val="center" w:pos="3386"/>
        </w:tabs>
        <w:spacing w:after="120"/>
        <w:rPr>
          <w:rFonts w:eastAsia="Times New Roman"/>
          <w:szCs w:val="23"/>
        </w:rPr>
      </w:pPr>
      <w:r>
        <w:rPr>
          <w:rFonts w:eastAsia="Times New Roman"/>
          <w:szCs w:val="23"/>
        </w:rPr>
        <w:t>“</w:t>
      </w:r>
      <w:r w:rsidR="00D36324" w:rsidRPr="00AA55FE">
        <w:rPr>
          <w:rFonts w:eastAsia="Times New Roman"/>
          <w:szCs w:val="23"/>
        </w:rPr>
        <w:t xml:space="preserve">Be shepherds of the church of God, which he bought with his own blood. </w:t>
      </w:r>
    </w:p>
    <w:p w14:paraId="388A1495" w14:textId="1CD2A879" w:rsidR="00D36324" w:rsidRPr="00AA55FE" w:rsidRDefault="00585FA1" w:rsidP="00D36324">
      <w:pPr>
        <w:pStyle w:val="Standard"/>
        <w:tabs>
          <w:tab w:val="left" w:pos="360"/>
          <w:tab w:val="center" w:pos="3386"/>
        </w:tabs>
        <w:spacing w:after="120"/>
      </w:pPr>
      <w:r>
        <w:rPr>
          <w:rFonts w:eastAsia="Times New Roman"/>
          <w:szCs w:val="23"/>
        </w:rPr>
        <w:t>“</w:t>
      </w:r>
      <w:r w:rsidR="00D36324" w:rsidRPr="00AA55FE">
        <w:rPr>
          <w:rFonts w:eastAsia="Times New Roman"/>
          <w:szCs w:val="23"/>
        </w:rPr>
        <w:t>I know that after I leave, savage wolves will come in among you and will not spare the flock. Even from your own number men will arise and distort the truth in order to draw away disciples after them. So be on your guard! Remember that for three years I never stopped warning each of you night and day with tears.</w:t>
      </w:r>
    </w:p>
    <w:p w14:paraId="0D19C66D" w14:textId="77777777" w:rsidR="00585FA1" w:rsidRDefault="00D36324" w:rsidP="00D36324">
      <w:pPr>
        <w:pStyle w:val="Standard"/>
        <w:tabs>
          <w:tab w:val="left" w:pos="360"/>
          <w:tab w:val="center" w:pos="3386"/>
        </w:tabs>
        <w:spacing w:after="120"/>
        <w:rPr>
          <w:rFonts w:eastAsia="Times New Roman"/>
          <w:szCs w:val="23"/>
        </w:rPr>
      </w:pPr>
      <w:r w:rsidRPr="00AA55FE">
        <w:rPr>
          <w:rFonts w:eastAsia="Times New Roman"/>
          <w:szCs w:val="23"/>
        </w:rPr>
        <w:t xml:space="preserve">“Now I commit you to God and to the word of his grace, which can build you up and give you an inheritance among all those who are sanctified. </w:t>
      </w:r>
    </w:p>
    <w:p w14:paraId="2444683B" w14:textId="7948C508" w:rsidR="00D36324" w:rsidRPr="00AA55FE" w:rsidRDefault="00585FA1" w:rsidP="00D36324">
      <w:pPr>
        <w:pStyle w:val="Standard"/>
        <w:tabs>
          <w:tab w:val="left" w:pos="360"/>
          <w:tab w:val="center" w:pos="3386"/>
        </w:tabs>
        <w:spacing w:after="120"/>
      </w:pPr>
      <w:r>
        <w:rPr>
          <w:rFonts w:eastAsia="Times New Roman"/>
          <w:szCs w:val="23"/>
        </w:rPr>
        <w:t>“</w:t>
      </w:r>
      <w:r w:rsidR="00D36324" w:rsidRPr="00AA55FE">
        <w:rPr>
          <w:rFonts w:eastAsia="Times New Roman"/>
          <w:szCs w:val="23"/>
        </w:rPr>
        <w:t xml:space="preserve">I have not coveted anyone’s silver or gold or clothing. You yourselves know that these hands of mine have supplied my own needs and the needs of my companions. In everything I did, I showed you that </w:t>
      </w:r>
      <w:r w:rsidR="00D36324" w:rsidRPr="00585FA1">
        <w:rPr>
          <w:rFonts w:eastAsia="Times New Roman"/>
          <w:spacing w:val="-2"/>
          <w:szCs w:val="23"/>
        </w:rPr>
        <w:t xml:space="preserve">by this kind of hard work we must help the weak, remembering the words the </w:t>
      </w:r>
      <w:r w:rsidR="00D36324" w:rsidRPr="00585FA1">
        <w:rPr>
          <w:rFonts w:eastAsia="Times New Roman"/>
          <w:smallCaps/>
          <w:spacing w:val="-2"/>
          <w:szCs w:val="23"/>
        </w:rPr>
        <w:t>Lord</w:t>
      </w:r>
      <w:r w:rsidR="00D36324" w:rsidRPr="00585FA1">
        <w:rPr>
          <w:rFonts w:eastAsia="Times New Roman"/>
          <w:spacing w:val="-2"/>
          <w:szCs w:val="23"/>
        </w:rPr>
        <w:t xml:space="preserve"> Jesus himself said:</w:t>
      </w:r>
      <w:r w:rsidR="00D36324" w:rsidRPr="00AA55FE">
        <w:rPr>
          <w:rFonts w:eastAsia="Times New Roman"/>
          <w:szCs w:val="23"/>
        </w:rPr>
        <w:t xml:space="preserve"> ‘It is more blessed to give than to receive.’”</w:t>
      </w:r>
    </w:p>
    <w:p w14:paraId="6F5F5993" w14:textId="77777777" w:rsidR="00D36324" w:rsidRPr="00AA55FE" w:rsidRDefault="00D36324" w:rsidP="00D36324">
      <w:pPr>
        <w:pStyle w:val="Standard"/>
        <w:tabs>
          <w:tab w:val="left" w:pos="360"/>
          <w:tab w:val="center" w:pos="3386"/>
        </w:tabs>
      </w:pPr>
      <w:r w:rsidRPr="00AA55FE">
        <w:rPr>
          <w:rFonts w:eastAsia="Times New Roman"/>
          <w:szCs w:val="23"/>
        </w:rPr>
        <w:t>When Paul had finished speaking, he knelt down with all of them and prayed. They all wept as they embraced him and kissed him. What grieved them most was his statement that they would never see his face again. Then they accompanied him to the ship.</w:t>
      </w:r>
    </w:p>
    <w:p w14:paraId="37FC5ACF" w14:textId="713D3B06" w:rsidR="00D36324" w:rsidRPr="00AA55FE" w:rsidRDefault="00D36324" w:rsidP="00D36324">
      <w:pPr>
        <w:pStyle w:val="VerseReference"/>
      </w:pPr>
      <w:r w:rsidRPr="00AA55FE">
        <w:t xml:space="preserve">~ </w:t>
      </w:r>
      <w:hyperlink r:id="rId550" w:history="1">
        <w:r w:rsidRPr="0078605F">
          <w:rPr>
            <w:rStyle w:val="Hyperlink"/>
          </w:rPr>
          <w:t>Acts 20:17-38</w:t>
        </w:r>
      </w:hyperlink>
      <w:r w:rsidRPr="00AA55FE">
        <w:t xml:space="preserve"> (NIV)</w:t>
      </w:r>
    </w:p>
    <w:p w14:paraId="67347B28" w14:textId="77777777" w:rsidR="00D36324" w:rsidRPr="00AA55FE" w:rsidRDefault="00D36324" w:rsidP="00D36324">
      <w:pPr>
        <w:pStyle w:val="NoSpacing"/>
      </w:pPr>
    </w:p>
    <w:p w14:paraId="6365A411" w14:textId="77777777" w:rsidR="00D36324" w:rsidRPr="00AA55FE" w:rsidRDefault="00D36324" w:rsidP="00D36324">
      <w:pPr>
        <w:pStyle w:val="Standard"/>
        <w:spacing w:after="120"/>
      </w:pPr>
      <w:r w:rsidRPr="00AA55FE">
        <w:t>Then Agrippa said to Paul, “You have permission to speak for yourself.”</w:t>
      </w:r>
    </w:p>
    <w:p w14:paraId="2EE99BCC" w14:textId="54EDCCF3" w:rsidR="00587644" w:rsidRDefault="00D36324" w:rsidP="00587644">
      <w:pPr>
        <w:pStyle w:val="Standard"/>
        <w:spacing w:after="120"/>
      </w:pPr>
      <w:r w:rsidRPr="00AA55FE">
        <w:t xml:space="preserve">So Paul motioned with his hand and began his defense: </w:t>
      </w:r>
      <w:r w:rsidRPr="00AA55FE">
        <w:rPr>
          <w:vertAlign w:val="superscript"/>
        </w:rPr>
        <w:t> </w:t>
      </w:r>
      <w:r w:rsidRPr="00AA55FE">
        <w:t xml:space="preserve">“King Agrippa, I consider myself fortunate to stand before you today as I make my defense against all the accusations of the Jews, </w:t>
      </w:r>
      <w:r w:rsidRPr="00AA55FE">
        <w:rPr>
          <w:vertAlign w:val="superscript"/>
        </w:rPr>
        <w:t> </w:t>
      </w:r>
      <w:r w:rsidRPr="00AA55FE">
        <w:t>and especially so because you are well acquainted with all the Jewish customs and controversies. Therefore, I beg you to listen to me patiently.</w:t>
      </w:r>
      <w:r w:rsidR="00587644">
        <w:br w:type="page"/>
      </w:r>
    </w:p>
    <w:p w14:paraId="2BB66597" w14:textId="7E4EC507" w:rsidR="00D36324" w:rsidRPr="00AA55FE" w:rsidRDefault="00D36324" w:rsidP="00D36324">
      <w:pPr>
        <w:pStyle w:val="Standard"/>
        <w:spacing w:after="120"/>
      </w:pPr>
      <w:r w:rsidRPr="00AA55FE">
        <w:lastRenderedPageBreak/>
        <w:t>“The Jewish people all know the way I have lived ever since I was a child, from the beginning of my life in my own country, and also in Jerusalem. They have known me for a long time and can testify, if they are willing, that I conformed to the strictest sect of our religion, living as a Pharisee.</w:t>
      </w:r>
    </w:p>
    <w:p w14:paraId="71D1DD51" w14:textId="77777777" w:rsidR="006A5F14" w:rsidRDefault="00D36324" w:rsidP="00D36324">
      <w:pPr>
        <w:pStyle w:val="Standard"/>
        <w:tabs>
          <w:tab w:val="left" w:pos="360"/>
          <w:tab w:val="center" w:pos="3386"/>
        </w:tabs>
        <w:spacing w:after="120"/>
        <w:rPr>
          <w:rFonts w:eastAsia="Times New Roman"/>
          <w:szCs w:val="23"/>
        </w:rPr>
      </w:pPr>
      <w:r w:rsidRPr="00AA55FE">
        <w:rPr>
          <w:rFonts w:eastAsia="Times New Roman"/>
          <w:szCs w:val="23"/>
        </w:rPr>
        <w:t xml:space="preserve">“And now it is because of my hope in what God has promised our ancestors that I am on trial today. This is the promise our twelve tribes are hoping to see fulfilled as they earnestly serve God day and night. King Agrippa, it is because of this hope that these Jews are accusing me. </w:t>
      </w:r>
    </w:p>
    <w:p w14:paraId="0F64161E" w14:textId="4318D30D" w:rsidR="00D36324" w:rsidRPr="00AA55FE" w:rsidRDefault="006A5F14" w:rsidP="00D36324">
      <w:pPr>
        <w:pStyle w:val="Standard"/>
        <w:tabs>
          <w:tab w:val="left" w:pos="360"/>
          <w:tab w:val="center" w:pos="3386"/>
        </w:tabs>
        <w:spacing w:after="120"/>
      </w:pPr>
      <w:r>
        <w:rPr>
          <w:rFonts w:eastAsia="Times New Roman"/>
          <w:szCs w:val="23"/>
        </w:rPr>
        <w:t>“</w:t>
      </w:r>
      <w:r w:rsidR="00D36324" w:rsidRPr="00AA55FE">
        <w:rPr>
          <w:rFonts w:eastAsia="Times New Roman"/>
          <w:szCs w:val="23"/>
        </w:rPr>
        <w:t xml:space="preserve">Why should any of you consider it incredible that God raises the dead? I too was convinced that I ought to do all that was possible to oppose the name of Jesus of Nazareth. And that is just what I did in Jerusalem. On the authority of the chief priests I put many of the </w:t>
      </w:r>
      <w:r w:rsidR="00D36324" w:rsidRPr="00AA55FE">
        <w:rPr>
          <w:rFonts w:eastAsia="Times New Roman"/>
          <w:smallCaps/>
          <w:szCs w:val="23"/>
        </w:rPr>
        <w:t>Lord</w:t>
      </w:r>
      <w:r w:rsidR="00D36324" w:rsidRPr="00AA55FE">
        <w:rPr>
          <w:rFonts w:eastAsia="Times New Roman"/>
          <w:szCs w:val="23"/>
        </w:rPr>
        <w:t>’s people in prison, and when they were put to death, I cast my vote against them. Many a time I went from one synagogue to another to have them punished, and I tried to force them to blaspheme. I was so obsessed with persecuting them that I even hunted them down in foreign cities.</w:t>
      </w:r>
    </w:p>
    <w:p w14:paraId="0DB14296" w14:textId="77777777" w:rsidR="00D36324" w:rsidRPr="00AA55FE" w:rsidRDefault="00D36324" w:rsidP="00D36324">
      <w:pPr>
        <w:pStyle w:val="Standard"/>
        <w:tabs>
          <w:tab w:val="left" w:pos="360"/>
          <w:tab w:val="center" w:pos="3386"/>
        </w:tabs>
        <w:spacing w:after="120"/>
      </w:pPr>
      <w:r w:rsidRPr="00AA55FE">
        <w:rPr>
          <w:rFonts w:eastAsia="Times New Roman"/>
          <w:szCs w:val="23"/>
        </w:rPr>
        <w:t>“On one of these journeys I was going to Damascus with the authority and commission of the chief priests. About noon, King Agrippa, as I was on the road, I saw a light from heaven, brighter than the sun, blazing around me and my companions. We all fell to the ground, and I heard a voice saying to me in Aramaic, ‘Saul, Saul, why do you persecute me? It is hard for you to kick against the goads.’</w:t>
      </w:r>
    </w:p>
    <w:p w14:paraId="6454251E" w14:textId="77777777" w:rsidR="00D36324" w:rsidRPr="00AA55FE" w:rsidRDefault="00D36324" w:rsidP="00D36324">
      <w:pPr>
        <w:pStyle w:val="Standard"/>
        <w:tabs>
          <w:tab w:val="left" w:pos="360"/>
          <w:tab w:val="center" w:pos="3386"/>
        </w:tabs>
        <w:spacing w:after="120"/>
      </w:pPr>
      <w:r w:rsidRPr="00AA55FE">
        <w:rPr>
          <w:rFonts w:eastAsia="Times New Roman"/>
          <w:szCs w:val="23"/>
        </w:rPr>
        <w:t xml:space="preserve">“Then I asked, ‘Who are you, </w:t>
      </w:r>
      <w:r w:rsidRPr="00AA55FE">
        <w:rPr>
          <w:rFonts w:eastAsia="Times New Roman"/>
          <w:smallCaps/>
          <w:szCs w:val="23"/>
        </w:rPr>
        <w:t>Lord</w:t>
      </w:r>
      <w:r w:rsidRPr="00AA55FE">
        <w:rPr>
          <w:rFonts w:eastAsia="Times New Roman"/>
          <w:szCs w:val="23"/>
        </w:rPr>
        <w:t>?’</w:t>
      </w:r>
    </w:p>
    <w:p w14:paraId="12232092" w14:textId="77777777" w:rsidR="006A5F14" w:rsidRDefault="00D36324" w:rsidP="00D36324">
      <w:pPr>
        <w:pStyle w:val="Standard"/>
        <w:tabs>
          <w:tab w:val="left" w:pos="360"/>
          <w:tab w:val="center" w:pos="3386"/>
        </w:tabs>
        <w:spacing w:after="120"/>
        <w:rPr>
          <w:rFonts w:eastAsia="Times New Roman"/>
          <w:szCs w:val="23"/>
        </w:rPr>
      </w:pPr>
      <w:r w:rsidRPr="00AA55FE">
        <w:rPr>
          <w:rFonts w:eastAsia="Times New Roman"/>
          <w:szCs w:val="23"/>
        </w:rPr>
        <w:t xml:space="preserve">“‘I am Jesus, whom you are persecuting,’ the </w:t>
      </w:r>
      <w:r w:rsidRPr="00AA55FE">
        <w:rPr>
          <w:rFonts w:eastAsia="Times New Roman"/>
          <w:smallCaps/>
          <w:szCs w:val="23"/>
        </w:rPr>
        <w:t>Lord</w:t>
      </w:r>
      <w:r w:rsidRPr="00AA55FE">
        <w:rPr>
          <w:rFonts w:eastAsia="Times New Roman"/>
          <w:szCs w:val="23"/>
        </w:rPr>
        <w:t xml:space="preserve"> replied. ‘Now get up and stand on your feet. I have appeared to you to appoint you as a servant and as a witness of what you have seen and will see of me. I will rescue you from your own people and from the Gentiles. </w:t>
      </w:r>
    </w:p>
    <w:p w14:paraId="0B20EBAF" w14:textId="44F75AAF" w:rsidR="00D36324" w:rsidRPr="00AA55FE" w:rsidRDefault="006A5F14" w:rsidP="00D36324">
      <w:pPr>
        <w:pStyle w:val="Standard"/>
        <w:tabs>
          <w:tab w:val="left" w:pos="360"/>
          <w:tab w:val="center" w:pos="3386"/>
        </w:tabs>
        <w:spacing w:after="120"/>
      </w:pPr>
      <w:r>
        <w:rPr>
          <w:rFonts w:eastAsia="Times New Roman"/>
          <w:szCs w:val="23"/>
        </w:rPr>
        <w:t>“</w:t>
      </w:r>
      <w:r w:rsidR="00D36324" w:rsidRPr="00AA55FE">
        <w:rPr>
          <w:rFonts w:eastAsia="Times New Roman"/>
          <w:szCs w:val="23"/>
        </w:rPr>
        <w:t>I am sending you to them to open their eyes and turn them from darkness to light, and from the power of Satan to God, so that they may receive forgiveness of sins and a place among those who are sanctified by faith in me.’</w:t>
      </w:r>
    </w:p>
    <w:p w14:paraId="08FE4EC0" w14:textId="77777777" w:rsidR="00D36324" w:rsidRPr="00AA55FE" w:rsidRDefault="00D36324" w:rsidP="00D36324">
      <w:pPr>
        <w:pStyle w:val="Standard"/>
        <w:tabs>
          <w:tab w:val="left" w:pos="360"/>
          <w:tab w:val="center" w:pos="3386"/>
        </w:tabs>
        <w:spacing w:after="120"/>
      </w:pPr>
      <w:r w:rsidRPr="00AA55FE">
        <w:rPr>
          <w:rFonts w:eastAsia="Times New Roman"/>
          <w:szCs w:val="23"/>
        </w:rPr>
        <w:t>“So then, King Agrippa, I was not disobedient to the vision from heaven. First to those in Damascus, then to those in Jerusalem and in all Judea, and then to the Gentiles, I preached that they should repent and turn to God and demonstrate their repentance by their deeds. That is why some Jews seized me in the temple courts and tried to kill me. But God has helped me to this very day; so I stand here and testify to small and great alike.</w:t>
      </w:r>
    </w:p>
    <w:p w14:paraId="1F1FDBBE" w14:textId="77777777" w:rsidR="00D36324" w:rsidRPr="00AA55FE" w:rsidRDefault="00D36324" w:rsidP="00D36324">
      <w:pPr>
        <w:pStyle w:val="Standard"/>
        <w:tabs>
          <w:tab w:val="left" w:pos="360"/>
          <w:tab w:val="center" w:pos="3386"/>
        </w:tabs>
      </w:pPr>
      <w:r w:rsidRPr="00AA55FE">
        <w:rPr>
          <w:rFonts w:eastAsia="Times New Roman"/>
          <w:szCs w:val="23"/>
        </w:rPr>
        <w:t>“I am saying nothing beyond what the prophets and Moses said would happen—that the Messiah would suffer and, as the first to rise from the dead, would bring the message of light to his own people and to the Gentiles.”</w:t>
      </w:r>
    </w:p>
    <w:p w14:paraId="243DC026" w14:textId="5961925E" w:rsidR="00D36324" w:rsidRPr="00AA55FE" w:rsidRDefault="00D36324" w:rsidP="00D36324">
      <w:pPr>
        <w:pStyle w:val="VerseReference"/>
      </w:pPr>
      <w:r w:rsidRPr="00AA55FE">
        <w:t xml:space="preserve">~ </w:t>
      </w:r>
      <w:hyperlink r:id="rId551" w:history="1">
        <w:r w:rsidRPr="007F7B53">
          <w:rPr>
            <w:rStyle w:val="Hyperlink"/>
          </w:rPr>
          <w:t>Acts 26:6-23</w:t>
        </w:r>
      </w:hyperlink>
      <w:r w:rsidRPr="00AA55FE">
        <w:t xml:space="preserve"> (NIV)</w:t>
      </w:r>
    </w:p>
    <w:p w14:paraId="2E647526" w14:textId="77777777" w:rsidR="007F4C81" w:rsidRDefault="007F4C81">
      <w:pPr>
        <w:rPr>
          <w:b/>
          <w:spacing w:val="2"/>
          <w:sz w:val="32"/>
          <w:szCs w:val="24"/>
          <w:highlight w:val="yellow"/>
          <w:u w:val="single"/>
        </w:rPr>
      </w:pPr>
      <w:r>
        <w:rPr>
          <w:b/>
          <w:spacing w:val="2"/>
          <w:sz w:val="32"/>
          <w:szCs w:val="24"/>
          <w:highlight w:val="yellow"/>
          <w:u w:val="single"/>
        </w:rPr>
        <w:br w:type="page"/>
      </w:r>
    </w:p>
    <w:p w14:paraId="4A6CB842" w14:textId="77777777" w:rsidR="0088282C" w:rsidRPr="00F04EA5" w:rsidRDefault="0088282C" w:rsidP="0088282C">
      <w:pPr>
        <w:pStyle w:val="Standard"/>
        <w:tabs>
          <w:tab w:val="left" w:pos="360"/>
          <w:tab w:val="center" w:pos="3386"/>
        </w:tabs>
        <w:rPr>
          <w:rFonts w:eastAsia="Times New Roman"/>
          <w:sz w:val="40"/>
          <w:szCs w:val="23"/>
        </w:rPr>
      </w:pPr>
      <w:r>
        <w:rPr>
          <w:b/>
          <w:spacing w:val="2"/>
          <w:sz w:val="32"/>
          <w:szCs w:val="24"/>
          <w:highlight w:val="yellow"/>
          <w:u w:val="single"/>
        </w:rPr>
        <w:lastRenderedPageBreak/>
        <w:t>P</w:t>
      </w:r>
      <w:bookmarkStart w:id="57" w:name="Preaching_The_Gospel"/>
      <w:bookmarkEnd w:id="57"/>
      <w:r>
        <w:rPr>
          <w:b/>
          <w:spacing w:val="2"/>
          <w:sz w:val="32"/>
          <w:szCs w:val="24"/>
          <w:highlight w:val="yellow"/>
          <w:u w:val="single"/>
        </w:rPr>
        <w:t>reaching the Gospel</w:t>
      </w:r>
      <w:r w:rsidRPr="00DB79E4">
        <w:rPr>
          <w:b/>
          <w:spacing w:val="2"/>
          <w:sz w:val="32"/>
          <w:szCs w:val="24"/>
          <w:highlight w:val="yellow"/>
          <w:u w:val="single"/>
        </w:rPr>
        <w:t xml:space="preserve"> </w:t>
      </w:r>
    </w:p>
    <w:p w14:paraId="47E59152" w14:textId="77777777" w:rsidR="0088282C" w:rsidRDefault="0088282C" w:rsidP="0088282C">
      <w:pPr>
        <w:pStyle w:val="Standard"/>
        <w:tabs>
          <w:tab w:val="left" w:pos="360"/>
          <w:tab w:val="center" w:pos="3386"/>
        </w:tabs>
        <w:rPr>
          <w:rFonts w:eastAsia="Times New Roman"/>
          <w:szCs w:val="23"/>
        </w:rPr>
      </w:pPr>
    </w:p>
    <w:p w14:paraId="4D04E35C" w14:textId="77777777" w:rsidR="0088282C" w:rsidRPr="00AA55FE" w:rsidRDefault="0088282C" w:rsidP="0088282C">
      <w:pPr>
        <w:pStyle w:val="Standard"/>
        <w:tabs>
          <w:tab w:val="left" w:pos="360"/>
          <w:tab w:val="center" w:pos="3386"/>
        </w:tabs>
      </w:pPr>
      <w:r w:rsidRPr="00AA55FE">
        <w:rPr>
          <w:rStyle w:val="text"/>
          <w:szCs w:val="23"/>
        </w:rPr>
        <w:t>Scripture foresaw that God would justify the Gentiles by faith, and announced the gospel in advance to Abraham: “All nations will be blessed through you.”</w:t>
      </w:r>
    </w:p>
    <w:p w14:paraId="4F9321D4" w14:textId="77777777" w:rsidR="0088282C" w:rsidRPr="00AA55FE" w:rsidRDefault="0088282C" w:rsidP="0088282C">
      <w:pPr>
        <w:pStyle w:val="VerseReference"/>
        <w:tabs>
          <w:tab w:val="left" w:pos="7920"/>
        </w:tabs>
      </w:pPr>
      <w:r w:rsidRPr="00AA55FE">
        <w:t xml:space="preserve">~ </w:t>
      </w:r>
      <w:hyperlink r:id="rId552" w:history="1">
        <w:r w:rsidRPr="00207338">
          <w:rPr>
            <w:rStyle w:val="Hyperlink"/>
          </w:rPr>
          <w:t>Galatians 3:8</w:t>
        </w:r>
      </w:hyperlink>
      <w:r w:rsidRPr="00AA55FE">
        <w:t xml:space="preserve"> (</w:t>
      </w:r>
      <w:r w:rsidRPr="00AA55FE">
        <w:rPr>
          <w:rStyle w:val="text"/>
        </w:rPr>
        <w:t>NIV)</w:t>
      </w:r>
    </w:p>
    <w:p w14:paraId="5A85A0F3" w14:textId="77777777" w:rsidR="0088282C" w:rsidRPr="00CC513B" w:rsidRDefault="0088282C" w:rsidP="0088282C">
      <w:pPr>
        <w:pStyle w:val="Spacing"/>
        <w:rPr>
          <w:sz w:val="12"/>
          <w:szCs w:val="18"/>
        </w:rPr>
      </w:pPr>
    </w:p>
    <w:p w14:paraId="537C696F" w14:textId="77777777" w:rsidR="0088282C" w:rsidRDefault="0088282C" w:rsidP="0088282C">
      <w:pPr>
        <w:pStyle w:val="Standard"/>
        <w:tabs>
          <w:tab w:val="left" w:pos="360"/>
          <w:tab w:val="center" w:pos="3386"/>
        </w:tabs>
        <w:spacing w:after="120"/>
        <w:rPr>
          <w:rStyle w:val="text"/>
        </w:rPr>
      </w:pPr>
      <w:r w:rsidRPr="00AA55FE">
        <w:rPr>
          <w:rStyle w:val="text"/>
        </w:rPr>
        <w:t xml:space="preserve">The </w:t>
      </w:r>
      <w:r w:rsidRPr="00AA55FE">
        <w:rPr>
          <w:rStyle w:val="small-caps"/>
          <w:smallCaps/>
        </w:rPr>
        <w:t>Lord</w:t>
      </w:r>
      <w:r w:rsidRPr="00AA55FE">
        <w:rPr>
          <w:rStyle w:val="text"/>
        </w:rPr>
        <w:t xml:space="preserve"> had said to Abram, </w:t>
      </w:r>
    </w:p>
    <w:p w14:paraId="66E5BB63" w14:textId="77777777" w:rsidR="0088282C" w:rsidRPr="00AA55FE" w:rsidRDefault="0088282C" w:rsidP="0088282C">
      <w:pPr>
        <w:pStyle w:val="Standard"/>
        <w:tabs>
          <w:tab w:val="left" w:pos="360"/>
          <w:tab w:val="center" w:pos="3386"/>
        </w:tabs>
        <w:spacing w:after="120"/>
      </w:pPr>
      <w:r w:rsidRPr="00AA55FE">
        <w:rPr>
          <w:rStyle w:val="text"/>
        </w:rPr>
        <w:t>“Go from your country, your people and your father’s household to the land I will show you.</w:t>
      </w:r>
    </w:p>
    <w:p w14:paraId="1652ACAB" w14:textId="77777777" w:rsidR="0088282C" w:rsidRPr="00AA55FE" w:rsidRDefault="0088282C" w:rsidP="0088282C">
      <w:pPr>
        <w:pStyle w:val="Standard"/>
        <w:tabs>
          <w:tab w:val="left" w:pos="1080"/>
          <w:tab w:val="center" w:pos="4106"/>
        </w:tabs>
        <w:ind w:left="360"/>
      </w:pPr>
      <w:r w:rsidRPr="00AA55FE">
        <w:rPr>
          <w:rStyle w:val="text"/>
        </w:rPr>
        <w:t>I will make you into a great nation,</w:t>
      </w:r>
      <w:r>
        <w:rPr>
          <w:rStyle w:val="text"/>
        </w:rPr>
        <w:t xml:space="preserve"> </w:t>
      </w:r>
      <w:r w:rsidRPr="00AA55FE">
        <w:rPr>
          <w:rStyle w:val="text"/>
        </w:rPr>
        <w:tab/>
        <w:t>and I will bless you;</w:t>
      </w:r>
    </w:p>
    <w:p w14:paraId="7CB6DE94" w14:textId="77777777" w:rsidR="0088282C" w:rsidRPr="00AA55FE" w:rsidRDefault="0088282C" w:rsidP="0088282C">
      <w:pPr>
        <w:pStyle w:val="Standard"/>
        <w:tabs>
          <w:tab w:val="left" w:pos="1080"/>
          <w:tab w:val="center" w:pos="4106"/>
        </w:tabs>
        <w:ind w:left="360"/>
      </w:pPr>
      <w:r w:rsidRPr="00AA55FE">
        <w:rPr>
          <w:rStyle w:val="text"/>
        </w:rPr>
        <w:t>I will make your name great,</w:t>
      </w:r>
      <w:r>
        <w:rPr>
          <w:rStyle w:val="text"/>
        </w:rPr>
        <w:t xml:space="preserve"> </w:t>
      </w:r>
      <w:r w:rsidRPr="00AA55FE">
        <w:rPr>
          <w:rStyle w:val="text"/>
        </w:rPr>
        <w:tab/>
        <w:t>and you will be a blessing.</w:t>
      </w:r>
    </w:p>
    <w:p w14:paraId="0E85D864" w14:textId="77777777" w:rsidR="0088282C" w:rsidRPr="00AA55FE" w:rsidRDefault="0088282C" w:rsidP="0088282C">
      <w:pPr>
        <w:pStyle w:val="Standard"/>
        <w:tabs>
          <w:tab w:val="left" w:pos="1080"/>
          <w:tab w:val="center" w:pos="4106"/>
        </w:tabs>
        <w:ind w:left="360"/>
      </w:pPr>
      <w:r w:rsidRPr="00AA55FE">
        <w:rPr>
          <w:rStyle w:val="text"/>
        </w:rPr>
        <w:t>I will bless those who bless you,</w:t>
      </w:r>
      <w:r>
        <w:rPr>
          <w:rStyle w:val="text"/>
        </w:rPr>
        <w:t xml:space="preserve"> </w:t>
      </w:r>
      <w:r w:rsidRPr="00AA55FE">
        <w:rPr>
          <w:rStyle w:val="text"/>
        </w:rPr>
        <w:tab/>
        <w:t>and whoever curses you I will curse;</w:t>
      </w:r>
    </w:p>
    <w:p w14:paraId="3FCB3B49" w14:textId="77777777" w:rsidR="0088282C" w:rsidRPr="00AA55FE" w:rsidRDefault="0088282C" w:rsidP="0088282C">
      <w:pPr>
        <w:pStyle w:val="Standard"/>
        <w:tabs>
          <w:tab w:val="left" w:pos="1080"/>
          <w:tab w:val="center" w:pos="4106"/>
        </w:tabs>
        <w:ind w:left="360"/>
      </w:pPr>
      <w:r w:rsidRPr="00AA55FE">
        <w:rPr>
          <w:rStyle w:val="text"/>
        </w:rPr>
        <w:t>and all peoples on earth</w:t>
      </w:r>
      <w:r>
        <w:rPr>
          <w:rStyle w:val="text"/>
        </w:rPr>
        <w:t xml:space="preserve"> </w:t>
      </w:r>
      <w:r w:rsidRPr="00AA55FE">
        <w:rPr>
          <w:rStyle w:val="text"/>
        </w:rPr>
        <w:tab/>
        <w:t>will be blessed through you.”</w:t>
      </w:r>
    </w:p>
    <w:p w14:paraId="72AE39E1" w14:textId="77777777" w:rsidR="0088282C" w:rsidRPr="00AA55FE" w:rsidRDefault="0088282C" w:rsidP="0088282C">
      <w:pPr>
        <w:pStyle w:val="VerseReference"/>
      </w:pPr>
      <w:r w:rsidRPr="00AA55FE">
        <w:t xml:space="preserve">~ </w:t>
      </w:r>
      <w:hyperlink r:id="rId553" w:history="1">
        <w:r w:rsidRPr="00202265">
          <w:rPr>
            <w:rStyle w:val="Hyperlink"/>
          </w:rPr>
          <w:t>Genesis 12:1-3</w:t>
        </w:r>
      </w:hyperlink>
      <w:r w:rsidRPr="00AA55FE">
        <w:t xml:space="preserve"> (NIV)</w:t>
      </w:r>
    </w:p>
    <w:p w14:paraId="20EF6F31" w14:textId="77777777" w:rsidR="0088282C" w:rsidRPr="00CC513B" w:rsidRDefault="0088282C" w:rsidP="0088282C">
      <w:pPr>
        <w:pStyle w:val="Spacing"/>
      </w:pPr>
    </w:p>
    <w:p w14:paraId="1C89676C" w14:textId="77777777" w:rsidR="0088282C" w:rsidRPr="00DF2F93" w:rsidRDefault="0088282C" w:rsidP="0088282C">
      <w:pPr>
        <w:spacing w:after="100"/>
      </w:pPr>
      <w:r w:rsidRPr="00DF2F93">
        <w:rPr>
          <w:rStyle w:val="text"/>
        </w:rPr>
        <w:t>In the presence of God and of Christ Jesus, who will judge the living and the dead, and in view of his appearing and his kingdom, I give you this charge:</w:t>
      </w:r>
      <w:r w:rsidRPr="00DF2F93">
        <w:t xml:space="preserve"> </w:t>
      </w:r>
    </w:p>
    <w:p w14:paraId="5E514BAF" w14:textId="77777777" w:rsidR="0088282C" w:rsidRPr="00DF2F93" w:rsidRDefault="0088282C" w:rsidP="0088282C">
      <w:r w:rsidRPr="00DF2F93">
        <w:rPr>
          <w:rStyle w:val="text"/>
        </w:rPr>
        <w:t>Preach the word; be prepared in season and out of season; correct, rebuke and encourage—with great patience and careful instruction.</w:t>
      </w:r>
      <w:r w:rsidRPr="00DF2F93">
        <w:t xml:space="preserve"> </w:t>
      </w:r>
    </w:p>
    <w:p w14:paraId="6FD17447" w14:textId="77777777" w:rsidR="0088282C" w:rsidRPr="00DF2F93" w:rsidRDefault="0088282C" w:rsidP="0088282C">
      <w:pPr>
        <w:pStyle w:val="VerseReference"/>
        <w:rPr>
          <w:rStyle w:val="text"/>
        </w:rPr>
      </w:pPr>
      <w:r w:rsidRPr="00DF2F93">
        <w:t xml:space="preserve">~ </w:t>
      </w:r>
      <w:hyperlink r:id="rId554" w:history="1">
        <w:r w:rsidRPr="00DF2F93">
          <w:rPr>
            <w:rStyle w:val="Hyperlink"/>
          </w:rPr>
          <w:t>2 Timothy 4:1-2</w:t>
        </w:r>
      </w:hyperlink>
      <w:r w:rsidRPr="00DF2F93">
        <w:t xml:space="preserve"> (</w:t>
      </w:r>
      <w:r w:rsidRPr="00DF2F93">
        <w:rPr>
          <w:rStyle w:val="text"/>
        </w:rPr>
        <w:t>NIV)</w:t>
      </w:r>
    </w:p>
    <w:p w14:paraId="5166C3B9" w14:textId="77777777" w:rsidR="0088282C" w:rsidRPr="00CC513B" w:rsidRDefault="0088282C" w:rsidP="0088282C">
      <w:pPr>
        <w:pStyle w:val="Spacing"/>
      </w:pPr>
    </w:p>
    <w:p w14:paraId="6E6F7AD4" w14:textId="77777777" w:rsidR="0088282C" w:rsidRPr="00AA55FE" w:rsidRDefault="0088282C" w:rsidP="0088282C">
      <w:pPr>
        <w:pStyle w:val="Standard"/>
        <w:tabs>
          <w:tab w:val="left" w:pos="360"/>
          <w:tab w:val="center" w:pos="3386"/>
        </w:tabs>
      </w:pPr>
      <w:r w:rsidRPr="00AA55FE">
        <w:rPr>
          <w:szCs w:val="23"/>
        </w:rPr>
        <w:t>I want you to know, brothers and sisters, that the gospel I preached is not of human origin.</w:t>
      </w:r>
    </w:p>
    <w:p w14:paraId="45C80310" w14:textId="77777777" w:rsidR="0088282C" w:rsidRPr="00116D35" w:rsidRDefault="0088282C" w:rsidP="0088282C">
      <w:pPr>
        <w:pStyle w:val="VerseReference"/>
      </w:pPr>
      <w:r w:rsidRPr="00AA55FE">
        <w:t xml:space="preserve">~ </w:t>
      </w:r>
      <w:hyperlink r:id="rId555" w:history="1">
        <w:r w:rsidRPr="000A165C">
          <w:rPr>
            <w:rStyle w:val="Hyperlink"/>
          </w:rPr>
          <w:t xml:space="preserve">Galatians 1:11 </w:t>
        </w:r>
      </w:hyperlink>
      <w:r w:rsidRPr="00AA55FE">
        <w:t>(NIV)</w:t>
      </w:r>
    </w:p>
    <w:p w14:paraId="252A53F5" w14:textId="77777777" w:rsidR="0088282C" w:rsidRPr="00CC513B" w:rsidRDefault="0088282C" w:rsidP="0088282C">
      <w:pPr>
        <w:pStyle w:val="Spacing"/>
      </w:pPr>
    </w:p>
    <w:p w14:paraId="63E39AFE" w14:textId="77777777" w:rsidR="0088282C" w:rsidRPr="00DF2F93" w:rsidRDefault="0088282C" w:rsidP="0088282C">
      <w:r w:rsidRPr="00DF2F93">
        <w:t xml:space="preserve">…I did not shrink from declaring to you the whole counsel of God. </w:t>
      </w:r>
    </w:p>
    <w:p w14:paraId="2DBDFCEF" w14:textId="77777777" w:rsidR="0088282C" w:rsidRPr="00DF2F93" w:rsidRDefault="0088282C" w:rsidP="0088282C">
      <w:pPr>
        <w:pStyle w:val="VerseReference"/>
      </w:pPr>
      <w:r w:rsidRPr="00DF2F93">
        <w:t xml:space="preserve">~ </w:t>
      </w:r>
      <w:hyperlink r:id="rId556" w:history="1">
        <w:r w:rsidRPr="00DF2F93">
          <w:rPr>
            <w:rStyle w:val="Hyperlink"/>
          </w:rPr>
          <w:t>Acts 20:27</w:t>
        </w:r>
      </w:hyperlink>
      <w:r w:rsidRPr="00DF2F93">
        <w:t xml:space="preserve"> (ESV)</w:t>
      </w:r>
    </w:p>
    <w:p w14:paraId="6C9D1D8F" w14:textId="77777777" w:rsidR="0088282C" w:rsidRPr="00CC513B" w:rsidRDefault="0088282C" w:rsidP="0088282C">
      <w:pPr>
        <w:pStyle w:val="Spacing"/>
      </w:pPr>
    </w:p>
    <w:p w14:paraId="6283F4C1" w14:textId="77777777" w:rsidR="0088282C" w:rsidRDefault="0088282C" w:rsidP="0088282C">
      <w:pPr>
        <w:pStyle w:val="Standard"/>
        <w:tabs>
          <w:tab w:val="left" w:pos="360"/>
          <w:tab w:val="center" w:pos="3386"/>
        </w:tabs>
        <w:spacing w:after="90"/>
        <w:rPr>
          <w:rFonts w:eastAsia="Times New Roman"/>
          <w:spacing w:val="2"/>
          <w:szCs w:val="23"/>
        </w:rPr>
      </w:pPr>
      <w:r>
        <w:rPr>
          <w:rFonts w:eastAsia="Times New Roman"/>
          <w:szCs w:val="23"/>
        </w:rPr>
        <w:t>N</w:t>
      </w:r>
      <w:r w:rsidRPr="00AA55FE">
        <w:rPr>
          <w:rFonts w:eastAsia="Times New Roman"/>
          <w:szCs w:val="23"/>
        </w:rPr>
        <w:t xml:space="preserve">ow, brothers and sisters, I want to remind you of the gospel I preached to you, which you received </w:t>
      </w:r>
      <w:r w:rsidRPr="00D75AD3">
        <w:rPr>
          <w:rFonts w:eastAsia="Times New Roman"/>
          <w:spacing w:val="2"/>
          <w:szCs w:val="23"/>
        </w:rPr>
        <w:t xml:space="preserve">and on which you have taken your stand. </w:t>
      </w:r>
    </w:p>
    <w:p w14:paraId="7B51690D" w14:textId="77777777" w:rsidR="0088282C" w:rsidRPr="00AA55FE" w:rsidRDefault="0088282C" w:rsidP="0088282C">
      <w:pPr>
        <w:pStyle w:val="Standard"/>
        <w:tabs>
          <w:tab w:val="left" w:pos="360"/>
          <w:tab w:val="center" w:pos="3386"/>
        </w:tabs>
        <w:spacing w:after="90"/>
      </w:pPr>
      <w:r w:rsidRPr="00D75AD3">
        <w:rPr>
          <w:rFonts w:eastAsia="Times New Roman"/>
          <w:spacing w:val="2"/>
          <w:szCs w:val="23"/>
        </w:rPr>
        <w:t>By this gospel you are saved, if you hold firmly to the word I</w:t>
      </w:r>
      <w:r w:rsidRPr="00AA55FE">
        <w:rPr>
          <w:rFonts w:eastAsia="Times New Roman"/>
          <w:szCs w:val="23"/>
        </w:rPr>
        <w:t xml:space="preserve"> preached to you. Otherwise, you have believed in vain.</w:t>
      </w:r>
    </w:p>
    <w:p w14:paraId="7D3808DC" w14:textId="77777777" w:rsidR="0088282C" w:rsidRDefault="0088282C" w:rsidP="0088282C">
      <w:pPr>
        <w:pStyle w:val="Standard"/>
        <w:tabs>
          <w:tab w:val="left" w:pos="360"/>
          <w:tab w:val="center" w:pos="3386"/>
        </w:tabs>
        <w:spacing w:after="90"/>
        <w:rPr>
          <w:rFonts w:eastAsia="Times New Roman"/>
          <w:spacing w:val="-2"/>
          <w:szCs w:val="23"/>
        </w:rPr>
      </w:pPr>
      <w:r w:rsidRPr="00AA55FE">
        <w:rPr>
          <w:rFonts w:eastAsia="Times New Roman"/>
          <w:szCs w:val="23"/>
        </w:rPr>
        <w:t xml:space="preserve">For what I received I passed on to you as of first importance: that Christ died for our sins according to the Scriptures, that he was buried, that he was raised on the third day according to the Scriptures, and </w:t>
      </w:r>
      <w:r w:rsidRPr="00E10453">
        <w:rPr>
          <w:rFonts w:eastAsia="Times New Roman"/>
          <w:spacing w:val="-2"/>
          <w:szCs w:val="23"/>
        </w:rPr>
        <w:t xml:space="preserve">that he appeared to Cephas, and then to the Twelve. </w:t>
      </w:r>
    </w:p>
    <w:p w14:paraId="69B8EAE9" w14:textId="77777777" w:rsidR="0088282C" w:rsidRDefault="0088282C" w:rsidP="0088282C">
      <w:pPr>
        <w:pStyle w:val="Standard"/>
        <w:tabs>
          <w:tab w:val="left" w:pos="360"/>
          <w:tab w:val="center" w:pos="3386"/>
        </w:tabs>
        <w:spacing w:after="90"/>
        <w:rPr>
          <w:rFonts w:eastAsia="Times New Roman"/>
          <w:szCs w:val="23"/>
        </w:rPr>
      </w:pPr>
      <w:r w:rsidRPr="00E10453">
        <w:rPr>
          <w:rFonts w:eastAsia="Times New Roman"/>
          <w:spacing w:val="-2"/>
          <w:szCs w:val="23"/>
        </w:rPr>
        <w:t>After that, he appeared to more than five hundred</w:t>
      </w:r>
      <w:r w:rsidRPr="00AA55FE">
        <w:rPr>
          <w:rFonts w:eastAsia="Times New Roman"/>
          <w:szCs w:val="23"/>
        </w:rPr>
        <w:t xml:space="preserve"> of the brothers and sisters at the same time, most of whom are still living, though some have fallen asleep. </w:t>
      </w:r>
    </w:p>
    <w:p w14:paraId="7618EABF" w14:textId="77777777" w:rsidR="0088282C" w:rsidRPr="00AA55FE" w:rsidRDefault="0088282C" w:rsidP="0088282C">
      <w:pPr>
        <w:pStyle w:val="Standard"/>
        <w:tabs>
          <w:tab w:val="left" w:pos="360"/>
          <w:tab w:val="center" w:pos="3386"/>
        </w:tabs>
      </w:pPr>
      <w:r w:rsidRPr="00AA55FE">
        <w:rPr>
          <w:rFonts w:eastAsia="Times New Roman"/>
          <w:szCs w:val="23"/>
        </w:rPr>
        <w:t>Then he appeared to James, then to all the apostles, and last of all he appeared to me…</w:t>
      </w:r>
    </w:p>
    <w:p w14:paraId="34F29620" w14:textId="77777777" w:rsidR="0088282C" w:rsidRPr="00AA55FE" w:rsidRDefault="0088282C" w:rsidP="0088282C">
      <w:pPr>
        <w:pStyle w:val="VerseReference"/>
      </w:pPr>
      <w:r w:rsidRPr="00AA55FE">
        <w:t xml:space="preserve">~ </w:t>
      </w:r>
      <w:hyperlink r:id="rId557" w:history="1">
        <w:r w:rsidRPr="009253B4">
          <w:rPr>
            <w:rStyle w:val="Hyperlink"/>
          </w:rPr>
          <w:t>1 Corinthians 15:1-8a</w:t>
        </w:r>
      </w:hyperlink>
      <w:r w:rsidRPr="00AA55FE">
        <w:t xml:space="preserve"> (NIV)</w:t>
      </w:r>
    </w:p>
    <w:p w14:paraId="59762376" w14:textId="77777777" w:rsidR="0088282C" w:rsidRPr="00CC513B" w:rsidRDefault="0088282C" w:rsidP="0088282C">
      <w:pPr>
        <w:pStyle w:val="Spacing"/>
        <w:rPr>
          <w:sz w:val="14"/>
          <w:szCs w:val="20"/>
        </w:rPr>
      </w:pPr>
    </w:p>
    <w:p w14:paraId="243B5DE8" w14:textId="77777777" w:rsidR="0088282C" w:rsidRPr="00AA55FE" w:rsidRDefault="0088282C" w:rsidP="0088282C">
      <w:pPr>
        <w:pStyle w:val="Standard"/>
        <w:tabs>
          <w:tab w:val="left" w:pos="360"/>
          <w:tab w:val="center" w:pos="3386"/>
        </w:tabs>
        <w:spacing w:line="235" w:lineRule="auto"/>
      </w:pPr>
      <w:r w:rsidRPr="00AA55FE">
        <w:rPr>
          <w:rStyle w:val="text"/>
          <w:szCs w:val="23"/>
        </w:rPr>
        <w:t>But even if we, or an angel from heaven, preach any other gospel to you than what we have preached to you, let him be accursed.</w:t>
      </w:r>
    </w:p>
    <w:p w14:paraId="148E404F" w14:textId="77777777" w:rsidR="0088282C" w:rsidRPr="00AA55FE" w:rsidRDefault="0088282C" w:rsidP="0088282C">
      <w:pPr>
        <w:pStyle w:val="VerseReference"/>
      </w:pPr>
      <w:r w:rsidRPr="00AA55FE">
        <w:t xml:space="preserve">~ </w:t>
      </w:r>
      <w:hyperlink r:id="rId558" w:history="1">
        <w:r w:rsidRPr="00A3078B">
          <w:rPr>
            <w:rStyle w:val="Hyperlink"/>
          </w:rPr>
          <w:t>Galatians 1:8</w:t>
        </w:r>
      </w:hyperlink>
      <w:r w:rsidRPr="00AA55FE">
        <w:t xml:space="preserve"> (NKJV)</w:t>
      </w:r>
    </w:p>
    <w:p w14:paraId="3045E4ED" w14:textId="77777777" w:rsidR="0088282C" w:rsidRPr="00CC513B" w:rsidRDefault="0088282C" w:rsidP="0088282C">
      <w:pPr>
        <w:pStyle w:val="Spacing"/>
        <w:rPr>
          <w:sz w:val="14"/>
          <w:szCs w:val="20"/>
        </w:rPr>
      </w:pPr>
    </w:p>
    <w:p w14:paraId="046C23DB" w14:textId="77777777" w:rsidR="0088282C" w:rsidRPr="00AA55FE" w:rsidRDefault="0088282C" w:rsidP="0088282C">
      <w:pPr>
        <w:pStyle w:val="Standard"/>
        <w:tabs>
          <w:tab w:val="left" w:pos="360"/>
          <w:tab w:val="center" w:pos="3386"/>
        </w:tabs>
        <w:spacing w:line="242" w:lineRule="auto"/>
      </w:pPr>
      <w:r w:rsidRPr="00AA55FE">
        <w:rPr>
          <w:rStyle w:val="text"/>
          <w:szCs w:val="23"/>
        </w:rPr>
        <w:t xml:space="preserve">For the time will come when people will not put up with sound doctrine. Instead, to suit their own </w:t>
      </w:r>
      <w:r w:rsidRPr="00CC513B">
        <w:rPr>
          <w:rStyle w:val="text"/>
          <w:spacing w:val="2"/>
          <w:szCs w:val="23"/>
        </w:rPr>
        <w:t>desires, they will gather around them a great number of teachers to say what their itching ears want to</w:t>
      </w:r>
      <w:r w:rsidRPr="00AA55FE">
        <w:rPr>
          <w:rStyle w:val="text"/>
          <w:szCs w:val="23"/>
        </w:rPr>
        <w:t xml:space="preserve"> hear. They will turn their ears away from the truth and turn aside to myths.</w:t>
      </w:r>
    </w:p>
    <w:p w14:paraId="43A82E2C" w14:textId="77777777" w:rsidR="0088282C" w:rsidRPr="00AA55FE" w:rsidRDefault="0088282C" w:rsidP="0088282C">
      <w:pPr>
        <w:pStyle w:val="VerseReference"/>
      </w:pPr>
      <w:r w:rsidRPr="00AA55FE">
        <w:rPr>
          <w:rStyle w:val="text"/>
        </w:rPr>
        <w:t xml:space="preserve">~ </w:t>
      </w:r>
      <w:hyperlink r:id="rId559" w:history="1">
        <w:r w:rsidRPr="00487A92">
          <w:rPr>
            <w:rStyle w:val="Hyperlink"/>
          </w:rPr>
          <w:t xml:space="preserve">2 Timothy 4:3-4 </w:t>
        </w:r>
      </w:hyperlink>
      <w:r w:rsidRPr="00AA55FE">
        <w:rPr>
          <w:rStyle w:val="text"/>
        </w:rPr>
        <w:t>(NIV)</w:t>
      </w:r>
    </w:p>
    <w:p w14:paraId="26002EDE" w14:textId="77777777" w:rsidR="0088282C" w:rsidRPr="00CC513B" w:rsidRDefault="0088282C" w:rsidP="0088282C">
      <w:pPr>
        <w:pStyle w:val="Spacing"/>
      </w:pPr>
    </w:p>
    <w:p w14:paraId="7012CF2A" w14:textId="77777777" w:rsidR="0088282C" w:rsidRPr="00DF2F93" w:rsidRDefault="0088282C" w:rsidP="0088282C">
      <w:pPr>
        <w:rPr>
          <w:rStyle w:val="text"/>
          <w:szCs w:val="23"/>
        </w:rPr>
      </w:pPr>
      <w:r w:rsidRPr="00DF2F93">
        <w:rPr>
          <w:rStyle w:val="text"/>
          <w:szCs w:val="23"/>
        </w:rPr>
        <w:t>Whatever happens, conduct yourselves in a manner worthy of the gospel of Christ…stand firm in the one Spirit, striving together as one for the faith of the gospel…</w:t>
      </w:r>
    </w:p>
    <w:p w14:paraId="1CA27A44" w14:textId="77777777" w:rsidR="0088282C" w:rsidRPr="00DF2F93" w:rsidRDefault="0088282C" w:rsidP="0088282C">
      <w:pPr>
        <w:pStyle w:val="VerseReference"/>
        <w:rPr>
          <w:rStyle w:val="text"/>
        </w:rPr>
      </w:pPr>
      <w:r w:rsidRPr="00DF2F93">
        <w:rPr>
          <w:rStyle w:val="text"/>
        </w:rPr>
        <w:t xml:space="preserve">~ </w:t>
      </w:r>
      <w:hyperlink r:id="rId560" w:history="1">
        <w:r w:rsidRPr="00DF2F93">
          <w:rPr>
            <w:rStyle w:val="Hyperlink"/>
          </w:rPr>
          <w:t>Philippians 1:27</w:t>
        </w:r>
      </w:hyperlink>
      <w:r w:rsidRPr="00DF2F93">
        <w:t xml:space="preserve"> (</w:t>
      </w:r>
      <w:r w:rsidRPr="00DF2F93">
        <w:rPr>
          <w:rStyle w:val="text"/>
        </w:rPr>
        <w:t>NIV)</w:t>
      </w:r>
    </w:p>
    <w:p w14:paraId="20394DDC" w14:textId="77777777" w:rsidR="0088282C" w:rsidRPr="00CC513B" w:rsidRDefault="0088282C" w:rsidP="0088282C">
      <w:pPr>
        <w:pStyle w:val="Spacing"/>
      </w:pPr>
    </w:p>
    <w:p w14:paraId="516CAB84" w14:textId="77777777" w:rsidR="0088282C" w:rsidRPr="00DF2F93" w:rsidRDefault="0088282C" w:rsidP="0088282C">
      <w:r w:rsidRPr="00CC513B">
        <w:rPr>
          <w:spacing w:val="2"/>
        </w:rPr>
        <w:t>“And this gospel of the kingdom will be preached in the whole world as a testimony to all nations, and</w:t>
      </w:r>
      <w:r w:rsidRPr="00DF2F93">
        <w:t xml:space="preserve"> then the end will come.”</w:t>
      </w:r>
    </w:p>
    <w:p w14:paraId="1821CAEE" w14:textId="17253A94" w:rsidR="006A5F14" w:rsidRPr="00AA55FE" w:rsidRDefault="0088282C" w:rsidP="00BB274D">
      <w:pPr>
        <w:pStyle w:val="VerseReference"/>
      </w:pPr>
      <w:r w:rsidRPr="00DF2F93">
        <w:t xml:space="preserve">~ </w:t>
      </w:r>
      <w:hyperlink r:id="rId561" w:history="1">
        <w:r w:rsidRPr="00DF2F93">
          <w:rPr>
            <w:rStyle w:val="Hyperlink"/>
          </w:rPr>
          <w:t>Matthew 24:14</w:t>
        </w:r>
      </w:hyperlink>
      <w:r w:rsidRPr="00DF2F93">
        <w:t xml:space="preserve"> (NIV)</w:t>
      </w:r>
    </w:p>
    <w:sectPr w:rsidR="006A5F14" w:rsidRPr="00AA55FE" w:rsidSect="00925AD0">
      <w:footerReference w:type="default" r:id="rId562"/>
      <w:pgSz w:w="12240" w:h="15840"/>
      <w:pgMar w:top="778" w:right="720" w:bottom="95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75619" w14:textId="77777777" w:rsidR="00727954" w:rsidRDefault="00727954" w:rsidP="00624ECA">
      <w:r>
        <w:separator/>
      </w:r>
    </w:p>
  </w:endnote>
  <w:endnote w:type="continuationSeparator" w:id="0">
    <w:p w14:paraId="338B0F7E" w14:textId="77777777" w:rsidR="00727954" w:rsidRDefault="00727954" w:rsidP="00624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E614C6E-DB63-4ABD-BC6E-53DD9182FC72}"/>
    <w:embedBold r:id="rId2" w:fontKey="{944331C7-786B-404B-96AF-B573FDBAD861}"/>
    <w:embedItalic r:id="rId3" w:fontKey="{92471781-6DEE-4618-A6FD-F244AE0B8638}"/>
    <w:embedBoldItalic r:id="rId4" w:fontKey="{6B3CFEDE-1646-43A2-BC65-D94A34CA3A1C}"/>
  </w:font>
  <w:font w:name="Courier New">
    <w:panose1 w:val="02070309020205020404"/>
    <w:charset w:val="00"/>
    <w:family w:val="modern"/>
    <w:pitch w:val="fixed"/>
    <w:sig w:usb0="E0002EFF" w:usb1="C0007843" w:usb2="00000009" w:usb3="00000000" w:csb0="000001FF" w:csb1="00000000"/>
    <w:embedRegular r:id="rId5" w:fontKey="{66CCAEF1-0C85-410F-9CC7-B96F045FF47F}"/>
  </w:font>
  <w:font w:name="Calibri">
    <w:panose1 w:val="020F0502020204030204"/>
    <w:charset w:val="00"/>
    <w:family w:val="swiss"/>
    <w:pitch w:val="variable"/>
    <w:sig w:usb0="E4002EFF" w:usb1="C200247B" w:usb2="00000009" w:usb3="00000000" w:csb0="000001FF" w:csb1="00000000"/>
    <w:embedRegular r:id="rId6" w:fontKey="{EE5096C0-4CF5-455E-B1B3-CE8554AEF4EB}"/>
    <w:embedBold r:id="rId7" w:fontKey="{28F2F78E-1688-4650-B2AC-360694EB1C1B}"/>
    <w:embedItalic r:id="rId8" w:fontKey="{31F4C6CB-5145-4812-9ED3-6545C477110A}"/>
    <w:embedBoldItalic r:id="rId9" w:fontKey="{76E92EE1-E618-40D4-8C50-078BF92E426B}"/>
  </w:font>
  <w:font w:name="Georgia">
    <w:altName w:val="Georgia"/>
    <w:panose1 w:val="02040502050405020303"/>
    <w:charset w:val="00"/>
    <w:family w:val="roman"/>
    <w:pitch w:val="variable"/>
    <w:sig w:usb0="00000287" w:usb1="00000000" w:usb2="00000000" w:usb3="00000000" w:csb0="0000009F" w:csb1="00000000"/>
    <w:embedRegular r:id="rId10" w:fontKey="{5B5496B5-D40B-49BA-89A3-7D4672893E04}"/>
    <w:embedBold r:id="rId11" w:fontKey="{D4F3A9A0-F3CF-4283-998E-B567FD67610F}"/>
    <w:embedItalic r:id="rId12" w:fontKey="{30F71CF3-D254-4E41-AFB9-0DAC1C4169CF}"/>
    <w:embedBoldItalic r:id="rId13" w:fontKey="{DDA1858D-562B-4AFC-A883-D59D1A664581}"/>
  </w:font>
  <w:font w:name="F">
    <w:charset w:val="00"/>
    <w:family w:val="auto"/>
    <w:pitch w:val="variable"/>
  </w:font>
  <w:font w:name="Arial">
    <w:panose1 w:val="020B0604020202020204"/>
    <w:charset w:val="00"/>
    <w:family w:val="swiss"/>
    <w:pitch w:val="variable"/>
    <w:sig w:usb0="E0002EFF" w:usb1="C000785B" w:usb2="00000009" w:usb3="00000000" w:csb0="000001FF" w:csb1="00000000"/>
    <w:embedRegular r:id="rId14" w:fontKey="{C3C53FD5-67EF-4911-A74C-AFA445A7F7B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5" w:fontKey="{75C55BCA-9879-4C8D-B138-D5465DA9B87F}"/>
    <w:embedItalic r:id="rId16" w:fontKey="{3DD4FD6B-C96B-478D-A1AE-66DAE8C6904C}"/>
  </w:font>
  <w:font w:name="Nimbus Roman No9 L">
    <w:altName w:val="Times New Roman"/>
    <w:charset w:val="00"/>
    <w:family w:val="roman"/>
    <w:pitch w:val="variable"/>
  </w:font>
  <w:font w:name="DejaVu Sans">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embedRegular r:id="rId17" w:fontKey="{F51A7DBA-B6F3-4A5F-BB8D-4F2BF86C4D26}"/>
  </w:font>
  <w:font w:name="Times">
    <w:panose1 w:val="02020603050405020304"/>
    <w:charset w:val="00"/>
    <w:family w:val="roman"/>
    <w:pitch w:val="variable"/>
    <w:sig w:usb0="E0002EFF" w:usb1="C000785B" w:usb2="00000009" w:usb3="00000000" w:csb0="000001FF" w:csb1="00000000"/>
    <w:embedRegular r:id="rId18" w:fontKey="{EE83F6DA-4B41-438A-B6CC-C5D4AAF156DD}"/>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19" w:fontKey="{249F5D36-3A9A-4AAC-AA75-667C2B5A59F8}"/>
    <w:embedBold r:id="rId20" w:fontKey="{E5459127-B96C-4751-9DAF-2871377D85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1E076" w14:textId="77777777" w:rsidR="00760654" w:rsidRDefault="00760654" w:rsidP="00214AC2">
    <w:pPr>
      <w:pStyle w:val="Standard"/>
      <w:jc w:val="center"/>
      <w:rPr>
        <w:sz w:val="18"/>
        <w:szCs w:val="18"/>
      </w:rPr>
    </w:pPr>
  </w:p>
  <w:p w14:paraId="39FCF336" w14:textId="05461D62" w:rsidR="00214AC2" w:rsidRPr="009D4F38" w:rsidRDefault="00214AC2" w:rsidP="00214AC2">
    <w:pPr>
      <w:pStyle w:val="Standard"/>
      <w:jc w:val="center"/>
      <w:rPr>
        <w:sz w:val="18"/>
        <w:szCs w:val="20"/>
      </w:rPr>
    </w:pPr>
    <w:r w:rsidRPr="00214AC2">
      <w:rPr>
        <w:sz w:val="18"/>
        <w:szCs w:val="18"/>
      </w:rPr>
      <w:t>God’s Gift of Eternal Life</w:t>
    </w:r>
    <w:r>
      <w:rPr>
        <w:sz w:val="18"/>
        <w:szCs w:val="18"/>
      </w:rPr>
      <w:t xml:space="preserve">: </w:t>
    </w:r>
    <w:r w:rsidRPr="009D4F38">
      <w:rPr>
        <w:sz w:val="18"/>
        <w:szCs w:val="20"/>
      </w:rPr>
      <w:t xml:space="preserve">Page </w:t>
    </w:r>
    <w:r w:rsidR="004F503F" w:rsidRPr="009D4F38">
      <w:rPr>
        <w:sz w:val="18"/>
        <w:szCs w:val="20"/>
      </w:rPr>
      <w:fldChar w:fldCharType="begin"/>
    </w:r>
    <w:r w:rsidRPr="009D4F38">
      <w:rPr>
        <w:sz w:val="18"/>
        <w:szCs w:val="20"/>
      </w:rPr>
      <w:instrText xml:space="preserve"> PAGE </w:instrText>
    </w:r>
    <w:r w:rsidR="004F503F" w:rsidRPr="009D4F38">
      <w:rPr>
        <w:sz w:val="18"/>
        <w:szCs w:val="20"/>
      </w:rPr>
      <w:fldChar w:fldCharType="separate"/>
    </w:r>
    <w:r w:rsidR="00581A55">
      <w:rPr>
        <w:noProof/>
        <w:sz w:val="18"/>
        <w:szCs w:val="20"/>
      </w:rPr>
      <w:t>1</w:t>
    </w:r>
    <w:r w:rsidR="004F503F" w:rsidRPr="009D4F38">
      <w:rPr>
        <w:sz w:val="18"/>
        <w:szCs w:val="20"/>
      </w:rPr>
      <w:fldChar w:fldCharType="end"/>
    </w:r>
    <w:r w:rsidRPr="009D4F38">
      <w:rPr>
        <w:sz w:val="18"/>
        <w:szCs w:val="20"/>
      </w:rPr>
      <w:t xml:space="preserve"> of </w:t>
    </w:r>
    <w:r w:rsidR="004F503F" w:rsidRPr="009D4F38">
      <w:rPr>
        <w:sz w:val="18"/>
        <w:szCs w:val="20"/>
      </w:rPr>
      <w:fldChar w:fldCharType="begin"/>
    </w:r>
    <w:r w:rsidRPr="009D4F38">
      <w:rPr>
        <w:sz w:val="18"/>
        <w:szCs w:val="20"/>
      </w:rPr>
      <w:instrText xml:space="preserve"> NUMPAGES </w:instrText>
    </w:r>
    <w:r w:rsidR="004F503F" w:rsidRPr="009D4F38">
      <w:rPr>
        <w:sz w:val="18"/>
        <w:szCs w:val="20"/>
      </w:rPr>
      <w:fldChar w:fldCharType="separate"/>
    </w:r>
    <w:r w:rsidR="00581A55">
      <w:rPr>
        <w:noProof/>
        <w:sz w:val="18"/>
        <w:szCs w:val="20"/>
      </w:rPr>
      <w:t>8</w:t>
    </w:r>
    <w:r w:rsidR="004F503F" w:rsidRPr="009D4F38">
      <w:rPr>
        <w:sz w:val="18"/>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7A72F1" w14:textId="77777777" w:rsidR="00727954" w:rsidRDefault="00727954" w:rsidP="00624ECA">
      <w:r w:rsidRPr="00624ECA">
        <w:rPr>
          <w:color w:val="000000"/>
        </w:rPr>
        <w:separator/>
      </w:r>
    </w:p>
  </w:footnote>
  <w:footnote w:type="continuationSeparator" w:id="0">
    <w:p w14:paraId="78F0FE95" w14:textId="77777777" w:rsidR="00727954" w:rsidRDefault="00727954" w:rsidP="00624E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397F08"/>
    <w:multiLevelType w:val="multilevel"/>
    <w:tmpl w:val="41DC14CE"/>
    <w:styleLink w:val="WWNum2"/>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1" w15:restartNumberingAfterBreak="0">
    <w:nsid w:val="671F4E5D"/>
    <w:multiLevelType w:val="multilevel"/>
    <w:tmpl w:val="0CDE1EE2"/>
    <w:styleLink w:val="WWNum1"/>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num w:numId="1" w16cid:durableId="1403676641">
    <w:abstractNumId w:val="1"/>
  </w:num>
  <w:num w:numId="2" w16cid:durableId="8873742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embedSystemFonts/>
  <w:proofState w:spelling="clean"/>
  <w:defaultTabStop w:val="720"/>
  <w:autoHyphenation/>
  <w:characterSpacingControl w:val="doNotCompress"/>
  <w:hdrShapeDefaults>
    <o:shapedefaults v:ext="edit" spidmax="2050">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ECA"/>
    <w:rsid w:val="00000817"/>
    <w:rsid w:val="000014F4"/>
    <w:rsid w:val="00001F52"/>
    <w:rsid w:val="00002DE1"/>
    <w:rsid w:val="00003848"/>
    <w:rsid w:val="00003935"/>
    <w:rsid w:val="00003A3B"/>
    <w:rsid w:val="000052B3"/>
    <w:rsid w:val="00007A07"/>
    <w:rsid w:val="0001098D"/>
    <w:rsid w:val="00011FAA"/>
    <w:rsid w:val="0001204F"/>
    <w:rsid w:val="000126B7"/>
    <w:rsid w:val="000133B8"/>
    <w:rsid w:val="00017622"/>
    <w:rsid w:val="000209B0"/>
    <w:rsid w:val="00020C74"/>
    <w:rsid w:val="000210CE"/>
    <w:rsid w:val="00022530"/>
    <w:rsid w:val="00022A23"/>
    <w:rsid w:val="00022A8F"/>
    <w:rsid w:val="00024C37"/>
    <w:rsid w:val="00025462"/>
    <w:rsid w:val="00025D6B"/>
    <w:rsid w:val="00027198"/>
    <w:rsid w:val="00027DD3"/>
    <w:rsid w:val="00027F91"/>
    <w:rsid w:val="000317AB"/>
    <w:rsid w:val="00031866"/>
    <w:rsid w:val="00032A86"/>
    <w:rsid w:val="0003434E"/>
    <w:rsid w:val="00034E53"/>
    <w:rsid w:val="00035B38"/>
    <w:rsid w:val="00035BF1"/>
    <w:rsid w:val="00035FA2"/>
    <w:rsid w:val="00036C4E"/>
    <w:rsid w:val="00037732"/>
    <w:rsid w:val="000378DC"/>
    <w:rsid w:val="000403A1"/>
    <w:rsid w:val="0004045E"/>
    <w:rsid w:val="00041AEC"/>
    <w:rsid w:val="00042239"/>
    <w:rsid w:val="000435EC"/>
    <w:rsid w:val="0004406E"/>
    <w:rsid w:val="000446FF"/>
    <w:rsid w:val="00044CB0"/>
    <w:rsid w:val="0004521A"/>
    <w:rsid w:val="000473DC"/>
    <w:rsid w:val="00047EF0"/>
    <w:rsid w:val="00050CCB"/>
    <w:rsid w:val="00051C5D"/>
    <w:rsid w:val="00052772"/>
    <w:rsid w:val="00052F7C"/>
    <w:rsid w:val="000530E2"/>
    <w:rsid w:val="00054F57"/>
    <w:rsid w:val="000552C6"/>
    <w:rsid w:val="00056178"/>
    <w:rsid w:val="00061A45"/>
    <w:rsid w:val="00063863"/>
    <w:rsid w:val="000646E6"/>
    <w:rsid w:val="0006499B"/>
    <w:rsid w:val="00065AA6"/>
    <w:rsid w:val="00067430"/>
    <w:rsid w:val="00067668"/>
    <w:rsid w:val="00067C66"/>
    <w:rsid w:val="0007182F"/>
    <w:rsid w:val="0007338C"/>
    <w:rsid w:val="000752F1"/>
    <w:rsid w:val="0007627F"/>
    <w:rsid w:val="00076786"/>
    <w:rsid w:val="00077BD8"/>
    <w:rsid w:val="00077C61"/>
    <w:rsid w:val="0008175B"/>
    <w:rsid w:val="00081AAD"/>
    <w:rsid w:val="000823D3"/>
    <w:rsid w:val="0008281E"/>
    <w:rsid w:val="00083DF7"/>
    <w:rsid w:val="00084B93"/>
    <w:rsid w:val="00084F5B"/>
    <w:rsid w:val="000862F3"/>
    <w:rsid w:val="00086449"/>
    <w:rsid w:val="0008729B"/>
    <w:rsid w:val="0008760D"/>
    <w:rsid w:val="00087DD6"/>
    <w:rsid w:val="00092CB7"/>
    <w:rsid w:val="000960A3"/>
    <w:rsid w:val="000973BD"/>
    <w:rsid w:val="000A165C"/>
    <w:rsid w:val="000A2DC0"/>
    <w:rsid w:val="000A40D4"/>
    <w:rsid w:val="000A4979"/>
    <w:rsid w:val="000A4A93"/>
    <w:rsid w:val="000A646C"/>
    <w:rsid w:val="000A7BDE"/>
    <w:rsid w:val="000B0080"/>
    <w:rsid w:val="000B05D6"/>
    <w:rsid w:val="000B24F1"/>
    <w:rsid w:val="000B2B70"/>
    <w:rsid w:val="000B3DB9"/>
    <w:rsid w:val="000B63DB"/>
    <w:rsid w:val="000C001F"/>
    <w:rsid w:val="000C0A49"/>
    <w:rsid w:val="000C0D8D"/>
    <w:rsid w:val="000C1A65"/>
    <w:rsid w:val="000C28E1"/>
    <w:rsid w:val="000C2B32"/>
    <w:rsid w:val="000C2D71"/>
    <w:rsid w:val="000C3384"/>
    <w:rsid w:val="000C41CB"/>
    <w:rsid w:val="000C5268"/>
    <w:rsid w:val="000C589C"/>
    <w:rsid w:val="000C5A8B"/>
    <w:rsid w:val="000C5AE1"/>
    <w:rsid w:val="000C69A8"/>
    <w:rsid w:val="000C6A73"/>
    <w:rsid w:val="000C703B"/>
    <w:rsid w:val="000C7322"/>
    <w:rsid w:val="000D0840"/>
    <w:rsid w:val="000D3C87"/>
    <w:rsid w:val="000D3FEA"/>
    <w:rsid w:val="000D467C"/>
    <w:rsid w:val="000D4807"/>
    <w:rsid w:val="000D4C30"/>
    <w:rsid w:val="000D5C44"/>
    <w:rsid w:val="000D635B"/>
    <w:rsid w:val="000D71C1"/>
    <w:rsid w:val="000D7669"/>
    <w:rsid w:val="000E1A3E"/>
    <w:rsid w:val="000E3718"/>
    <w:rsid w:val="000E4A8D"/>
    <w:rsid w:val="000E56DA"/>
    <w:rsid w:val="000E73AE"/>
    <w:rsid w:val="000E78E1"/>
    <w:rsid w:val="000E7FC0"/>
    <w:rsid w:val="000F066D"/>
    <w:rsid w:val="000F25CB"/>
    <w:rsid w:val="000F2C3A"/>
    <w:rsid w:val="000F2CC4"/>
    <w:rsid w:val="000F37D2"/>
    <w:rsid w:val="000F3D69"/>
    <w:rsid w:val="000F5DE3"/>
    <w:rsid w:val="000F6E13"/>
    <w:rsid w:val="000F799E"/>
    <w:rsid w:val="001009B0"/>
    <w:rsid w:val="00101D96"/>
    <w:rsid w:val="00104DE2"/>
    <w:rsid w:val="001056CE"/>
    <w:rsid w:val="001059E1"/>
    <w:rsid w:val="001061C8"/>
    <w:rsid w:val="0010677D"/>
    <w:rsid w:val="0010691C"/>
    <w:rsid w:val="00110516"/>
    <w:rsid w:val="001120F8"/>
    <w:rsid w:val="0011341F"/>
    <w:rsid w:val="0011392E"/>
    <w:rsid w:val="00113DA1"/>
    <w:rsid w:val="001151C9"/>
    <w:rsid w:val="00116D35"/>
    <w:rsid w:val="00120EF2"/>
    <w:rsid w:val="0012114A"/>
    <w:rsid w:val="001244F6"/>
    <w:rsid w:val="0012486D"/>
    <w:rsid w:val="001248B8"/>
    <w:rsid w:val="00125177"/>
    <w:rsid w:val="00125A5C"/>
    <w:rsid w:val="00125FCA"/>
    <w:rsid w:val="001277E5"/>
    <w:rsid w:val="00130B3A"/>
    <w:rsid w:val="00131CA9"/>
    <w:rsid w:val="0013351D"/>
    <w:rsid w:val="001351F6"/>
    <w:rsid w:val="00135C3C"/>
    <w:rsid w:val="00136FCC"/>
    <w:rsid w:val="001379F5"/>
    <w:rsid w:val="00140142"/>
    <w:rsid w:val="00140D2C"/>
    <w:rsid w:val="00141676"/>
    <w:rsid w:val="00142B6E"/>
    <w:rsid w:val="0014341F"/>
    <w:rsid w:val="00143553"/>
    <w:rsid w:val="0014367B"/>
    <w:rsid w:val="00144EBE"/>
    <w:rsid w:val="001452D9"/>
    <w:rsid w:val="00147D89"/>
    <w:rsid w:val="00151EAA"/>
    <w:rsid w:val="00152393"/>
    <w:rsid w:val="00153796"/>
    <w:rsid w:val="0015420B"/>
    <w:rsid w:val="00155A13"/>
    <w:rsid w:val="00155C19"/>
    <w:rsid w:val="001561E6"/>
    <w:rsid w:val="0016076A"/>
    <w:rsid w:val="00161090"/>
    <w:rsid w:val="00164220"/>
    <w:rsid w:val="00164783"/>
    <w:rsid w:val="00164CF6"/>
    <w:rsid w:val="00164E43"/>
    <w:rsid w:val="00165FD3"/>
    <w:rsid w:val="001664C5"/>
    <w:rsid w:val="00166919"/>
    <w:rsid w:val="00167267"/>
    <w:rsid w:val="00167306"/>
    <w:rsid w:val="00167E14"/>
    <w:rsid w:val="00167FCA"/>
    <w:rsid w:val="00170FAD"/>
    <w:rsid w:val="00171A75"/>
    <w:rsid w:val="00171EE1"/>
    <w:rsid w:val="00171EEA"/>
    <w:rsid w:val="00172E38"/>
    <w:rsid w:val="0017471E"/>
    <w:rsid w:val="001749F9"/>
    <w:rsid w:val="00174D01"/>
    <w:rsid w:val="0017597B"/>
    <w:rsid w:val="001775F2"/>
    <w:rsid w:val="00180516"/>
    <w:rsid w:val="001818EC"/>
    <w:rsid w:val="00181DE7"/>
    <w:rsid w:val="0018242F"/>
    <w:rsid w:val="00182CB9"/>
    <w:rsid w:val="001863ED"/>
    <w:rsid w:val="00186918"/>
    <w:rsid w:val="00187192"/>
    <w:rsid w:val="00190934"/>
    <w:rsid w:val="00191A31"/>
    <w:rsid w:val="00192302"/>
    <w:rsid w:val="0019244B"/>
    <w:rsid w:val="00192931"/>
    <w:rsid w:val="00196518"/>
    <w:rsid w:val="001A3139"/>
    <w:rsid w:val="001A3C7B"/>
    <w:rsid w:val="001A550F"/>
    <w:rsid w:val="001A612B"/>
    <w:rsid w:val="001A728C"/>
    <w:rsid w:val="001A7748"/>
    <w:rsid w:val="001B0DEE"/>
    <w:rsid w:val="001B0E30"/>
    <w:rsid w:val="001B0F53"/>
    <w:rsid w:val="001B65C1"/>
    <w:rsid w:val="001C02B0"/>
    <w:rsid w:val="001C2E5B"/>
    <w:rsid w:val="001C324A"/>
    <w:rsid w:val="001C57FE"/>
    <w:rsid w:val="001C64F1"/>
    <w:rsid w:val="001C76B5"/>
    <w:rsid w:val="001C7A88"/>
    <w:rsid w:val="001D0D7A"/>
    <w:rsid w:val="001D1CBF"/>
    <w:rsid w:val="001D2CB2"/>
    <w:rsid w:val="001D32B8"/>
    <w:rsid w:val="001D38D4"/>
    <w:rsid w:val="001D57D4"/>
    <w:rsid w:val="001E0261"/>
    <w:rsid w:val="001E0783"/>
    <w:rsid w:val="001E160F"/>
    <w:rsid w:val="001E1687"/>
    <w:rsid w:val="001E175A"/>
    <w:rsid w:val="001E2990"/>
    <w:rsid w:val="001E2A0E"/>
    <w:rsid w:val="001E2C82"/>
    <w:rsid w:val="001E53B3"/>
    <w:rsid w:val="001E7125"/>
    <w:rsid w:val="001E74D0"/>
    <w:rsid w:val="001F0085"/>
    <w:rsid w:val="001F010F"/>
    <w:rsid w:val="001F123D"/>
    <w:rsid w:val="001F1A7E"/>
    <w:rsid w:val="001F2A0A"/>
    <w:rsid w:val="001F30D2"/>
    <w:rsid w:val="001F3795"/>
    <w:rsid w:val="001F5B79"/>
    <w:rsid w:val="001F7479"/>
    <w:rsid w:val="001F763F"/>
    <w:rsid w:val="002003D4"/>
    <w:rsid w:val="00202265"/>
    <w:rsid w:val="002034DC"/>
    <w:rsid w:val="00203A95"/>
    <w:rsid w:val="00204066"/>
    <w:rsid w:val="00205387"/>
    <w:rsid w:val="00205793"/>
    <w:rsid w:val="002063D2"/>
    <w:rsid w:val="00206707"/>
    <w:rsid w:val="00207338"/>
    <w:rsid w:val="0020787B"/>
    <w:rsid w:val="002110FF"/>
    <w:rsid w:val="002119BA"/>
    <w:rsid w:val="0021275D"/>
    <w:rsid w:val="00214AC2"/>
    <w:rsid w:val="00214B2E"/>
    <w:rsid w:val="0021537F"/>
    <w:rsid w:val="00215B8D"/>
    <w:rsid w:val="00216049"/>
    <w:rsid w:val="00216358"/>
    <w:rsid w:val="002204D7"/>
    <w:rsid w:val="002213BB"/>
    <w:rsid w:val="00221A77"/>
    <w:rsid w:val="00221BB7"/>
    <w:rsid w:val="00221DE7"/>
    <w:rsid w:val="00222648"/>
    <w:rsid w:val="0022522A"/>
    <w:rsid w:val="00225A43"/>
    <w:rsid w:val="0022726C"/>
    <w:rsid w:val="00231B8B"/>
    <w:rsid w:val="002325A4"/>
    <w:rsid w:val="002325B3"/>
    <w:rsid w:val="00232621"/>
    <w:rsid w:val="00232D00"/>
    <w:rsid w:val="00234E92"/>
    <w:rsid w:val="00235C1A"/>
    <w:rsid w:val="00240909"/>
    <w:rsid w:val="00242941"/>
    <w:rsid w:val="002438B4"/>
    <w:rsid w:val="002443CB"/>
    <w:rsid w:val="0024514F"/>
    <w:rsid w:val="00245383"/>
    <w:rsid w:val="00245BC7"/>
    <w:rsid w:val="002461DC"/>
    <w:rsid w:val="002469B1"/>
    <w:rsid w:val="0025204C"/>
    <w:rsid w:val="00252514"/>
    <w:rsid w:val="002525EA"/>
    <w:rsid w:val="002546FF"/>
    <w:rsid w:val="002551FF"/>
    <w:rsid w:val="002558C6"/>
    <w:rsid w:val="00255B4D"/>
    <w:rsid w:val="00255C10"/>
    <w:rsid w:val="0025619A"/>
    <w:rsid w:val="0026155A"/>
    <w:rsid w:val="002622F1"/>
    <w:rsid w:val="002631E9"/>
    <w:rsid w:val="002634AF"/>
    <w:rsid w:val="002642D4"/>
    <w:rsid w:val="002653A6"/>
    <w:rsid w:val="00265DBE"/>
    <w:rsid w:val="0026690C"/>
    <w:rsid w:val="00267053"/>
    <w:rsid w:val="002708D4"/>
    <w:rsid w:val="00270DDA"/>
    <w:rsid w:val="0027184D"/>
    <w:rsid w:val="002718DB"/>
    <w:rsid w:val="00271CCC"/>
    <w:rsid w:val="002738FF"/>
    <w:rsid w:val="0027489C"/>
    <w:rsid w:val="00280A92"/>
    <w:rsid w:val="002820BE"/>
    <w:rsid w:val="00282166"/>
    <w:rsid w:val="00282B95"/>
    <w:rsid w:val="00285AD3"/>
    <w:rsid w:val="00286377"/>
    <w:rsid w:val="00286A96"/>
    <w:rsid w:val="002908D6"/>
    <w:rsid w:val="00291E4D"/>
    <w:rsid w:val="002925F8"/>
    <w:rsid w:val="00292ADC"/>
    <w:rsid w:val="00294A4A"/>
    <w:rsid w:val="00295081"/>
    <w:rsid w:val="00295A5B"/>
    <w:rsid w:val="00295B97"/>
    <w:rsid w:val="00296146"/>
    <w:rsid w:val="00297564"/>
    <w:rsid w:val="00297ECC"/>
    <w:rsid w:val="002A05A3"/>
    <w:rsid w:val="002A1876"/>
    <w:rsid w:val="002A3097"/>
    <w:rsid w:val="002A3B0A"/>
    <w:rsid w:val="002A4CED"/>
    <w:rsid w:val="002A7B89"/>
    <w:rsid w:val="002A7E53"/>
    <w:rsid w:val="002A7E63"/>
    <w:rsid w:val="002B02F0"/>
    <w:rsid w:val="002B0626"/>
    <w:rsid w:val="002B0A28"/>
    <w:rsid w:val="002B2996"/>
    <w:rsid w:val="002B379B"/>
    <w:rsid w:val="002B47EC"/>
    <w:rsid w:val="002C0271"/>
    <w:rsid w:val="002C0F46"/>
    <w:rsid w:val="002C12F9"/>
    <w:rsid w:val="002C1353"/>
    <w:rsid w:val="002C1CA0"/>
    <w:rsid w:val="002C2170"/>
    <w:rsid w:val="002C5F84"/>
    <w:rsid w:val="002C61D2"/>
    <w:rsid w:val="002C784D"/>
    <w:rsid w:val="002D1764"/>
    <w:rsid w:val="002D177E"/>
    <w:rsid w:val="002D1F91"/>
    <w:rsid w:val="002D3709"/>
    <w:rsid w:val="002D4A99"/>
    <w:rsid w:val="002D52DC"/>
    <w:rsid w:val="002D5831"/>
    <w:rsid w:val="002D626B"/>
    <w:rsid w:val="002D641A"/>
    <w:rsid w:val="002D772B"/>
    <w:rsid w:val="002D78A7"/>
    <w:rsid w:val="002E099A"/>
    <w:rsid w:val="002E1A2A"/>
    <w:rsid w:val="002E211C"/>
    <w:rsid w:val="002E351A"/>
    <w:rsid w:val="002E57AF"/>
    <w:rsid w:val="002E6FF9"/>
    <w:rsid w:val="002E7B07"/>
    <w:rsid w:val="002F079F"/>
    <w:rsid w:val="002F108F"/>
    <w:rsid w:val="002F10B3"/>
    <w:rsid w:val="002F23AE"/>
    <w:rsid w:val="002F3BED"/>
    <w:rsid w:val="002F45AF"/>
    <w:rsid w:val="002F4BFA"/>
    <w:rsid w:val="00300F0B"/>
    <w:rsid w:val="00301473"/>
    <w:rsid w:val="003014CE"/>
    <w:rsid w:val="003032BA"/>
    <w:rsid w:val="0030488F"/>
    <w:rsid w:val="00304D2E"/>
    <w:rsid w:val="00305177"/>
    <w:rsid w:val="0030639B"/>
    <w:rsid w:val="00306978"/>
    <w:rsid w:val="00307325"/>
    <w:rsid w:val="00307B05"/>
    <w:rsid w:val="00312173"/>
    <w:rsid w:val="00314351"/>
    <w:rsid w:val="0031602E"/>
    <w:rsid w:val="00316DCF"/>
    <w:rsid w:val="00317184"/>
    <w:rsid w:val="003172B5"/>
    <w:rsid w:val="00320258"/>
    <w:rsid w:val="003211AB"/>
    <w:rsid w:val="0032196F"/>
    <w:rsid w:val="003222F0"/>
    <w:rsid w:val="0032250F"/>
    <w:rsid w:val="0032269C"/>
    <w:rsid w:val="00322984"/>
    <w:rsid w:val="003234B2"/>
    <w:rsid w:val="00325034"/>
    <w:rsid w:val="00327B23"/>
    <w:rsid w:val="00330683"/>
    <w:rsid w:val="00333528"/>
    <w:rsid w:val="003337A6"/>
    <w:rsid w:val="00334671"/>
    <w:rsid w:val="003346EE"/>
    <w:rsid w:val="00336FA2"/>
    <w:rsid w:val="0033769D"/>
    <w:rsid w:val="00337F16"/>
    <w:rsid w:val="0034340F"/>
    <w:rsid w:val="003436DB"/>
    <w:rsid w:val="00343AA2"/>
    <w:rsid w:val="0034724D"/>
    <w:rsid w:val="00347972"/>
    <w:rsid w:val="00347AD7"/>
    <w:rsid w:val="003508BF"/>
    <w:rsid w:val="00352E30"/>
    <w:rsid w:val="003534D9"/>
    <w:rsid w:val="00353A8A"/>
    <w:rsid w:val="00353AE3"/>
    <w:rsid w:val="00353C4D"/>
    <w:rsid w:val="003568D1"/>
    <w:rsid w:val="00361D5B"/>
    <w:rsid w:val="0036328B"/>
    <w:rsid w:val="003653F0"/>
    <w:rsid w:val="003668D4"/>
    <w:rsid w:val="003674A9"/>
    <w:rsid w:val="00367899"/>
    <w:rsid w:val="00370911"/>
    <w:rsid w:val="00372D6B"/>
    <w:rsid w:val="00372DDD"/>
    <w:rsid w:val="00373623"/>
    <w:rsid w:val="003747CA"/>
    <w:rsid w:val="00374897"/>
    <w:rsid w:val="003765BB"/>
    <w:rsid w:val="003768B1"/>
    <w:rsid w:val="00377530"/>
    <w:rsid w:val="00377F4B"/>
    <w:rsid w:val="00380593"/>
    <w:rsid w:val="003805DB"/>
    <w:rsid w:val="00380F8B"/>
    <w:rsid w:val="00381AC8"/>
    <w:rsid w:val="00381D89"/>
    <w:rsid w:val="003848B6"/>
    <w:rsid w:val="00384AE0"/>
    <w:rsid w:val="00384D06"/>
    <w:rsid w:val="003852BA"/>
    <w:rsid w:val="00385DA1"/>
    <w:rsid w:val="003865CC"/>
    <w:rsid w:val="00386CD8"/>
    <w:rsid w:val="00387144"/>
    <w:rsid w:val="003917EB"/>
    <w:rsid w:val="003923F9"/>
    <w:rsid w:val="003926B3"/>
    <w:rsid w:val="00394ABA"/>
    <w:rsid w:val="00395228"/>
    <w:rsid w:val="00396900"/>
    <w:rsid w:val="00396955"/>
    <w:rsid w:val="003A022A"/>
    <w:rsid w:val="003A1346"/>
    <w:rsid w:val="003A266B"/>
    <w:rsid w:val="003A481F"/>
    <w:rsid w:val="003A49CF"/>
    <w:rsid w:val="003A4D0A"/>
    <w:rsid w:val="003A6E50"/>
    <w:rsid w:val="003A7208"/>
    <w:rsid w:val="003A7582"/>
    <w:rsid w:val="003B0EAF"/>
    <w:rsid w:val="003B22A3"/>
    <w:rsid w:val="003B5476"/>
    <w:rsid w:val="003B59F4"/>
    <w:rsid w:val="003B7213"/>
    <w:rsid w:val="003B7B27"/>
    <w:rsid w:val="003C15EA"/>
    <w:rsid w:val="003C29CD"/>
    <w:rsid w:val="003C2B5C"/>
    <w:rsid w:val="003C330D"/>
    <w:rsid w:val="003C5857"/>
    <w:rsid w:val="003D01BF"/>
    <w:rsid w:val="003D0D4A"/>
    <w:rsid w:val="003D118A"/>
    <w:rsid w:val="003D1322"/>
    <w:rsid w:val="003D1C99"/>
    <w:rsid w:val="003D1DD2"/>
    <w:rsid w:val="003D1F27"/>
    <w:rsid w:val="003D2E76"/>
    <w:rsid w:val="003D3178"/>
    <w:rsid w:val="003D3288"/>
    <w:rsid w:val="003D33A6"/>
    <w:rsid w:val="003D40BE"/>
    <w:rsid w:val="003D41FE"/>
    <w:rsid w:val="003D495B"/>
    <w:rsid w:val="003D5889"/>
    <w:rsid w:val="003D5AF3"/>
    <w:rsid w:val="003D614F"/>
    <w:rsid w:val="003D658D"/>
    <w:rsid w:val="003D70AF"/>
    <w:rsid w:val="003E04D8"/>
    <w:rsid w:val="003E079F"/>
    <w:rsid w:val="003E0F29"/>
    <w:rsid w:val="003E1921"/>
    <w:rsid w:val="003E30F4"/>
    <w:rsid w:val="003E327E"/>
    <w:rsid w:val="003E4184"/>
    <w:rsid w:val="003E57FA"/>
    <w:rsid w:val="003E5AB6"/>
    <w:rsid w:val="003E6136"/>
    <w:rsid w:val="003E627E"/>
    <w:rsid w:val="003E774F"/>
    <w:rsid w:val="003E7CA0"/>
    <w:rsid w:val="003F177D"/>
    <w:rsid w:val="003F2570"/>
    <w:rsid w:val="003F31ED"/>
    <w:rsid w:val="003F6298"/>
    <w:rsid w:val="003F632F"/>
    <w:rsid w:val="003F6915"/>
    <w:rsid w:val="003F7E51"/>
    <w:rsid w:val="003F7F88"/>
    <w:rsid w:val="00402038"/>
    <w:rsid w:val="0040398B"/>
    <w:rsid w:val="00403D86"/>
    <w:rsid w:val="00406266"/>
    <w:rsid w:val="004067C0"/>
    <w:rsid w:val="004067FD"/>
    <w:rsid w:val="0040695E"/>
    <w:rsid w:val="00406BF7"/>
    <w:rsid w:val="00406F76"/>
    <w:rsid w:val="004100C4"/>
    <w:rsid w:val="004109C6"/>
    <w:rsid w:val="0041198E"/>
    <w:rsid w:val="00412611"/>
    <w:rsid w:val="0041353D"/>
    <w:rsid w:val="00413EC1"/>
    <w:rsid w:val="00414273"/>
    <w:rsid w:val="00415A27"/>
    <w:rsid w:val="00416028"/>
    <w:rsid w:val="0042437A"/>
    <w:rsid w:val="00424F7F"/>
    <w:rsid w:val="00425168"/>
    <w:rsid w:val="0042625B"/>
    <w:rsid w:val="00426D7D"/>
    <w:rsid w:val="00426EA2"/>
    <w:rsid w:val="00430A6C"/>
    <w:rsid w:val="004328E2"/>
    <w:rsid w:val="00434D44"/>
    <w:rsid w:val="00437583"/>
    <w:rsid w:val="00441659"/>
    <w:rsid w:val="00441857"/>
    <w:rsid w:val="004420BB"/>
    <w:rsid w:val="0044239F"/>
    <w:rsid w:val="00443064"/>
    <w:rsid w:val="00443B3F"/>
    <w:rsid w:val="0044626D"/>
    <w:rsid w:val="00447E2F"/>
    <w:rsid w:val="00447E95"/>
    <w:rsid w:val="004500B7"/>
    <w:rsid w:val="004503A3"/>
    <w:rsid w:val="00451104"/>
    <w:rsid w:val="00451D08"/>
    <w:rsid w:val="004520B2"/>
    <w:rsid w:val="004544AA"/>
    <w:rsid w:val="00454714"/>
    <w:rsid w:val="00454850"/>
    <w:rsid w:val="00454B48"/>
    <w:rsid w:val="00457446"/>
    <w:rsid w:val="0046028F"/>
    <w:rsid w:val="00460958"/>
    <w:rsid w:val="0046146D"/>
    <w:rsid w:val="004621A0"/>
    <w:rsid w:val="0046332B"/>
    <w:rsid w:val="004648EB"/>
    <w:rsid w:val="0046512E"/>
    <w:rsid w:val="00466A88"/>
    <w:rsid w:val="00466B5F"/>
    <w:rsid w:val="00470118"/>
    <w:rsid w:val="004711F8"/>
    <w:rsid w:val="00471D10"/>
    <w:rsid w:val="004724DE"/>
    <w:rsid w:val="00472EB9"/>
    <w:rsid w:val="00473DB8"/>
    <w:rsid w:val="0047430B"/>
    <w:rsid w:val="00474421"/>
    <w:rsid w:val="00475EEA"/>
    <w:rsid w:val="00477A7A"/>
    <w:rsid w:val="00482ECE"/>
    <w:rsid w:val="00483382"/>
    <w:rsid w:val="004847B9"/>
    <w:rsid w:val="004849FD"/>
    <w:rsid w:val="0048577B"/>
    <w:rsid w:val="00485E7E"/>
    <w:rsid w:val="00486826"/>
    <w:rsid w:val="00487A92"/>
    <w:rsid w:val="00487C2D"/>
    <w:rsid w:val="00490A1A"/>
    <w:rsid w:val="00491ABD"/>
    <w:rsid w:val="00491AFD"/>
    <w:rsid w:val="00492FFF"/>
    <w:rsid w:val="00494689"/>
    <w:rsid w:val="00495699"/>
    <w:rsid w:val="00496A8D"/>
    <w:rsid w:val="004977E3"/>
    <w:rsid w:val="004A12F8"/>
    <w:rsid w:val="004A1432"/>
    <w:rsid w:val="004A269B"/>
    <w:rsid w:val="004A2A85"/>
    <w:rsid w:val="004A4D9E"/>
    <w:rsid w:val="004A56C1"/>
    <w:rsid w:val="004A631E"/>
    <w:rsid w:val="004A650A"/>
    <w:rsid w:val="004A69C3"/>
    <w:rsid w:val="004A7A9A"/>
    <w:rsid w:val="004B0C60"/>
    <w:rsid w:val="004B1959"/>
    <w:rsid w:val="004B30E3"/>
    <w:rsid w:val="004B3714"/>
    <w:rsid w:val="004B3EF6"/>
    <w:rsid w:val="004B6564"/>
    <w:rsid w:val="004B7643"/>
    <w:rsid w:val="004B7DED"/>
    <w:rsid w:val="004C074E"/>
    <w:rsid w:val="004C0BEF"/>
    <w:rsid w:val="004C426D"/>
    <w:rsid w:val="004C50E8"/>
    <w:rsid w:val="004C5A4A"/>
    <w:rsid w:val="004C72FC"/>
    <w:rsid w:val="004D0354"/>
    <w:rsid w:val="004D0671"/>
    <w:rsid w:val="004D0FA5"/>
    <w:rsid w:val="004D12D9"/>
    <w:rsid w:val="004D1E8E"/>
    <w:rsid w:val="004D27E0"/>
    <w:rsid w:val="004D33F5"/>
    <w:rsid w:val="004D4314"/>
    <w:rsid w:val="004D554C"/>
    <w:rsid w:val="004D5A88"/>
    <w:rsid w:val="004D6197"/>
    <w:rsid w:val="004D65B0"/>
    <w:rsid w:val="004D7EF2"/>
    <w:rsid w:val="004E06D2"/>
    <w:rsid w:val="004E0918"/>
    <w:rsid w:val="004E0BCD"/>
    <w:rsid w:val="004E0C25"/>
    <w:rsid w:val="004E0F5B"/>
    <w:rsid w:val="004E1C38"/>
    <w:rsid w:val="004E20C2"/>
    <w:rsid w:val="004E2861"/>
    <w:rsid w:val="004E2EFA"/>
    <w:rsid w:val="004E5280"/>
    <w:rsid w:val="004E5B97"/>
    <w:rsid w:val="004E6201"/>
    <w:rsid w:val="004E6BF1"/>
    <w:rsid w:val="004E72CA"/>
    <w:rsid w:val="004F050A"/>
    <w:rsid w:val="004F1B0C"/>
    <w:rsid w:val="004F503F"/>
    <w:rsid w:val="004F5A42"/>
    <w:rsid w:val="004F6433"/>
    <w:rsid w:val="004F6F41"/>
    <w:rsid w:val="004F702B"/>
    <w:rsid w:val="0050039D"/>
    <w:rsid w:val="005006E6"/>
    <w:rsid w:val="00500B4B"/>
    <w:rsid w:val="00500CE8"/>
    <w:rsid w:val="00502946"/>
    <w:rsid w:val="00503EE2"/>
    <w:rsid w:val="005042D4"/>
    <w:rsid w:val="00504F57"/>
    <w:rsid w:val="005074B4"/>
    <w:rsid w:val="00507911"/>
    <w:rsid w:val="0051089D"/>
    <w:rsid w:val="00510CA9"/>
    <w:rsid w:val="00510FE1"/>
    <w:rsid w:val="00513B7F"/>
    <w:rsid w:val="00514E15"/>
    <w:rsid w:val="0051538B"/>
    <w:rsid w:val="005165C0"/>
    <w:rsid w:val="00517C57"/>
    <w:rsid w:val="00517EBC"/>
    <w:rsid w:val="00521181"/>
    <w:rsid w:val="005212CE"/>
    <w:rsid w:val="0052258B"/>
    <w:rsid w:val="00522A76"/>
    <w:rsid w:val="005231AB"/>
    <w:rsid w:val="00523D11"/>
    <w:rsid w:val="005246BC"/>
    <w:rsid w:val="00526CAB"/>
    <w:rsid w:val="00526D9B"/>
    <w:rsid w:val="0052730C"/>
    <w:rsid w:val="0052768C"/>
    <w:rsid w:val="00527E10"/>
    <w:rsid w:val="005308A2"/>
    <w:rsid w:val="00532779"/>
    <w:rsid w:val="005338EF"/>
    <w:rsid w:val="00534084"/>
    <w:rsid w:val="005346B9"/>
    <w:rsid w:val="005346BB"/>
    <w:rsid w:val="005346FD"/>
    <w:rsid w:val="0053487B"/>
    <w:rsid w:val="00534A69"/>
    <w:rsid w:val="005350AF"/>
    <w:rsid w:val="0053563A"/>
    <w:rsid w:val="0053702B"/>
    <w:rsid w:val="0054025A"/>
    <w:rsid w:val="00542901"/>
    <w:rsid w:val="00542E3A"/>
    <w:rsid w:val="00544002"/>
    <w:rsid w:val="005440CB"/>
    <w:rsid w:val="005469FE"/>
    <w:rsid w:val="00550331"/>
    <w:rsid w:val="0055049C"/>
    <w:rsid w:val="0055184D"/>
    <w:rsid w:val="00553057"/>
    <w:rsid w:val="0055307F"/>
    <w:rsid w:val="00553703"/>
    <w:rsid w:val="0055663D"/>
    <w:rsid w:val="00556BAF"/>
    <w:rsid w:val="00560D71"/>
    <w:rsid w:val="00560F2C"/>
    <w:rsid w:val="00560F3E"/>
    <w:rsid w:val="005625E8"/>
    <w:rsid w:val="00563558"/>
    <w:rsid w:val="00563EC3"/>
    <w:rsid w:val="00563FA3"/>
    <w:rsid w:val="00564488"/>
    <w:rsid w:val="00566E7E"/>
    <w:rsid w:val="005761FC"/>
    <w:rsid w:val="00577306"/>
    <w:rsid w:val="00581A55"/>
    <w:rsid w:val="005829C4"/>
    <w:rsid w:val="0058473A"/>
    <w:rsid w:val="00585225"/>
    <w:rsid w:val="00585FA1"/>
    <w:rsid w:val="00586CD6"/>
    <w:rsid w:val="00587644"/>
    <w:rsid w:val="00587AEA"/>
    <w:rsid w:val="00587E32"/>
    <w:rsid w:val="00590C8E"/>
    <w:rsid w:val="00593C42"/>
    <w:rsid w:val="00594567"/>
    <w:rsid w:val="005947EE"/>
    <w:rsid w:val="005951D0"/>
    <w:rsid w:val="0059682C"/>
    <w:rsid w:val="00596884"/>
    <w:rsid w:val="00597FA0"/>
    <w:rsid w:val="005A0AED"/>
    <w:rsid w:val="005A1A58"/>
    <w:rsid w:val="005A3218"/>
    <w:rsid w:val="005A3C4D"/>
    <w:rsid w:val="005A4C06"/>
    <w:rsid w:val="005A5706"/>
    <w:rsid w:val="005A6119"/>
    <w:rsid w:val="005A617B"/>
    <w:rsid w:val="005B0F9D"/>
    <w:rsid w:val="005B13FE"/>
    <w:rsid w:val="005B24DD"/>
    <w:rsid w:val="005B2873"/>
    <w:rsid w:val="005B4A1F"/>
    <w:rsid w:val="005B54E4"/>
    <w:rsid w:val="005B6944"/>
    <w:rsid w:val="005C0E06"/>
    <w:rsid w:val="005C14B7"/>
    <w:rsid w:val="005C1FBA"/>
    <w:rsid w:val="005C2476"/>
    <w:rsid w:val="005C30F6"/>
    <w:rsid w:val="005C56F7"/>
    <w:rsid w:val="005C5DC9"/>
    <w:rsid w:val="005C6B88"/>
    <w:rsid w:val="005D1306"/>
    <w:rsid w:val="005D1920"/>
    <w:rsid w:val="005D275D"/>
    <w:rsid w:val="005D3B75"/>
    <w:rsid w:val="005D3C24"/>
    <w:rsid w:val="005D422A"/>
    <w:rsid w:val="005D43E5"/>
    <w:rsid w:val="005D4956"/>
    <w:rsid w:val="005D551A"/>
    <w:rsid w:val="005D5A4A"/>
    <w:rsid w:val="005D6B85"/>
    <w:rsid w:val="005E05C2"/>
    <w:rsid w:val="005E1A58"/>
    <w:rsid w:val="005E2836"/>
    <w:rsid w:val="005E2933"/>
    <w:rsid w:val="005E64E6"/>
    <w:rsid w:val="005E7068"/>
    <w:rsid w:val="005E7168"/>
    <w:rsid w:val="005F1E6D"/>
    <w:rsid w:val="005F3183"/>
    <w:rsid w:val="005F3AFB"/>
    <w:rsid w:val="005F5B0C"/>
    <w:rsid w:val="005F6003"/>
    <w:rsid w:val="005F78D2"/>
    <w:rsid w:val="005F7A39"/>
    <w:rsid w:val="006041CB"/>
    <w:rsid w:val="00606AAD"/>
    <w:rsid w:val="00607D2F"/>
    <w:rsid w:val="006118F4"/>
    <w:rsid w:val="006125D3"/>
    <w:rsid w:val="00612D11"/>
    <w:rsid w:val="00613017"/>
    <w:rsid w:val="006133FA"/>
    <w:rsid w:val="00613BC7"/>
    <w:rsid w:val="00617841"/>
    <w:rsid w:val="00621470"/>
    <w:rsid w:val="00622F19"/>
    <w:rsid w:val="00624183"/>
    <w:rsid w:val="0062443B"/>
    <w:rsid w:val="00624ECA"/>
    <w:rsid w:val="006317F3"/>
    <w:rsid w:val="006334AD"/>
    <w:rsid w:val="00636869"/>
    <w:rsid w:val="00636992"/>
    <w:rsid w:val="0063743A"/>
    <w:rsid w:val="006376AF"/>
    <w:rsid w:val="006407C5"/>
    <w:rsid w:val="00642694"/>
    <w:rsid w:val="00643B92"/>
    <w:rsid w:val="00643CE4"/>
    <w:rsid w:val="006465D8"/>
    <w:rsid w:val="00646B30"/>
    <w:rsid w:val="006474C7"/>
    <w:rsid w:val="006517A6"/>
    <w:rsid w:val="00652505"/>
    <w:rsid w:val="006527DC"/>
    <w:rsid w:val="00652F0E"/>
    <w:rsid w:val="00653C09"/>
    <w:rsid w:val="00657062"/>
    <w:rsid w:val="00657AB5"/>
    <w:rsid w:val="00661003"/>
    <w:rsid w:val="006616C5"/>
    <w:rsid w:val="0066222A"/>
    <w:rsid w:val="00663359"/>
    <w:rsid w:val="00663805"/>
    <w:rsid w:val="00663D88"/>
    <w:rsid w:val="006651C3"/>
    <w:rsid w:val="00666B8A"/>
    <w:rsid w:val="00670A68"/>
    <w:rsid w:val="00671225"/>
    <w:rsid w:val="00671470"/>
    <w:rsid w:val="00672E59"/>
    <w:rsid w:val="00674F85"/>
    <w:rsid w:val="006760D9"/>
    <w:rsid w:val="00676787"/>
    <w:rsid w:val="00676A6F"/>
    <w:rsid w:val="00676D04"/>
    <w:rsid w:val="00677574"/>
    <w:rsid w:val="00681655"/>
    <w:rsid w:val="00681F99"/>
    <w:rsid w:val="00682142"/>
    <w:rsid w:val="00683B7D"/>
    <w:rsid w:val="0068412D"/>
    <w:rsid w:val="00684309"/>
    <w:rsid w:val="006850FE"/>
    <w:rsid w:val="00686108"/>
    <w:rsid w:val="006861B4"/>
    <w:rsid w:val="006868DE"/>
    <w:rsid w:val="00686F9F"/>
    <w:rsid w:val="00687819"/>
    <w:rsid w:val="00687978"/>
    <w:rsid w:val="006912E5"/>
    <w:rsid w:val="00691C74"/>
    <w:rsid w:val="00692402"/>
    <w:rsid w:val="006929BB"/>
    <w:rsid w:val="00693892"/>
    <w:rsid w:val="00693CD5"/>
    <w:rsid w:val="006949D5"/>
    <w:rsid w:val="00694BAC"/>
    <w:rsid w:val="00694E88"/>
    <w:rsid w:val="00695528"/>
    <w:rsid w:val="006956A5"/>
    <w:rsid w:val="006965DD"/>
    <w:rsid w:val="006970AE"/>
    <w:rsid w:val="006970D8"/>
    <w:rsid w:val="00697286"/>
    <w:rsid w:val="00697AB1"/>
    <w:rsid w:val="006A0DDC"/>
    <w:rsid w:val="006A331B"/>
    <w:rsid w:val="006A54FF"/>
    <w:rsid w:val="006A5828"/>
    <w:rsid w:val="006A5833"/>
    <w:rsid w:val="006A5F14"/>
    <w:rsid w:val="006B1A8A"/>
    <w:rsid w:val="006B1C1D"/>
    <w:rsid w:val="006B31A7"/>
    <w:rsid w:val="006B3907"/>
    <w:rsid w:val="006B3C57"/>
    <w:rsid w:val="006B6383"/>
    <w:rsid w:val="006B72B3"/>
    <w:rsid w:val="006B7F3B"/>
    <w:rsid w:val="006C0C1F"/>
    <w:rsid w:val="006C1208"/>
    <w:rsid w:val="006C1895"/>
    <w:rsid w:val="006C21BF"/>
    <w:rsid w:val="006C22CA"/>
    <w:rsid w:val="006C255B"/>
    <w:rsid w:val="006C3B9C"/>
    <w:rsid w:val="006C3D40"/>
    <w:rsid w:val="006C4570"/>
    <w:rsid w:val="006C5EB6"/>
    <w:rsid w:val="006C6331"/>
    <w:rsid w:val="006C7D62"/>
    <w:rsid w:val="006D0644"/>
    <w:rsid w:val="006D0F0D"/>
    <w:rsid w:val="006D21B2"/>
    <w:rsid w:val="006D38C2"/>
    <w:rsid w:val="006D4218"/>
    <w:rsid w:val="006D59B8"/>
    <w:rsid w:val="006D6055"/>
    <w:rsid w:val="006D6BEC"/>
    <w:rsid w:val="006D6EB6"/>
    <w:rsid w:val="006E0BEB"/>
    <w:rsid w:val="006E10F8"/>
    <w:rsid w:val="006E4302"/>
    <w:rsid w:val="006E5EC1"/>
    <w:rsid w:val="006E643E"/>
    <w:rsid w:val="006F00A3"/>
    <w:rsid w:val="006F26DF"/>
    <w:rsid w:val="006F2E03"/>
    <w:rsid w:val="006F7B2D"/>
    <w:rsid w:val="007039DA"/>
    <w:rsid w:val="00704781"/>
    <w:rsid w:val="00704AF2"/>
    <w:rsid w:val="00705520"/>
    <w:rsid w:val="00705D09"/>
    <w:rsid w:val="007070B8"/>
    <w:rsid w:val="00707A49"/>
    <w:rsid w:val="007103A0"/>
    <w:rsid w:val="007115B0"/>
    <w:rsid w:val="00711A35"/>
    <w:rsid w:val="00712076"/>
    <w:rsid w:val="0071443D"/>
    <w:rsid w:val="007166BC"/>
    <w:rsid w:val="0071697F"/>
    <w:rsid w:val="00716E22"/>
    <w:rsid w:val="00720BD7"/>
    <w:rsid w:val="0072442C"/>
    <w:rsid w:val="00724F12"/>
    <w:rsid w:val="00725531"/>
    <w:rsid w:val="00727954"/>
    <w:rsid w:val="0073032B"/>
    <w:rsid w:val="00730A14"/>
    <w:rsid w:val="00731E04"/>
    <w:rsid w:val="007335D9"/>
    <w:rsid w:val="00734A15"/>
    <w:rsid w:val="0073583F"/>
    <w:rsid w:val="0073702F"/>
    <w:rsid w:val="0074035D"/>
    <w:rsid w:val="00742199"/>
    <w:rsid w:val="00742273"/>
    <w:rsid w:val="007424A5"/>
    <w:rsid w:val="00744844"/>
    <w:rsid w:val="00744B98"/>
    <w:rsid w:val="007464A8"/>
    <w:rsid w:val="0074677F"/>
    <w:rsid w:val="00747A54"/>
    <w:rsid w:val="00750D61"/>
    <w:rsid w:val="00752B82"/>
    <w:rsid w:val="007549CB"/>
    <w:rsid w:val="007557C9"/>
    <w:rsid w:val="00757FD9"/>
    <w:rsid w:val="00760654"/>
    <w:rsid w:val="0076066C"/>
    <w:rsid w:val="00760D6E"/>
    <w:rsid w:val="007628CE"/>
    <w:rsid w:val="0076528A"/>
    <w:rsid w:val="00765627"/>
    <w:rsid w:val="0076709C"/>
    <w:rsid w:val="0076748F"/>
    <w:rsid w:val="00767EBF"/>
    <w:rsid w:val="00770016"/>
    <w:rsid w:val="00770259"/>
    <w:rsid w:val="00773CE3"/>
    <w:rsid w:val="00773F7E"/>
    <w:rsid w:val="00774D54"/>
    <w:rsid w:val="00775D3C"/>
    <w:rsid w:val="00775DD7"/>
    <w:rsid w:val="00776192"/>
    <w:rsid w:val="00776AC9"/>
    <w:rsid w:val="007777D8"/>
    <w:rsid w:val="00780836"/>
    <w:rsid w:val="00781956"/>
    <w:rsid w:val="00781F9A"/>
    <w:rsid w:val="0078287F"/>
    <w:rsid w:val="00782D78"/>
    <w:rsid w:val="00783E59"/>
    <w:rsid w:val="00784309"/>
    <w:rsid w:val="00784387"/>
    <w:rsid w:val="00785078"/>
    <w:rsid w:val="00785D36"/>
    <w:rsid w:val="0078605F"/>
    <w:rsid w:val="00786EF1"/>
    <w:rsid w:val="00787070"/>
    <w:rsid w:val="00790FB7"/>
    <w:rsid w:val="0079101C"/>
    <w:rsid w:val="00791968"/>
    <w:rsid w:val="00793472"/>
    <w:rsid w:val="007938ED"/>
    <w:rsid w:val="007948B0"/>
    <w:rsid w:val="00795B11"/>
    <w:rsid w:val="00795F58"/>
    <w:rsid w:val="00796541"/>
    <w:rsid w:val="007969A6"/>
    <w:rsid w:val="007A0305"/>
    <w:rsid w:val="007A27C6"/>
    <w:rsid w:val="007A2AEC"/>
    <w:rsid w:val="007A3A55"/>
    <w:rsid w:val="007A44E1"/>
    <w:rsid w:val="007A4922"/>
    <w:rsid w:val="007A4CDB"/>
    <w:rsid w:val="007A5F1F"/>
    <w:rsid w:val="007B0728"/>
    <w:rsid w:val="007B0C5F"/>
    <w:rsid w:val="007B0CE1"/>
    <w:rsid w:val="007B0E10"/>
    <w:rsid w:val="007B1D32"/>
    <w:rsid w:val="007B281D"/>
    <w:rsid w:val="007B2EFC"/>
    <w:rsid w:val="007B2FE5"/>
    <w:rsid w:val="007B48AC"/>
    <w:rsid w:val="007B5584"/>
    <w:rsid w:val="007B7E36"/>
    <w:rsid w:val="007C0A87"/>
    <w:rsid w:val="007C15FB"/>
    <w:rsid w:val="007C2DE6"/>
    <w:rsid w:val="007C358A"/>
    <w:rsid w:val="007C4183"/>
    <w:rsid w:val="007C45FC"/>
    <w:rsid w:val="007C5A23"/>
    <w:rsid w:val="007C6FF4"/>
    <w:rsid w:val="007C7661"/>
    <w:rsid w:val="007C7B26"/>
    <w:rsid w:val="007D0335"/>
    <w:rsid w:val="007D06F6"/>
    <w:rsid w:val="007D0E5F"/>
    <w:rsid w:val="007D6135"/>
    <w:rsid w:val="007D64D6"/>
    <w:rsid w:val="007D685E"/>
    <w:rsid w:val="007D69BF"/>
    <w:rsid w:val="007E03FC"/>
    <w:rsid w:val="007E08A2"/>
    <w:rsid w:val="007E0C12"/>
    <w:rsid w:val="007E0C49"/>
    <w:rsid w:val="007E102C"/>
    <w:rsid w:val="007E279F"/>
    <w:rsid w:val="007E377C"/>
    <w:rsid w:val="007E42A2"/>
    <w:rsid w:val="007E45CC"/>
    <w:rsid w:val="007E4CD0"/>
    <w:rsid w:val="007E4D2C"/>
    <w:rsid w:val="007E5459"/>
    <w:rsid w:val="007E65EA"/>
    <w:rsid w:val="007E732F"/>
    <w:rsid w:val="007F0985"/>
    <w:rsid w:val="007F13E3"/>
    <w:rsid w:val="007F2E4B"/>
    <w:rsid w:val="007F4C81"/>
    <w:rsid w:val="007F4FEE"/>
    <w:rsid w:val="007F561E"/>
    <w:rsid w:val="007F7B53"/>
    <w:rsid w:val="00800921"/>
    <w:rsid w:val="00802C57"/>
    <w:rsid w:val="00802F99"/>
    <w:rsid w:val="00802FE4"/>
    <w:rsid w:val="00803004"/>
    <w:rsid w:val="008038DF"/>
    <w:rsid w:val="0080510B"/>
    <w:rsid w:val="00805DB3"/>
    <w:rsid w:val="00806778"/>
    <w:rsid w:val="00806A99"/>
    <w:rsid w:val="00806C5A"/>
    <w:rsid w:val="00806ED1"/>
    <w:rsid w:val="0081140D"/>
    <w:rsid w:val="00811869"/>
    <w:rsid w:val="00812F7E"/>
    <w:rsid w:val="00813773"/>
    <w:rsid w:val="00813A3D"/>
    <w:rsid w:val="00813BCD"/>
    <w:rsid w:val="00814733"/>
    <w:rsid w:val="00816EEB"/>
    <w:rsid w:val="00816F84"/>
    <w:rsid w:val="008174B1"/>
    <w:rsid w:val="00820CBB"/>
    <w:rsid w:val="008222B7"/>
    <w:rsid w:val="008228BF"/>
    <w:rsid w:val="00822AAA"/>
    <w:rsid w:val="008230A6"/>
    <w:rsid w:val="008230CF"/>
    <w:rsid w:val="008236BC"/>
    <w:rsid w:val="00823DC8"/>
    <w:rsid w:val="00826052"/>
    <w:rsid w:val="008279CB"/>
    <w:rsid w:val="00832237"/>
    <w:rsid w:val="00832E76"/>
    <w:rsid w:val="0083357F"/>
    <w:rsid w:val="00835488"/>
    <w:rsid w:val="00841418"/>
    <w:rsid w:val="00842F22"/>
    <w:rsid w:val="00842FCE"/>
    <w:rsid w:val="00843E00"/>
    <w:rsid w:val="00845D0F"/>
    <w:rsid w:val="00846432"/>
    <w:rsid w:val="008505E9"/>
    <w:rsid w:val="0085074F"/>
    <w:rsid w:val="0085241A"/>
    <w:rsid w:val="0085338B"/>
    <w:rsid w:val="008542D2"/>
    <w:rsid w:val="00854943"/>
    <w:rsid w:val="00857405"/>
    <w:rsid w:val="00857A16"/>
    <w:rsid w:val="00857A8C"/>
    <w:rsid w:val="00861B95"/>
    <w:rsid w:val="0086288C"/>
    <w:rsid w:val="00865DA6"/>
    <w:rsid w:val="008663F5"/>
    <w:rsid w:val="00867883"/>
    <w:rsid w:val="00867C10"/>
    <w:rsid w:val="00867FB8"/>
    <w:rsid w:val="008702BB"/>
    <w:rsid w:val="0087169D"/>
    <w:rsid w:val="0087186E"/>
    <w:rsid w:val="00871E16"/>
    <w:rsid w:val="00871E3F"/>
    <w:rsid w:val="00871FCC"/>
    <w:rsid w:val="0087418A"/>
    <w:rsid w:val="00874C3E"/>
    <w:rsid w:val="0088282C"/>
    <w:rsid w:val="00884525"/>
    <w:rsid w:val="008852F6"/>
    <w:rsid w:val="0088668C"/>
    <w:rsid w:val="008878F5"/>
    <w:rsid w:val="0089166F"/>
    <w:rsid w:val="00893A62"/>
    <w:rsid w:val="00894150"/>
    <w:rsid w:val="0089502E"/>
    <w:rsid w:val="008956B5"/>
    <w:rsid w:val="00895FC0"/>
    <w:rsid w:val="008961A4"/>
    <w:rsid w:val="0089789C"/>
    <w:rsid w:val="008A2449"/>
    <w:rsid w:val="008A2EBF"/>
    <w:rsid w:val="008A5880"/>
    <w:rsid w:val="008A59DC"/>
    <w:rsid w:val="008A7FE3"/>
    <w:rsid w:val="008B0C9A"/>
    <w:rsid w:val="008B2B5D"/>
    <w:rsid w:val="008B5C7D"/>
    <w:rsid w:val="008B63E7"/>
    <w:rsid w:val="008C080A"/>
    <w:rsid w:val="008C12AD"/>
    <w:rsid w:val="008C28EB"/>
    <w:rsid w:val="008C325D"/>
    <w:rsid w:val="008C3987"/>
    <w:rsid w:val="008C6451"/>
    <w:rsid w:val="008C6761"/>
    <w:rsid w:val="008C75B4"/>
    <w:rsid w:val="008C7767"/>
    <w:rsid w:val="008D041B"/>
    <w:rsid w:val="008D10CB"/>
    <w:rsid w:val="008D1F2A"/>
    <w:rsid w:val="008D3425"/>
    <w:rsid w:val="008D39A1"/>
    <w:rsid w:val="008D3B95"/>
    <w:rsid w:val="008D52AF"/>
    <w:rsid w:val="008D5435"/>
    <w:rsid w:val="008D68BB"/>
    <w:rsid w:val="008E0518"/>
    <w:rsid w:val="008E1425"/>
    <w:rsid w:val="008E1912"/>
    <w:rsid w:val="008E4C6F"/>
    <w:rsid w:val="008E6A20"/>
    <w:rsid w:val="008F1E0A"/>
    <w:rsid w:val="008F1ED6"/>
    <w:rsid w:val="008F29CC"/>
    <w:rsid w:val="008F35E2"/>
    <w:rsid w:val="008F5218"/>
    <w:rsid w:val="0090105B"/>
    <w:rsid w:val="00901937"/>
    <w:rsid w:val="009020D6"/>
    <w:rsid w:val="00902AB2"/>
    <w:rsid w:val="00902B5F"/>
    <w:rsid w:val="00902F25"/>
    <w:rsid w:val="00905A00"/>
    <w:rsid w:val="00905BCA"/>
    <w:rsid w:val="00907133"/>
    <w:rsid w:val="0091284B"/>
    <w:rsid w:val="00913477"/>
    <w:rsid w:val="009153DB"/>
    <w:rsid w:val="0091659E"/>
    <w:rsid w:val="00920F78"/>
    <w:rsid w:val="00921445"/>
    <w:rsid w:val="009221A3"/>
    <w:rsid w:val="009221FD"/>
    <w:rsid w:val="00923BD5"/>
    <w:rsid w:val="009253B4"/>
    <w:rsid w:val="009258A8"/>
    <w:rsid w:val="00925AD0"/>
    <w:rsid w:val="00927366"/>
    <w:rsid w:val="00927FD6"/>
    <w:rsid w:val="009300BD"/>
    <w:rsid w:val="0093257E"/>
    <w:rsid w:val="00933115"/>
    <w:rsid w:val="00934C93"/>
    <w:rsid w:val="00935182"/>
    <w:rsid w:val="00936CB1"/>
    <w:rsid w:val="00937001"/>
    <w:rsid w:val="009405E1"/>
    <w:rsid w:val="00941C53"/>
    <w:rsid w:val="00941E27"/>
    <w:rsid w:val="00942616"/>
    <w:rsid w:val="00942C45"/>
    <w:rsid w:val="0094407F"/>
    <w:rsid w:val="00946834"/>
    <w:rsid w:val="00947D18"/>
    <w:rsid w:val="009500B3"/>
    <w:rsid w:val="00952698"/>
    <w:rsid w:val="009527CF"/>
    <w:rsid w:val="00953E51"/>
    <w:rsid w:val="00953F7D"/>
    <w:rsid w:val="009601F2"/>
    <w:rsid w:val="00960942"/>
    <w:rsid w:val="00961B88"/>
    <w:rsid w:val="009633E8"/>
    <w:rsid w:val="00963661"/>
    <w:rsid w:val="009641E8"/>
    <w:rsid w:val="009642E7"/>
    <w:rsid w:val="009643EE"/>
    <w:rsid w:val="00964A32"/>
    <w:rsid w:val="00965EAC"/>
    <w:rsid w:val="009662AA"/>
    <w:rsid w:val="00966BA5"/>
    <w:rsid w:val="0097126B"/>
    <w:rsid w:val="0097380C"/>
    <w:rsid w:val="00975846"/>
    <w:rsid w:val="009761C4"/>
    <w:rsid w:val="00977DCA"/>
    <w:rsid w:val="00977FF5"/>
    <w:rsid w:val="0098076F"/>
    <w:rsid w:val="009817EC"/>
    <w:rsid w:val="00981AB7"/>
    <w:rsid w:val="00981BCE"/>
    <w:rsid w:val="0098400C"/>
    <w:rsid w:val="009841CF"/>
    <w:rsid w:val="009852DF"/>
    <w:rsid w:val="009874E8"/>
    <w:rsid w:val="00987B77"/>
    <w:rsid w:val="00990216"/>
    <w:rsid w:val="00990A29"/>
    <w:rsid w:val="00991B84"/>
    <w:rsid w:val="00994917"/>
    <w:rsid w:val="009956A9"/>
    <w:rsid w:val="00995968"/>
    <w:rsid w:val="009960C6"/>
    <w:rsid w:val="009A0D63"/>
    <w:rsid w:val="009A117D"/>
    <w:rsid w:val="009A1F03"/>
    <w:rsid w:val="009A24CB"/>
    <w:rsid w:val="009A3C37"/>
    <w:rsid w:val="009A5D22"/>
    <w:rsid w:val="009A5D44"/>
    <w:rsid w:val="009A627D"/>
    <w:rsid w:val="009A6AEB"/>
    <w:rsid w:val="009A7799"/>
    <w:rsid w:val="009A7DD6"/>
    <w:rsid w:val="009B0621"/>
    <w:rsid w:val="009B0C68"/>
    <w:rsid w:val="009B4117"/>
    <w:rsid w:val="009B5998"/>
    <w:rsid w:val="009B71E3"/>
    <w:rsid w:val="009C0AC2"/>
    <w:rsid w:val="009C13E5"/>
    <w:rsid w:val="009C224C"/>
    <w:rsid w:val="009C4DC0"/>
    <w:rsid w:val="009C5888"/>
    <w:rsid w:val="009C5A74"/>
    <w:rsid w:val="009C7448"/>
    <w:rsid w:val="009D0570"/>
    <w:rsid w:val="009D08B5"/>
    <w:rsid w:val="009D09BC"/>
    <w:rsid w:val="009D115A"/>
    <w:rsid w:val="009D1293"/>
    <w:rsid w:val="009D1917"/>
    <w:rsid w:val="009D19A2"/>
    <w:rsid w:val="009D3C5C"/>
    <w:rsid w:val="009D3CD6"/>
    <w:rsid w:val="009D4590"/>
    <w:rsid w:val="009D4F38"/>
    <w:rsid w:val="009E0400"/>
    <w:rsid w:val="009E0B0C"/>
    <w:rsid w:val="009E3322"/>
    <w:rsid w:val="009E35E5"/>
    <w:rsid w:val="009E3716"/>
    <w:rsid w:val="009E3BB8"/>
    <w:rsid w:val="009E510D"/>
    <w:rsid w:val="009E62EC"/>
    <w:rsid w:val="009F0E58"/>
    <w:rsid w:val="009F113E"/>
    <w:rsid w:val="009F239A"/>
    <w:rsid w:val="009F3C77"/>
    <w:rsid w:val="009F4A02"/>
    <w:rsid w:val="009F4BAE"/>
    <w:rsid w:val="009F4DFF"/>
    <w:rsid w:val="00A0302C"/>
    <w:rsid w:val="00A0491D"/>
    <w:rsid w:val="00A061F6"/>
    <w:rsid w:val="00A07519"/>
    <w:rsid w:val="00A07CA9"/>
    <w:rsid w:val="00A07CE2"/>
    <w:rsid w:val="00A10A31"/>
    <w:rsid w:val="00A11E12"/>
    <w:rsid w:val="00A12139"/>
    <w:rsid w:val="00A14446"/>
    <w:rsid w:val="00A147A4"/>
    <w:rsid w:val="00A15478"/>
    <w:rsid w:val="00A17141"/>
    <w:rsid w:val="00A17B53"/>
    <w:rsid w:val="00A200EA"/>
    <w:rsid w:val="00A209C9"/>
    <w:rsid w:val="00A20A14"/>
    <w:rsid w:val="00A20BF5"/>
    <w:rsid w:val="00A21693"/>
    <w:rsid w:val="00A22285"/>
    <w:rsid w:val="00A223BA"/>
    <w:rsid w:val="00A22E94"/>
    <w:rsid w:val="00A2312E"/>
    <w:rsid w:val="00A2349D"/>
    <w:rsid w:val="00A23DE6"/>
    <w:rsid w:val="00A24F07"/>
    <w:rsid w:val="00A26460"/>
    <w:rsid w:val="00A2670B"/>
    <w:rsid w:val="00A2695F"/>
    <w:rsid w:val="00A26F3C"/>
    <w:rsid w:val="00A3078B"/>
    <w:rsid w:val="00A317E8"/>
    <w:rsid w:val="00A332F4"/>
    <w:rsid w:val="00A33D18"/>
    <w:rsid w:val="00A350C0"/>
    <w:rsid w:val="00A37A82"/>
    <w:rsid w:val="00A4023C"/>
    <w:rsid w:val="00A41480"/>
    <w:rsid w:val="00A41FED"/>
    <w:rsid w:val="00A42835"/>
    <w:rsid w:val="00A45050"/>
    <w:rsid w:val="00A45387"/>
    <w:rsid w:val="00A465C3"/>
    <w:rsid w:val="00A467EA"/>
    <w:rsid w:val="00A47F64"/>
    <w:rsid w:val="00A50333"/>
    <w:rsid w:val="00A52145"/>
    <w:rsid w:val="00A5370C"/>
    <w:rsid w:val="00A538FA"/>
    <w:rsid w:val="00A539DE"/>
    <w:rsid w:val="00A546F5"/>
    <w:rsid w:val="00A54B5B"/>
    <w:rsid w:val="00A55757"/>
    <w:rsid w:val="00A559C9"/>
    <w:rsid w:val="00A5629E"/>
    <w:rsid w:val="00A572E9"/>
    <w:rsid w:val="00A62DF4"/>
    <w:rsid w:val="00A6382C"/>
    <w:rsid w:val="00A64957"/>
    <w:rsid w:val="00A65026"/>
    <w:rsid w:val="00A67B0E"/>
    <w:rsid w:val="00A71040"/>
    <w:rsid w:val="00A71FC0"/>
    <w:rsid w:val="00A72826"/>
    <w:rsid w:val="00A74308"/>
    <w:rsid w:val="00A766A5"/>
    <w:rsid w:val="00A770B2"/>
    <w:rsid w:val="00A774DD"/>
    <w:rsid w:val="00A77A13"/>
    <w:rsid w:val="00A826ED"/>
    <w:rsid w:val="00A827AB"/>
    <w:rsid w:val="00A835AF"/>
    <w:rsid w:val="00A83ACC"/>
    <w:rsid w:val="00A864D8"/>
    <w:rsid w:val="00A906F6"/>
    <w:rsid w:val="00A921B9"/>
    <w:rsid w:val="00A92F32"/>
    <w:rsid w:val="00A931F0"/>
    <w:rsid w:val="00A948A3"/>
    <w:rsid w:val="00A94A9F"/>
    <w:rsid w:val="00A96394"/>
    <w:rsid w:val="00A973BC"/>
    <w:rsid w:val="00A97A89"/>
    <w:rsid w:val="00AA3AA2"/>
    <w:rsid w:val="00AA54BC"/>
    <w:rsid w:val="00AA55FE"/>
    <w:rsid w:val="00AA6C25"/>
    <w:rsid w:val="00AA6DD6"/>
    <w:rsid w:val="00AA7AB1"/>
    <w:rsid w:val="00AB19FF"/>
    <w:rsid w:val="00AB1E9F"/>
    <w:rsid w:val="00AB4054"/>
    <w:rsid w:val="00AB446F"/>
    <w:rsid w:val="00AB50FC"/>
    <w:rsid w:val="00AB56EF"/>
    <w:rsid w:val="00AB5D6C"/>
    <w:rsid w:val="00AB6573"/>
    <w:rsid w:val="00AB77C1"/>
    <w:rsid w:val="00AB7843"/>
    <w:rsid w:val="00AC1F70"/>
    <w:rsid w:val="00AC493E"/>
    <w:rsid w:val="00AC4ED3"/>
    <w:rsid w:val="00AC4EFE"/>
    <w:rsid w:val="00AC4F4E"/>
    <w:rsid w:val="00AC51EF"/>
    <w:rsid w:val="00AC57C2"/>
    <w:rsid w:val="00AC5B10"/>
    <w:rsid w:val="00AC6646"/>
    <w:rsid w:val="00AC683E"/>
    <w:rsid w:val="00AC6B91"/>
    <w:rsid w:val="00AC7AB5"/>
    <w:rsid w:val="00AD0CFD"/>
    <w:rsid w:val="00AD0FFD"/>
    <w:rsid w:val="00AD16DB"/>
    <w:rsid w:val="00AD17FB"/>
    <w:rsid w:val="00AD1995"/>
    <w:rsid w:val="00AD1BCA"/>
    <w:rsid w:val="00AD2451"/>
    <w:rsid w:val="00AD2699"/>
    <w:rsid w:val="00AD3D62"/>
    <w:rsid w:val="00AD59EC"/>
    <w:rsid w:val="00AD5AA3"/>
    <w:rsid w:val="00AD6DF8"/>
    <w:rsid w:val="00AE29BE"/>
    <w:rsid w:val="00AE2E62"/>
    <w:rsid w:val="00AE2F8A"/>
    <w:rsid w:val="00AE33C6"/>
    <w:rsid w:val="00AE3740"/>
    <w:rsid w:val="00AE5517"/>
    <w:rsid w:val="00AE62BE"/>
    <w:rsid w:val="00AE7769"/>
    <w:rsid w:val="00AF13E3"/>
    <w:rsid w:val="00AF15BE"/>
    <w:rsid w:val="00AF1BB9"/>
    <w:rsid w:val="00AF2F89"/>
    <w:rsid w:val="00AF4446"/>
    <w:rsid w:val="00AF46E6"/>
    <w:rsid w:val="00AF4764"/>
    <w:rsid w:val="00AF4CD4"/>
    <w:rsid w:val="00AF51D3"/>
    <w:rsid w:val="00AF5B88"/>
    <w:rsid w:val="00AF664D"/>
    <w:rsid w:val="00B00D28"/>
    <w:rsid w:val="00B03961"/>
    <w:rsid w:val="00B03D66"/>
    <w:rsid w:val="00B042A8"/>
    <w:rsid w:val="00B04D20"/>
    <w:rsid w:val="00B07560"/>
    <w:rsid w:val="00B11B17"/>
    <w:rsid w:val="00B12034"/>
    <w:rsid w:val="00B1242C"/>
    <w:rsid w:val="00B141F1"/>
    <w:rsid w:val="00B167FF"/>
    <w:rsid w:val="00B17768"/>
    <w:rsid w:val="00B17FA4"/>
    <w:rsid w:val="00B21103"/>
    <w:rsid w:val="00B214D6"/>
    <w:rsid w:val="00B2290F"/>
    <w:rsid w:val="00B25233"/>
    <w:rsid w:val="00B33CC9"/>
    <w:rsid w:val="00B34427"/>
    <w:rsid w:val="00B35F31"/>
    <w:rsid w:val="00B363FC"/>
    <w:rsid w:val="00B36D23"/>
    <w:rsid w:val="00B37066"/>
    <w:rsid w:val="00B370F7"/>
    <w:rsid w:val="00B44CEE"/>
    <w:rsid w:val="00B4502F"/>
    <w:rsid w:val="00B457DD"/>
    <w:rsid w:val="00B45D52"/>
    <w:rsid w:val="00B46889"/>
    <w:rsid w:val="00B47863"/>
    <w:rsid w:val="00B47872"/>
    <w:rsid w:val="00B50CCB"/>
    <w:rsid w:val="00B51432"/>
    <w:rsid w:val="00B51E68"/>
    <w:rsid w:val="00B535E9"/>
    <w:rsid w:val="00B536CB"/>
    <w:rsid w:val="00B53A2A"/>
    <w:rsid w:val="00B5478B"/>
    <w:rsid w:val="00B554D2"/>
    <w:rsid w:val="00B5680F"/>
    <w:rsid w:val="00B57123"/>
    <w:rsid w:val="00B57A18"/>
    <w:rsid w:val="00B60A91"/>
    <w:rsid w:val="00B63291"/>
    <w:rsid w:val="00B639EF"/>
    <w:rsid w:val="00B64A1C"/>
    <w:rsid w:val="00B64C9F"/>
    <w:rsid w:val="00B665A4"/>
    <w:rsid w:val="00B66921"/>
    <w:rsid w:val="00B70FCF"/>
    <w:rsid w:val="00B712BE"/>
    <w:rsid w:val="00B715B2"/>
    <w:rsid w:val="00B72171"/>
    <w:rsid w:val="00B74126"/>
    <w:rsid w:val="00B75D22"/>
    <w:rsid w:val="00B767C7"/>
    <w:rsid w:val="00B77232"/>
    <w:rsid w:val="00B77800"/>
    <w:rsid w:val="00B77AE0"/>
    <w:rsid w:val="00B8018F"/>
    <w:rsid w:val="00B809DD"/>
    <w:rsid w:val="00B81AEF"/>
    <w:rsid w:val="00B8222F"/>
    <w:rsid w:val="00B84219"/>
    <w:rsid w:val="00B90BBA"/>
    <w:rsid w:val="00B91516"/>
    <w:rsid w:val="00B9233A"/>
    <w:rsid w:val="00B92569"/>
    <w:rsid w:val="00B930FF"/>
    <w:rsid w:val="00B94A42"/>
    <w:rsid w:val="00B94A9B"/>
    <w:rsid w:val="00B952ED"/>
    <w:rsid w:val="00B95B83"/>
    <w:rsid w:val="00B97318"/>
    <w:rsid w:val="00BA054D"/>
    <w:rsid w:val="00BA094A"/>
    <w:rsid w:val="00BA1788"/>
    <w:rsid w:val="00BA3599"/>
    <w:rsid w:val="00BA40B0"/>
    <w:rsid w:val="00BA41FE"/>
    <w:rsid w:val="00BA438A"/>
    <w:rsid w:val="00BA4E3B"/>
    <w:rsid w:val="00BA4FB4"/>
    <w:rsid w:val="00BA7A9E"/>
    <w:rsid w:val="00BB1A77"/>
    <w:rsid w:val="00BB271D"/>
    <w:rsid w:val="00BB274D"/>
    <w:rsid w:val="00BB3F18"/>
    <w:rsid w:val="00BB5AC8"/>
    <w:rsid w:val="00BB6ED7"/>
    <w:rsid w:val="00BB7868"/>
    <w:rsid w:val="00BC2917"/>
    <w:rsid w:val="00BC4658"/>
    <w:rsid w:val="00BC780B"/>
    <w:rsid w:val="00BC7924"/>
    <w:rsid w:val="00BC7CC4"/>
    <w:rsid w:val="00BC7CD0"/>
    <w:rsid w:val="00BD233D"/>
    <w:rsid w:val="00BD2807"/>
    <w:rsid w:val="00BD2F5B"/>
    <w:rsid w:val="00BD30A6"/>
    <w:rsid w:val="00BD4665"/>
    <w:rsid w:val="00BD605F"/>
    <w:rsid w:val="00BD6218"/>
    <w:rsid w:val="00BD7D06"/>
    <w:rsid w:val="00BD7DCE"/>
    <w:rsid w:val="00BE0403"/>
    <w:rsid w:val="00BE5139"/>
    <w:rsid w:val="00BE593C"/>
    <w:rsid w:val="00BE7392"/>
    <w:rsid w:val="00BF0A51"/>
    <w:rsid w:val="00BF1016"/>
    <w:rsid w:val="00BF7362"/>
    <w:rsid w:val="00BF7C22"/>
    <w:rsid w:val="00C01112"/>
    <w:rsid w:val="00C017B2"/>
    <w:rsid w:val="00C02B1F"/>
    <w:rsid w:val="00C03C4E"/>
    <w:rsid w:val="00C054C1"/>
    <w:rsid w:val="00C05655"/>
    <w:rsid w:val="00C05797"/>
    <w:rsid w:val="00C05D51"/>
    <w:rsid w:val="00C06A8E"/>
    <w:rsid w:val="00C07D74"/>
    <w:rsid w:val="00C10179"/>
    <w:rsid w:val="00C1153F"/>
    <w:rsid w:val="00C11ED9"/>
    <w:rsid w:val="00C12D8B"/>
    <w:rsid w:val="00C13466"/>
    <w:rsid w:val="00C13FF5"/>
    <w:rsid w:val="00C14276"/>
    <w:rsid w:val="00C142A3"/>
    <w:rsid w:val="00C15244"/>
    <w:rsid w:val="00C20115"/>
    <w:rsid w:val="00C2045F"/>
    <w:rsid w:val="00C21690"/>
    <w:rsid w:val="00C25A86"/>
    <w:rsid w:val="00C26878"/>
    <w:rsid w:val="00C26CDE"/>
    <w:rsid w:val="00C27292"/>
    <w:rsid w:val="00C27A83"/>
    <w:rsid w:val="00C3078E"/>
    <w:rsid w:val="00C32094"/>
    <w:rsid w:val="00C32294"/>
    <w:rsid w:val="00C33410"/>
    <w:rsid w:val="00C33794"/>
    <w:rsid w:val="00C346C7"/>
    <w:rsid w:val="00C34A19"/>
    <w:rsid w:val="00C34F0C"/>
    <w:rsid w:val="00C34F71"/>
    <w:rsid w:val="00C36ED4"/>
    <w:rsid w:val="00C371F3"/>
    <w:rsid w:val="00C403BB"/>
    <w:rsid w:val="00C40B71"/>
    <w:rsid w:val="00C41026"/>
    <w:rsid w:val="00C41851"/>
    <w:rsid w:val="00C423A4"/>
    <w:rsid w:val="00C454EE"/>
    <w:rsid w:val="00C457CD"/>
    <w:rsid w:val="00C45C72"/>
    <w:rsid w:val="00C464B7"/>
    <w:rsid w:val="00C50131"/>
    <w:rsid w:val="00C5142E"/>
    <w:rsid w:val="00C52803"/>
    <w:rsid w:val="00C535EA"/>
    <w:rsid w:val="00C55BE7"/>
    <w:rsid w:val="00C56937"/>
    <w:rsid w:val="00C57A66"/>
    <w:rsid w:val="00C57A71"/>
    <w:rsid w:val="00C57C44"/>
    <w:rsid w:val="00C60B4B"/>
    <w:rsid w:val="00C6362F"/>
    <w:rsid w:val="00C63826"/>
    <w:rsid w:val="00C65710"/>
    <w:rsid w:val="00C65B52"/>
    <w:rsid w:val="00C66D3F"/>
    <w:rsid w:val="00C71862"/>
    <w:rsid w:val="00C724CE"/>
    <w:rsid w:val="00C73553"/>
    <w:rsid w:val="00C737B7"/>
    <w:rsid w:val="00C74C10"/>
    <w:rsid w:val="00C75A17"/>
    <w:rsid w:val="00C75C2D"/>
    <w:rsid w:val="00C77AF8"/>
    <w:rsid w:val="00C77D85"/>
    <w:rsid w:val="00C80633"/>
    <w:rsid w:val="00C81716"/>
    <w:rsid w:val="00C83573"/>
    <w:rsid w:val="00C85E4E"/>
    <w:rsid w:val="00C866BD"/>
    <w:rsid w:val="00C86937"/>
    <w:rsid w:val="00C86A87"/>
    <w:rsid w:val="00C87138"/>
    <w:rsid w:val="00C8795D"/>
    <w:rsid w:val="00C87E77"/>
    <w:rsid w:val="00C930FD"/>
    <w:rsid w:val="00C93117"/>
    <w:rsid w:val="00C933C2"/>
    <w:rsid w:val="00C93AE3"/>
    <w:rsid w:val="00C93D74"/>
    <w:rsid w:val="00C94149"/>
    <w:rsid w:val="00C94878"/>
    <w:rsid w:val="00C955A5"/>
    <w:rsid w:val="00C96720"/>
    <w:rsid w:val="00C967A3"/>
    <w:rsid w:val="00C96AE3"/>
    <w:rsid w:val="00C9758F"/>
    <w:rsid w:val="00CA1DDA"/>
    <w:rsid w:val="00CA2350"/>
    <w:rsid w:val="00CA2F60"/>
    <w:rsid w:val="00CA68D1"/>
    <w:rsid w:val="00CA72E6"/>
    <w:rsid w:val="00CA77EF"/>
    <w:rsid w:val="00CA7F63"/>
    <w:rsid w:val="00CB0304"/>
    <w:rsid w:val="00CB0BB4"/>
    <w:rsid w:val="00CB103C"/>
    <w:rsid w:val="00CB43F8"/>
    <w:rsid w:val="00CB4D88"/>
    <w:rsid w:val="00CB5EE6"/>
    <w:rsid w:val="00CB62EF"/>
    <w:rsid w:val="00CB7A6E"/>
    <w:rsid w:val="00CC15F5"/>
    <w:rsid w:val="00CC1804"/>
    <w:rsid w:val="00CC2D6A"/>
    <w:rsid w:val="00CC3184"/>
    <w:rsid w:val="00CC3C2F"/>
    <w:rsid w:val="00CC439F"/>
    <w:rsid w:val="00CC49EA"/>
    <w:rsid w:val="00CC4D27"/>
    <w:rsid w:val="00CC5073"/>
    <w:rsid w:val="00CC513B"/>
    <w:rsid w:val="00CC546F"/>
    <w:rsid w:val="00CC5B07"/>
    <w:rsid w:val="00CC5E07"/>
    <w:rsid w:val="00CC5ECE"/>
    <w:rsid w:val="00CC6B96"/>
    <w:rsid w:val="00CD0531"/>
    <w:rsid w:val="00CD0C7E"/>
    <w:rsid w:val="00CD20EE"/>
    <w:rsid w:val="00CD27BB"/>
    <w:rsid w:val="00CD2B78"/>
    <w:rsid w:val="00CD513E"/>
    <w:rsid w:val="00CD5CBD"/>
    <w:rsid w:val="00CD5EE0"/>
    <w:rsid w:val="00CD6638"/>
    <w:rsid w:val="00CD66C2"/>
    <w:rsid w:val="00CD6CB7"/>
    <w:rsid w:val="00CD6D3E"/>
    <w:rsid w:val="00CD6F55"/>
    <w:rsid w:val="00CD753F"/>
    <w:rsid w:val="00CE0F90"/>
    <w:rsid w:val="00CE13BB"/>
    <w:rsid w:val="00CE1C64"/>
    <w:rsid w:val="00CE1EA1"/>
    <w:rsid w:val="00CE21E0"/>
    <w:rsid w:val="00CE289E"/>
    <w:rsid w:val="00CE525F"/>
    <w:rsid w:val="00CE541D"/>
    <w:rsid w:val="00CE5BAB"/>
    <w:rsid w:val="00CE6FB6"/>
    <w:rsid w:val="00CF0AB2"/>
    <w:rsid w:val="00CF0E87"/>
    <w:rsid w:val="00CF134F"/>
    <w:rsid w:val="00CF13A8"/>
    <w:rsid w:val="00CF152B"/>
    <w:rsid w:val="00CF19BA"/>
    <w:rsid w:val="00CF1FA7"/>
    <w:rsid w:val="00CF21FC"/>
    <w:rsid w:val="00CF2B06"/>
    <w:rsid w:val="00CF305E"/>
    <w:rsid w:val="00CF61B4"/>
    <w:rsid w:val="00D01895"/>
    <w:rsid w:val="00D01BFA"/>
    <w:rsid w:val="00D022B6"/>
    <w:rsid w:val="00D043E9"/>
    <w:rsid w:val="00D06618"/>
    <w:rsid w:val="00D1025B"/>
    <w:rsid w:val="00D13A4B"/>
    <w:rsid w:val="00D13AF1"/>
    <w:rsid w:val="00D13E01"/>
    <w:rsid w:val="00D15600"/>
    <w:rsid w:val="00D157AC"/>
    <w:rsid w:val="00D2213B"/>
    <w:rsid w:val="00D22191"/>
    <w:rsid w:val="00D23134"/>
    <w:rsid w:val="00D232C4"/>
    <w:rsid w:val="00D24A79"/>
    <w:rsid w:val="00D25290"/>
    <w:rsid w:val="00D25B4B"/>
    <w:rsid w:val="00D26034"/>
    <w:rsid w:val="00D266DD"/>
    <w:rsid w:val="00D278F1"/>
    <w:rsid w:val="00D30645"/>
    <w:rsid w:val="00D3186C"/>
    <w:rsid w:val="00D325B1"/>
    <w:rsid w:val="00D32A2C"/>
    <w:rsid w:val="00D33F14"/>
    <w:rsid w:val="00D34D71"/>
    <w:rsid w:val="00D35334"/>
    <w:rsid w:val="00D36324"/>
    <w:rsid w:val="00D37C13"/>
    <w:rsid w:val="00D4023B"/>
    <w:rsid w:val="00D40F36"/>
    <w:rsid w:val="00D41770"/>
    <w:rsid w:val="00D41E64"/>
    <w:rsid w:val="00D420EE"/>
    <w:rsid w:val="00D42D73"/>
    <w:rsid w:val="00D43B8C"/>
    <w:rsid w:val="00D44753"/>
    <w:rsid w:val="00D44D13"/>
    <w:rsid w:val="00D455F7"/>
    <w:rsid w:val="00D47F34"/>
    <w:rsid w:val="00D50233"/>
    <w:rsid w:val="00D51373"/>
    <w:rsid w:val="00D517D4"/>
    <w:rsid w:val="00D53AC3"/>
    <w:rsid w:val="00D53DE9"/>
    <w:rsid w:val="00D54BB8"/>
    <w:rsid w:val="00D54C50"/>
    <w:rsid w:val="00D55AE0"/>
    <w:rsid w:val="00D56499"/>
    <w:rsid w:val="00D574B3"/>
    <w:rsid w:val="00D61EF4"/>
    <w:rsid w:val="00D65A37"/>
    <w:rsid w:val="00D661D6"/>
    <w:rsid w:val="00D6688F"/>
    <w:rsid w:val="00D70709"/>
    <w:rsid w:val="00D70B2C"/>
    <w:rsid w:val="00D72983"/>
    <w:rsid w:val="00D72C07"/>
    <w:rsid w:val="00D72F38"/>
    <w:rsid w:val="00D73A04"/>
    <w:rsid w:val="00D75009"/>
    <w:rsid w:val="00D75477"/>
    <w:rsid w:val="00D75AD3"/>
    <w:rsid w:val="00D75B8C"/>
    <w:rsid w:val="00D76E7D"/>
    <w:rsid w:val="00D848CA"/>
    <w:rsid w:val="00D84A6D"/>
    <w:rsid w:val="00D86486"/>
    <w:rsid w:val="00D86F28"/>
    <w:rsid w:val="00D87309"/>
    <w:rsid w:val="00D8763B"/>
    <w:rsid w:val="00D90099"/>
    <w:rsid w:val="00D92214"/>
    <w:rsid w:val="00D93F10"/>
    <w:rsid w:val="00D95B49"/>
    <w:rsid w:val="00DA1D63"/>
    <w:rsid w:val="00DA2D23"/>
    <w:rsid w:val="00DA3A08"/>
    <w:rsid w:val="00DA5187"/>
    <w:rsid w:val="00DA78B1"/>
    <w:rsid w:val="00DA79E8"/>
    <w:rsid w:val="00DB0623"/>
    <w:rsid w:val="00DB10C2"/>
    <w:rsid w:val="00DB1416"/>
    <w:rsid w:val="00DB2659"/>
    <w:rsid w:val="00DB28FB"/>
    <w:rsid w:val="00DB2F80"/>
    <w:rsid w:val="00DB326D"/>
    <w:rsid w:val="00DB41EA"/>
    <w:rsid w:val="00DB66B3"/>
    <w:rsid w:val="00DB6A06"/>
    <w:rsid w:val="00DB79E4"/>
    <w:rsid w:val="00DC0198"/>
    <w:rsid w:val="00DC0A12"/>
    <w:rsid w:val="00DC18C9"/>
    <w:rsid w:val="00DC1D22"/>
    <w:rsid w:val="00DC1D3C"/>
    <w:rsid w:val="00DC27F9"/>
    <w:rsid w:val="00DC2851"/>
    <w:rsid w:val="00DC405F"/>
    <w:rsid w:val="00DC44C4"/>
    <w:rsid w:val="00DC497C"/>
    <w:rsid w:val="00DC4F16"/>
    <w:rsid w:val="00DC508D"/>
    <w:rsid w:val="00DC53C2"/>
    <w:rsid w:val="00DC59C5"/>
    <w:rsid w:val="00DC5E2E"/>
    <w:rsid w:val="00DD13BE"/>
    <w:rsid w:val="00DD15F2"/>
    <w:rsid w:val="00DD2DC1"/>
    <w:rsid w:val="00DD2EA6"/>
    <w:rsid w:val="00DD3D90"/>
    <w:rsid w:val="00DD5304"/>
    <w:rsid w:val="00DD5DCD"/>
    <w:rsid w:val="00DD61A0"/>
    <w:rsid w:val="00DD7808"/>
    <w:rsid w:val="00DE1C17"/>
    <w:rsid w:val="00DE2B7E"/>
    <w:rsid w:val="00DE3B4B"/>
    <w:rsid w:val="00DE457A"/>
    <w:rsid w:val="00DE506B"/>
    <w:rsid w:val="00DE5DA7"/>
    <w:rsid w:val="00DE7D9D"/>
    <w:rsid w:val="00DF2402"/>
    <w:rsid w:val="00DF278D"/>
    <w:rsid w:val="00DF32CF"/>
    <w:rsid w:val="00DF3596"/>
    <w:rsid w:val="00DF43D3"/>
    <w:rsid w:val="00DF56B5"/>
    <w:rsid w:val="00DF6538"/>
    <w:rsid w:val="00DF7A8F"/>
    <w:rsid w:val="00DF7AD0"/>
    <w:rsid w:val="00DF7FC3"/>
    <w:rsid w:val="00E01265"/>
    <w:rsid w:val="00E01A3F"/>
    <w:rsid w:val="00E02420"/>
    <w:rsid w:val="00E0455B"/>
    <w:rsid w:val="00E0495B"/>
    <w:rsid w:val="00E05C7A"/>
    <w:rsid w:val="00E05DF8"/>
    <w:rsid w:val="00E06D3A"/>
    <w:rsid w:val="00E10453"/>
    <w:rsid w:val="00E11410"/>
    <w:rsid w:val="00E118CB"/>
    <w:rsid w:val="00E120CC"/>
    <w:rsid w:val="00E13BE5"/>
    <w:rsid w:val="00E13D8E"/>
    <w:rsid w:val="00E1436C"/>
    <w:rsid w:val="00E1479C"/>
    <w:rsid w:val="00E166BB"/>
    <w:rsid w:val="00E20FE7"/>
    <w:rsid w:val="00E21B2F"/>
    <w:rsid w:val="00E2271F"/>
    <w:rsid w:val="00E22FD8"/>
    <w:rsid w:val="00E235E5"/>
    <w:rsid w:val="00E24ACD"/>
    <w:rsid w:val="00E25A52"/>
    <w:rsid w:val="00E302AB"/>
    <w:rsid w:val="00E33251"/>
    <w:rsid w:val="00E354FF"/>
    <w:rsid w:val="00E35B12"/>
    <w:rsid w:val="00E363C4"/>
    <w:rsid w:val="00E37EA5"/>
    <w:rsid w:val="00E40FBB"/>
    <w:rsid w:val="00E41910"/>
    <w:rsid w:val="00E4360B"/>
    <w:rsid w:val="00E43B7A"/>
    <w:rsid w:val="00E45FF1"/>
    <w:rsid w:val="00E46B68"/>
    <w:rsid w:val="00E4749A"/>
    <w:rsid w:val="00E4798F"/>
    <w:rsid w:val="00E5184D"/>
    <w:rsid w:val="00E51CC9"/>
    <w:rsid w:val="00E530ED"/>
    <w:rsid w:val="00E5398B"/>
    <w:rsid w:val="00E550E6"/>
    <w:rsid w:val="00E61F02"/>
    <w:rsid w:val="00E623B3"/>
    <w:rsid w:val="00E627A4"/>
    <w:rsid w:val="00E6343C"/>
    <w:rsid w:val="00E6398D"/>
    <w:rsid w:val="00E63E27"/>
    <w:rsid w:val="00E651B8"/>
    <w:rsid w:val="00E6535D"/>
    <w:rsid w:val="00E663E1"/>
    <w:rsid w:val="00E673E0"/>
    <w:rsid w:val="00E67797"/>
    <w:rsid w:val="00E73F3F"/>
    <w:rsid w:val="00E744D3"/>
    <w:rsid w:val="00E74F95"/>
    <w:rsid w:val="00E76C9A"/>
    <w:rsid w:val="00E8285C"/>
    <w:rsid w:val="00E844D0"/>
    <w:rsid w:val="00E8469B"/>
    <w:rsid w:val="00E85BD0"/>
    <w:rsid w:val="00E904DA"/>
    <w:rsid w:val="00E9165E"/>
    <w:rsid w:val="00E94E40"/>
    <w:rsid w:val="00E96864"/>
    <w:rsid w:val="00E96E7A"/>
    <w:rsid w:val="00EA07EA"/>
    <w:rsid w:val="00EA1598"/>
    <w:rsid w:val="00EA1828"/>
    <w:rsid w:val="00EA21FB"/>
    <w:rsid w:val="00EA2C48"/>
    <w:rsid w:val="00EA50AA"/>
    <w:rsid w:val="00EA55E9"/>
    <w:rsid w:val="00EB051F"/>
    <w:rsid w:val="00EB0F3A"/>
    <w:rsid w:val="00EB14FE"/>
    <w:rsid w:val="00EB180D"/>
    <w:rsid w:val="00EB2B1D"/>
    <w:rsid w:val="00EB4141"/>
    <w:rsid w:val="00EB550D"/>
    <w:rsid w:val="00EB575A"/>
    <w:rsid w:val="00EC0A93"/>
    <w:rsid w:val="00EC10E1"/>
    <w:rsid w:val="00EC2888"/>
    <w:rsid w:val="00EC46D6"/>
    <w:rsid w:val="00EC48E0"/>
    <w:rsid w:val="00EC4BC4"/>
    <w:rsid w:val="00EC5596"/>
    <w:rsid w:val="00EC7FC8"/>
    <w:rsid w:val="00ED00D7"/>
    <w:rsid w:val="00ED0641"/>
    <w:rsid w:val="00ED0EC8"/>
    <w:rsid w:val="00ED119A"/>
    <w:rsid w:val="00ED1CFA"/>
    <w:rsid w:val="00ED1DFA"/>
    <w:rsid w:val="00ED2FCF"/>
    <w:rsid w:val="00ED3405"/>
    <w:rsid w:val="00ED34E5"/>
    <w:rsid w:val="00ED40D2"/>
    <w:rsid w:val="00ED4AD5"/>
    <w:rsid w:val="00ED5BDB"/>
    <w:rsid w:val="00ED6290"/>
    <w:rsid w:val="00ED7F81"/>
    <w:rsid w:val="00EE1891"/>
    <w:rsid w:val="00EE1EAC"/>
    <w:rsid w:val="00EE2AA5"/>
    <w:rsid w:val="00EE3508"/>
    <w:rsid w:val="00EE42FA"/>
    <w:rsid w:val="00EE5422"/>
    <w:rsid w:val="00EE6725"/>
    <w:rsid w:val="00EE74E1"/>
    <w:rsid w:val="00EE7EC2"/>
    <w:rsid w:val="00EF063B"/>
    <w:rsid w:val="00EF0B88"/>
    <w:rsid w:val="00EF0F2C"/>
    <w:rsid w:val="00EF21CB"/>
    <w:rsid w:val="00EF25B1"/>
    <w:rsid w:val="00EF4AA1"/>
    <w:rsid w:val="00EF50AA"/>
    <w:rsid w:val="00EF567A"/>
    <w:rsid w:val="00F01A8D"/>
    <w:rsid w:val="00F01E0F"/>
    <w:rsid w:val="00F02AA1"/>
    <w:rsid w:val="00F04F49"/>
    <w:rsid w:val="00F0513E"/>
    <w:rsid w:val="00F0630E"/>
    <w:rsid w:val="00F06401"/>
    <w:rsid w:val="00F06A28"/>
    <w:rsid w:val="00F079D4"/>
    <w:rsid w:val="00F12C26"/>
    <w:rsid w:val="00F14FFF"/>
    <w:rsid w:val="00F16CD4"/>
    <w:rsid w:val="00F174DE"/>
    <w:rsid w:val="00F17836"/>
    <w:rsid w:val="00F20372"/>
    <w:rsid w:val="00F2070A"/>
    <w:rsid w:val="00F20F44"/>
    <w:rsid w:val="00F21FFC"/>
    <w:rsid w:val="00F2221A"/>
    <w:rsid w:val="00F242B8"/>
    <w:rsid w:val="00F2538B"/>
    <w:rsid w:val="00F2546E"/>
    <w:rsid w:val="00F266ED"/>
    <w:rsid w:val="00F271A8"/>
    <w:rsid w:val="00F27B65"/>
    <w:rsid w:val="00F27C28"/>
    <w:rsid w:val="00F27FD4"/>
    <w:rsid w:val="00F31AA4"/>
    <w:rsid w:val="00F32366"/>
    <w:rsid w:val="00F32F55"/>
    <w:rsid w:val="00F37650"/>
    <w:rsid w:val="00F43BBA"/>
    <w:rsid w:val="00F440F6"/>
    <w:rsid w:val="00F448B5"/>
    <w:rsid w:val="00F457CD"/>
    <w:rsid w:val="00F4599C"/>
    <w:rsid w:val="00F45A5E"/>
    <w:rsid w:val="00F47B3A"/>
    <w:rsid w:val="00F47CD4"/>
    <w:rsid w:val="00F47DF6"/>
    <w:rsid w:val="00F509F1"/>
    <w:rsid w:val="00F51B92"/>
    <w:rsid w:val="00F52136"/>
    <w:rsid w:val="00F52485"/>
    <w:rsid w:val="00F54232"/>
    <w:rsid w:val="00F544F6"/>
    <w:rsid w:val="00F5475D"/>
    <w:rsid w:val="00F55293"/>
    <w:rsid w:val="00F5592E"/>
    <w:rsid w:val="00F56C7D"/>
    <w:rsid w:val="00F573F2"/>
    <w:rsid w:val="00F57C70"/>
    <w:rsid w:val="00F60211"/>
    <w:rsid w:val="00F60A7A"/>
    <w:rsid w:val="00F6150B"/>
    <w:rsid w:val="00F6620B"/>
    <w:rsid w:val="00F67791"/>
    <w:rsid w:val="00F67CBD"/>
    <w:rsid w:val="00F702CF"/>
    <w:rsid w:val="00F71A5C"/>
    <w:rsid w:val="00F7294A"/>
    <w:rsid w:val="00F74CE4"/>
    <w:rsid w:val="00F76604"/>
    <w:rsid w:val="00F77390"/>
    <w:rsid w:val="00F776B5"/>
    <w:rsid w:val="00F77A11"/>
    <w:rsid w:val="00F80054"/>
    <w:rsid w:val="00F81A2F"/>
    <w:rsid w:val="00F81F06"/>
    <w:rsid w:val="00F837C9"/>
    <w:rsid w:val="00F85C8A"/>
    <w:rsid w:val="00F86559"/>
    <w:rsid w:val="00F868BC"/>
    <w:rsid w:val="00F86FB2"/>
    <w:rsid w:val="00F87945"/>
    <w:rsid w:val="00F929C5"/>
    <w:rsid w:val="00F92B0B"/>
    <w:rsid w:val="00F94399"/>
    <w:rsid w:val="00F94B2F"/>
    <w:rsid w:val="00F9545C"/>
    <w:rsid w:val="00F968CC"/>
    <w:rsid w:val="00F97B08"/>
    <w:rsid w:val="00FA07B1"/>
    <w:rsid w:val="00FA0A8E"/>
    <w:rsid w:val="00FA100F"/>
    <w:rsid w:val="00FA3A79"/>
    <w:rsid w:val="00FA4D5A"/>
    <w:rsid w:val="00FA5922"/>
    <w:rsid w:val="00FA6C7C"/>
    <w:rsid w:val="00FA6D05"/>
    <w:rsid w:val="00FB0D8F"/>
    <w:rsid w:val="00FB393C"/>
    <w:rsid w:val="00FB4EFF"/>
    <w:rsid w:val="00FB66B0"/>
    <w:rsid w:val="00FB6E2E"/>
    <w:rsid w:val="00FB781B"/>
    <w:rsid w:val="00FB7FA8"/>
    <w:rsid w:val="00FC0828"/>
    <w:rsid w:val="00FC1558"/>
    <w:rsid w:val="00FC1BF8"/>
    <w:rsid w:val="00FC2B57"/>
    <w:rsid w:val="00FC335F"/>
    <w:rsid w:val="00FC34F0"/>
    <w:rsid w:val="00FC3550"/>
    <w:rsid w:val="00FC3CF2"/>
    <w:rsid w:val="00FC4F11"/>
    <w:rsid w:val="00FC57BF"/>
    <w:rsid w:val="00FC6DA0"/>
    <w:rsid w:val="00FC708B"/>
    <w:rsid w:val="00FC7C93"/>
    <w:rsid w:val="00FD18FC"/>
    <w:rsid w:val="00FD234F"/>
    <w:rsid w:val="00FD26AE"/>
    <w:rsid w:val="00FD332F"/>
    <w:rsid w:val="00FD4AB7"/>
    <w:rsid w:val="00FD510D"/>
    <w:rsid w:val="00FE0468"/>
    <w:rsid w:val="00FE2526"/>
    <w:rsid w:val="00FE2AD4"/>
    <w:rsid w:val="00FE3208"/>
    <w:rsid w:val="00FE3531"/>
    <w:rsid w:val="00FE4018"/>
    <w:rsid w:val="00FE52A3"/>
    <w:rsid w:val="00FE5BB2"/>
    <w:rsid w:val="00FE5C50"/>
    <w:rsid w:val="00FE5F8F"/>
    <w:rsid w:val="00FE6316"/>
    <w:rsid w:val="00FE6643"/>
    <w:rsid w:val="00FE6D71"/>
    <w:rsid w:val="00FE76DE"/>
    <w:rsid w:val="00FE7790"/>
    <w:rsid w:val="00FE79DC"/>
    <w:rsid w:val="00FF0465"/>
    <w:rsid w:val="00FF130D"/>
    <w:rsid w:val="00FF2A1D"/>
    <w:rsid w:val="00FF2B63"/>
    <w:rsid w:val="00FF43C2"/>
    <w:rsid w:val="00FF4836"/>
    <w:rsid w:val="00FF585F"/>
    <w:rsid w:val="00FF6157"/>
    <w:rsid w:val="00FF62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
    </o:shapedefaults>
    <o:shapelayout v:ext="edit">
      <o:idmap v:ext="edit" data="2"/>
    </o:shapelayout>
  </w:shapeDefaults>
  <w:decimalSymbol w:val="."/>
  <w:listSeparator w:val=","/>
  <w14:docId w14:val="39FCEB14"/>
  <w15:docId w15:val="{A5E2B7B3-B423-4148-93EE-32A71EE7F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kern w:val="3"/>
        <w:lang w:val="en-US"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Verse"/>
    <w:qFormat/>
    <w:rsid w:val="0042437A"/>
    <w:rPr>
      <w:rFonts w:ascii="Georgia" w:hAnsi="Georgia"/>
      <w:sz w:val="24"/>
    </w:rPr>
  </w:style>
  <w:style w:type="paragraph" w:styleId="Heading1">
    <w:name w:val="heading 1"/>
    <w:basedOn w:val="Standard"/>
    <w:next w:val="Textbody"/>
    <w:rsid w:val="00624ECA"/>
    <w:pPr>
      <w:keepNext/>
      <w:widowControl w:val="0"/>
      <w:shd w:val="clear" w:color="auto" w:fill="FFFFFF"/>
      <w:tabs>
        <w:tab w:val="left" w:pos="360"/>
      </w:tabs>
      <w:jc w:val="center"/>
      <w:outlineLvl w:val="0"/>
    </w:pPr>
    <w:rPr>
      <w:rFonts w:ascii="Times New Roman" w:eastAsia="Times New Roman" w:hAnsi="Times New Roman"/>
      <w:b/>
      <w:bCs/>
      <w:sz w:val="36"/>
      <w:szCs w:val="36"/>
    </w:rPr>
  </w:style>
  <w:style w:type="paragraph" w:styleId="Heading2">
    <w:name w:val="heading 2"/>
    <w:basedOn w:val="Standard"/>
    <w:next w:val="Textbody"/>
    <w:rsid w:val="00624ECA"/>
    <w:pPr>
      <w:keepNext/>
      <w:outlineLvl w:val="1"/>
    </w:pPr>
    <w:rPr>
      <w:rFonts w:eastAsia="Times New Roman"/>
      <w:b/>
      <w:bCs/>
      <w:iCs/>
      <w:sz w:val="28"/>
      <w:szCs w:val="28"/>
      <w:u w:val="single"/>
    </w:rPr>
  </w:style>
  <w:style w:type="paragraph" w:styleId="Heading3">
    <w:name w:val="heading 3"/>
    <w:basedOn w:val="Standard"/>
    <w:next w:val="Textbody"/>
    <w:rsid w:val="00624ECA"/>
    <w:pPr>
      <w:spacing w:before="28" w:after="100"/>
      <w:outlineLvl w:val="2"/>
    </w:pPr>
    <w:rPr>
      <w:rFonts w:ascii="Times New Roman" w:eastAsia="Times New Roman" w:hAnsi="Times New Roman"/>
      <w:b/>
      <w:bCs/>
      <w:sz w:val="27"/>
      <w:szCs w:val="27"/>
    </w:rPr>
  </w:style>
  <w:style w:type="paragraph" w:styleId="Heading4">
    <w:name w:val="heading 4"/>
    <w:basedOn w:val="Standard"/>
    <w:next w:val="Textbody"/>
    <w:rsid w:val="00624ECA"/>
    <w:pPr>
      <w:keepNext/>
      <w:tabs>
        <w:tab w:val="left" w:pos="360"/>
      </w:tabs>
      <w:spacing w:before="240" w:after="60"/>
      <w:outlineLvl w:val="3"/>
    </w:pPr>
    <w:rPr>
      <w:rFonts w:eastAsia="Times New Roman"/>
      <w:b/>
      <w:bCs/>
      <w:sz w:val="28"/>
      <w:szCs w:val="28"/>
    </w:rPr>
  </w:style>
  <w:style w:type="paragraph" w:styleId="Heading5">
    <w:name w:val="heading 5"/>
    <w:basedOn w:val="Standard"/>
    <w:next w:val="Textbody"/>
    <w:rsid w:val="00624ECA"/>
    <w:pPr>
      <w:tabs>
        <w:tab w:val="left" w:pos="360"/>
      </w:tabs>
      <w:spacing w:before="240" w:after="60"/>
      <w:outlineLvl w:val="4"/>
    </w:pPr>
    <w:rPr>
      <w:rFonts w:eastAsia="Times New Roman"/>
      <w:b/>
      <w:bCs/>
      <w:i/>
      <w:iCs/>
      <w:sz w:val="26"/>
      <w:szCs w:val="26"/>
      <w:lang w:eastAsia="ar-SA"/>
    </w:rPr>
  </w:style>
  <w:style w:type="paragraph" w:styleId="Heading6">
    <w:name w:val="heading 6"/>
    <w:basedOn w:val="Standard"/>
    <w:next w:val="Textbody"/>
    <w:rsid w:val="00624ECA"/>
    <w:pPr>
      <w:keepNext/>
      <w:keepLines/>
      <w:ind w:left="5760"/>
      <w:outlineLvl w:val="5"/>
    </w:pPr>
    <w:rPr>
      <w:rFonts w:cs="F"/>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624ECA"/>
    <w:pPr>
      <w:widowControl/>
    </w:pPr>
    <w:rPr>
      <w:rFonts w:ascii="Georgia" w:hAnsi="Georgia"/>
      <w:sz w:val="24"/>
      <w:szCs w:val="22"/>
    </w:rPr>
  </w:style>
  <w:style w:type="paragraph" w:customStyle="1" w:styleId="Heading">
    <w:name w:val="Heading"/>
    <w:basedOn w:val="Standard"/>
    <w:next w:val="Textbody"/>
    <w:rsid w:val="00624ECA"/>
    <w:pPr>
      <w:keepNext/>
      <w:spacing w:before="240" w:after="120"/>
    </w:pPr>
    <w:rPr>
      <w:rFonts w:ascii="Arial" w:eastAsia="Microsoft YaHei" w:hAnsi="Arial" w:cs="Mangal"/>
      <w:sz w:val="28"/>
      <w:szCs w:val="28"/>
    </w:rPr>
  </w:style>
  <w:style w:type="paragraph" w:customStyle="1" w:styleId="Textbody">
    <w:name w:val="Text body"/>
    <w:basedOn w:val="Standard"/>
    <w:rsid w:val="00624ECA"/>
    <w:pPr>
      <w:widowControl w:val="0"/>
      <w:spacing w:after="120"/>
    </w:pPr>
    <w:rPr>
      <w:rFonts w:ascii="Nimbus Roman No9 L" w:eastAsia="DejaVu Sans" w:hAnsi="Nimbus Roman No9 L"/>
      <w:szCs w:val="24"/>
    </w:rPr>
  </w:style>
  <w:style w:type="paragraph" w:styleId="List">
    <w:name w:val="List"/>
    <w:basedOn w:val="Textbody"/>
    <w:rsid w:val="00624ECA"/>
    <w:rPr>
      <w:rFonts w:cs="Mangal"/>
    </w:rPr>
  </w:style>
  <w:style w:type="paragraph" w:styleId="Caption">
    <w:name w:val="caption"/>
    <w:basedOn w:val="Standard"/>
    <w:rsid w:val="00624ECA"/>
    <w:pPr>
      <w:suppressLineNumbers/>
      <w:spacing w:before="120" w:after="120"/>
    </w:pPr>
    <w:rPr>
      <w:rFonts w:cs="Mangal"/>
      <w:i/>
      <w:iCs/>
      <w:szCs w:val="24"/>
    </w:rPr>
  </w:style>
  <w:style w:type="paragraph" w:customStyle="1" w:styleId="Index">
    <w:name w:val="Index"/>
    <w:basedOn w:val="Standard"/>
    <w:rsid w:val="00624ECA"/>
    <w:pPr>
      <w:suppressLineNumbers/>
      <w:tabs>
        <w:tab w:val="left" w:pos="360"/>
      </w:tabs>
    </w:pPr>
    <w:rPr>
      <w:rFonts w:ascii="Times New Roman" w:eastAsia="Times New Roman" w:hAnsi="Times New Roman" w:cs="Mangal"/>
      <w:szCs w:val="24"/>
      <w:lang w:eastAsia="ar-SA"/>
    </w:rPr>
  </w:style>
  <w:style w:type="paragraph" w:customStyle="1" w:styleId="Textbodyindent">
    <w:name w:val="Text body indent"/>
    <w:basedOn w:val="Standard"/>
    <w:rsid w:val="00624ECA"/>
    <w:pPr>
      <w:spacing w:after="120"/>
      <w:ind w:left="360"/>
    </w:pPr>
    <w:rPr>
      <w:rFonts w:ascii="Calibri" w:hAnsi="Calibri"/>
    </w:rPr>
  </w:style>
  <w:style w:type="paragraph" w:styleId="NormalWeb">
    <w:name w:val="Normal (Web)"/>
    <w:basedOn w:val="Standard"/>
    <w:uiPriority w:val="99"/>
    <w:rsid w:val="00624ECA"/>
    <w:pPr>
      <w:spacing w:before="280" w:after="280"/>
    </w:pPr>
    <w:rPr>
      <w:rFonts w:ascii="Times New Roman" w:eastAsia="Times New Roman" w:hAnsi="Times New Roman"/>
      <w:szCs w:val="24"/>
      <w:lang w:eastAsia="ar-SA"/>
    </w:rPr>
  </w:style>
  <w:style w:type="paragraph" w:styleId="Header">
    <w:name w:val="header"/>
    <w:basedOn w:val="Standard"/>
    <w:rsid w:val="00624ECA"/>
    <w:pPr>
      <w:suppressLineNumbers/>
      <w:tabs>
        <w:tab w:val="center" w:pos="4680"/>
        <w:tab w:val="right" w:pos="9360"/>
      </w:tabs>
    </w:pPr>
  </w:style>
  <w:style w:type="paragraph" w:styleId="Footer">
    <w:name w:val="footer"/>
    <w:basedOn w:val="Standard"/>
    <w:rsid w:val="00624ECA"/>
    <w:pPr>
      <w:suppressLineNumbers/>
      <w:tabs>
        <w:tab w:val="center" w:pos="4680"/>
        <w:tab w:val="right" w:pos="9360"/>
      </w:tabs>
    </w:pPr>
  </w:style>
  <w:style w:type="paragraph" w:styleId="BalloonText">
    <w:name w:val="Balloon Text"/>
    <w:basedOn w:val="Standard"/>
    <w:rsid w:val="00624ECA"/>
    <w:rPr>
      <w:rFonts w:ascii="Tahoma" w:hAnsi="Tahoma" w:cs="Tahoma"/>
      <w:sz w:val="16"/>
      <w:szCs w:val="16"/>
    </w:rPr>
  </w:style>
  <w:style w:type="paragraph" w:styleId="BodyText2">
    <w:name w:val="Body Text 2"/>
    <w:basedOn w:val="Standard"/>
    <w:rsid w:val="00624ECA"/>
    <w:pPr>
      <w:spacing w:after="120" w:line="480" w:lineRule="auto"/>
    </w:pPr>
  </w:style>
  <w:style w:type="paragraph" w:customStyle="1" w:styleId="first-line-none">
    <w:name w:val="first-line-none"/>
    <w:basedOn w:val="Standard"/>
    <w:rsid w:val="00624ECA"/>
    <w:pPr>
      <w:spacing w:before="28" w:after="100"/>
    </w:pPr>
    <w:rPr>
      <w:rFonts w:ascii="Times New Roman" w:eastAsia="Times New Roman" w:hAnsi="Times New Roman"/>
      <w:szCs w:val="24"/>
    </w:rPr>
  </w:style>
  <w:style w:type="paragraph" w:customStyle="1" w:styleId="chapter-2">
    <w:name w:val="chapter-2"/>
    <w:basedOn w:val="Standard"/>
    <w:rsid w:val="00624ECA"/>
    <w:pPr>
      <w:spacing w:before="28" w:after="100"/>
    </w:pPr>
    <w:rPr>
      <w:rFonts w:ascii="Times New Roman" w:eastAsia="Times New Roman" w:hAnsi="Times New Roman"/>
      <w:szCs w:val="24"/>
    </w:rPr>
  </w:style>
  <w:style w:type="paragraph" w:customStyle="1" w:styleId="line">
    <w:name w:val="line"/>
    <w:basedOn w:val="Standard"/>
    <w:rsid w:val="00624ECA"/>
    <w:pPr>
      <w:spacing w:before="28" w:after="100"/>
    </w:pPr>
    <w:rPr>
      <w:rFonts w:ascii="Times New Roman" w:eastAsia="Times New Roman" w:hAnsi="Times New Roman"/>
      <w:szCs w:val="24"/>
    </w:rPr>
  </w:style>
  <w:style w:type="paragraph" w:customStyle="1" w:styleId="top-05">
    <w:name w:val="top-05"/>
    <w:basedOn w:val="Standard"/>
    <w:rsid w:val="00624ECA"/>
    <w:pPr>
      <w:spacing w:before="28" w:after="100"/>
    </w:pPr>
    <w:rPr>
      <w:rFonts w:ascii="Times New Roman" w:eastAsia="Times New Roman" w:hAnsi="Times New Roman"/>
      <w:szCs w:val="24"/>
    </w:rPr>
  </w:style>
  <w:style w:type="paragraph" w:customStyle="1" w:styleId="top-1">
    <w:name w:val="top-1"/>
    <w:basedOn w:val="Standard"/>
    <w:rsid w:val="00624ECA"/>
    <w:pPr>
      <w:spacing w:before="28" w:after="100"/>
    </w:pPr>
    <w:rPr>
      <w:rFonts w:ascii="Times New Roman" w:eastAsia="Times New Roman" w:hAnsi="Times New Roman"/>
      <w:szCs w:val="24"/>
    </w:rPr>
  </w:style>
  <w:style w:type="paragraph" w:styleId="BodyTextIndent2">
    <w:name w:val="Body Text Indent 2"/>
    <w:basedOn w:val="Standard"/>
    <w:rsid w:val="00624ECA"/>
    <w:pPr>
      <w:spacing w:after="120" w:line="480" w:lineRule="auto"/>
      <w:ind w:left="360"/>
    </w:pPr>
  </w:style>
  <w:style w:type="paragraph" w:customStyle="1" w:styleId="ListContents">
    <w:name w:val="List Contents"/>
    <w:basedOn w:val="Standard"/>
    <w:rsid w:val="00624ECA"/>
    <w:pPr>
      <w:widowControl w:val="0"/>
      <w:tabs>
        <w:tab w:val="left" w:pos="1494"/>
      </w:tabs>
      <w:ind w:left="567"/>
    </w:pPr>
    <w:rPr>
      <w:rFonts w:ascii="Times" w:eastAsia="DejaVu Sans" w:hAnsi="Times"/>
      <w:szCs w:val="24"/>
    </w:rPr>
  </w:style>
  <w:style w:type="paragraph" w:customStyle="1" w:styleId="listcontents0">
    <w:name w:val="listcontents"/>
    <w:basedOn w:val="Standard"/>
    <w:rsid w:val="00624ECA"/>
    <w:pPr>
      <w:tabs>
        <w:tab w:val="left" w:pos="360"/>
      </w:tabs>
    </w:pPr>
    <w:rPr>
      <w:rFonts w:ascii="Times New Roman" w:eastAsia="Times New Roman" w:hAnsi="Times New Roman"/>
      <w:szCs w:val="24"/>
    </w:rPr>
  </w:style>
  <w:style w:type="paragraph" w:customStyle="1" w:styleId="TableContents">
    <w:name w:val="Table Contents"/>
    <w:basedOn w:val="Standard"/>
    <w:rsid w:val="00624ECA"/>
    <w:pPr>
      <w:suppressLineNumbers/>
      <w:tabs>
        <w:tab w:val="left" w:pos="360"/>
      </w:tabs>
    </w:pPr>
    <w:rPr>
      <w:rFonts w:ascii="Times New Roman" w:eastAsia="Times New Roman" w:hAnsi="Times New Roman"/>
      <w:szCs w:val="24"/>
      <w:lang w:eastAsia="ar-SA"/>
    </w:rPr>
  </w:style>
  <w:style w:type="paragraph" w:customStyle="1" w:styleId="TableHeading">
    <w:name w:val="Table Heading"/>
    <w:basedOn w:val="TableContents"/>
    <w:rsid w:val="00624ECA"/>
    <w:pPr>
      <w:jc w:val="center"/>
    </w:pPr>
    <w:rPr>
      <w:b/>
      <w:bCs/>
    </w:rPr>
  </w:style>
  <w:style w:type="paragraph" w:customStyle="1" w:styleId="Verses">
    <w:name w:val="Verses"/>
    <w:basedOn w:val="Standard"/>
    <w:rsid w:val="00624ECA"/>
    <w:pPr>
      <w:widowControl w:val="0"/>
      <w:tabs>
        <w:tab w:val="left" w:pos="360"/>
        <w:tab w:val="center" w:pos="3386"/>
      </w:tabs>
    </w:pPr>
    <w:rPr>
      <w:rFonts w:ascii="Times New Roman" w:eastAsia="Arial Unicode MS" w:hAnsi="Times New Roman" w:cs="Arial Unicode MS"/>
      <w:lang w:eastAsia="zh-CN" w:bidi="hi-IN"/>
    </w:rPr>
  </w:style>
  <w:style w:type="paragraph" w:customStyle="1" w:styleId="VerseSource">
    <w:name w:val="Verse Source"/>
    <w:basedOn w:val="Standard"/>
    <w:rsid w:val="00624ECA"/>
    <w:pPr>
      <w:widowControl w:val="0"/>
      <w:tabs>
        <w:tab w:val="left" w:pos="8246"/>
      </w:tabs>
      <w:spacing w:after="173"/>
      <w:ind w:left="3943"/>
    </w:pPr>
    <w:rPr>
      <w:rFonts w:ascii="Times New Roman" w:eastAsia="Arial Unicode MS" w:hAnsi="Times New Roman" w:cs="Arial Unicode MS"/>
      <w:i/>
      <w:iCs/>
      <w:sz w:val="20"/>
      <w:szCs w:val="20"/>
      <w:lang w:eastAsia="zh-CN" w:bidi="hi-IN"/>
    </w:rPr>
  </w:style>
  <w:style w:type="paragraph" w:customStyle="1" w:styleId="VerseRef">
    <w:name w:val="Verse Ref"/>
    <w:basedOn w:val="VerseSource"/>
    <w:rsid w:val="00624ECA"/>
  </w:style>
  <w:style w:type="paragraph" w:customStyle="1" w:styleId="VerseReference">
    <w:name w:val="Verse Reference"/>
    <w:basedOn w:val="VerseRef"/>
    <w:qFormat/>
    <w:rsid w:val="00D13A4B"/>
    <w:pPr>
      <w:tabs>
        <w:tab w:val="clear" w:pos="8246"/>
        <w:tab w:val="center" w:pos="17786"/>
      </w:tabs>
      <w:spacing w:after="0"/>
      <w:ind w:left="7920"/>
      <w:outlineLvl w:val="0"/>
    </w:pPr>
    <w:rPr>
      <w:rFonts w:ascii="Georgia" w:eastAsia="Times New Roman" w:hAnsi="Georgia"/>
      <w:bCs/>
      <w:i w:val="0"/>
      <w:iCs w:val="0"/>
      <w:sz w:val="18"/>
      <w:szCs w:val="23"/>
    </w:rPr>
  </w:style>
  <w:style w:type="paragraph" w:styleId="NoSpacing">
    <w:name w:val="No Spacing"/>
    <w:aliases w:val="Spacing Between Lines,Spacing Between"/>
    <w:basedOn w:val="Normal"/>
    <w:link w:val="NoSpacingChar"/>
    <w:qFormat/>
    <w:rsid w:val="005C6B88"/>
    <w:pPr>
      <w:widowControl/>
      <w:tabs>
        <w:tab w:val="left" w:pos="360"/>
      </w:tabs>
    </w:pPr>
    <w:rPr>
      <w:sz w:val="16"/>
      <w:szCs w:val="22"/>
    </w:rPr>
  </w:style>
  <w:style w:type="paragraph" w:customStyle="1" w:styleId="chapter-1">
    <w:name w:val="chapter-1"/>
    <w:basedOn w:val="Standard"/>
    <w:rsid w:val="00624ECA"/>
    <w:pPr>
      <w:spacing w:before="28" w:after="100"/>
    </w:pPr>
    <w:rPr>
      <w:rFonts w:ascii="Times New Roman" w:eastAsia="Times New Roman" w:hAnsi="Times New Roman"/>
      <w:szCs w:val="24"/>
    </w:rPr>
  </w:style>
  <w:style w:type="paragraph" w:styleId="z-TopofForm">
    <w:name w:val="HTML Top of Form"/>
    <w:basedOn w:val="Standard"/>
    <w:rsid w:val="00624ECA"/>
    <w:pPr>
      <w:pBdr>
        <w:bottom w:val="single" w:sz="6" w:space="0" w:color="00000A"/>
      </w:pBdr>
      <w:jc w:val="center"/>
    </w:pPr>
    <w:rPr>
      <w:rFonts w:ascii="Arial" w:eastAsia="Times New Roman" w:hAnsi="Arial" w:cs="Arial"/>
      <w:vanish/>
      <w:sz w:val="16"/>
      <w:szCs w:val="16"/>
    </w:rPr>
  </w:style>
  <w:style w:type="paragraph" w:styleId="z-BottomofForm">
    <w:name w:val="HTML Bottom of Form"/>
    <w:basedOn w:val="Standard"/>
    <w:rsid w:val="00624ECA"/>
    <w:pPr>
      <w:pBdr>
        <w:top w:val="single" w:sz="6" w:space="0" w:color="00000A"/>
      </w:pBdr>
      <w:jc w:val="center"/>
    </w:pPr>
    <w:rPr>
      <w:rFonts w:ascii="Arial" w:eastAsia="Times New Roman" w:hAnsi="Arial" w:cs="Arial"/>
      <w:vanish/>
      <w:sz w:val="16"/>
      <w:szCs w:val="16"/>
    </w:rPr>
  </w:style>
  <w:style w:type="paragraph" w:customStyle="1" w:styleId="txt-sm1">
    <w:name w:val="txt-sm1"/>
    <w:basedOn w:val="Standard"/>
    <w:rsid w:val="00624ECA"/>
    <w:pPr>
      <w:spacing w:before="28" w:after="100"/>
    </w:pPr>
    <w:rPr>
      <w:rFonts w:ascii="Times New Roman" w:eastAsia="Times New Roman" w:hAnsi="Times New Roman"/>
      <w:szCs w:val="24"/>
    </w:rPr>
  </w:style>
  <w:style w:type="paragraph" w:customStyle="1" w:styleId="Reference">
    <w:name w:val="Reference"/>
    <w:basedOn w:val="Standard"/>
    <w:link w:val="ReferenceChar"/>
    <w:rsid w:val="00624ECA"/>
    <w:pPr>
      <w:tabs>
        <w:tab w:val="left" w:pos="4104"/>
        <w:tab w:val="left" w:pos="7488"/>
      </w:tabs>
      <w:suppressAutoHyphens w:val="0"/>
      <w:ind w:left="3744"/>
    </w:pPr>
    <w:rPr>
      <w:color w:val="000000"/>
      <w:sz w:val="18"/>
    </w:rPr>
  </w:style>
  <w:style w:type="character" w:customStyle="1" w:styleId="StrongEmphasis">
    <w:name w:val="Strong Emphasis"/>
    <w:basedOn w:val="DefaultParagraphFont"/>
    <w:rsid w:val="00624ECA"/>
    <w:rPr>
      <w:b/>
      <w:bCs/>
    </w:rPr>
  </w:style>
  <w:style w:type="character" w:customStyle="1" w:styleId="Internetlink">
    <w:name w:val="Internet link"/>
    <w:basedOn w:val="DefaultParagraphFont"/>
    <w:rsid w:val="00624ECA"/>
    <w:rPr>
      <w:color w:val="0000FF"/>
      <w:u w:val="single"/>
    </w:rPr>
  </w:style>
  <w:style w:type="character" w:customStyle="1" w:styleId="BodyTextIndentChar">
    <w:name w:val="Body Text Indent Char"/>
    <w:basedOn w:val="DefaultParagraphFont"/>
    <w:rsid w:val="00624ECA"/>
    <w:rPr>
      <w:rFonts w:ascii="Calibri" w:eastAsia="Calibri" w:hAnsi="Calibri" w:cs="Times New Roman"/>
    </w:rPr>
  </w:style>
  <w:style w:type="character" w:customStyle="1" w:styleId="HeaderChar">
    <w:name w:val="Header Char"/>
    <w:basedOn w:val="DefaultParagraphFont"/>
    <w:rsid w:val="00624ECA"/>
    <w:rPr>
      <w:sz w:val="22"/>
      <w:szCs w:val="22"/>
    </w:rPr>
  </w:style>
  <w:style w:type="character" w:customStyle="1" w:styleId="FooterChar">
    <w:name w:val="Footer Char"/>
    <w:basedOn w:val="DefaultParagraphFont"/>
    <w:rsid w:val="00624ECA"/>
    <w:rPr>
      <w:sz w:val="22"/>
      <w:szCs w:val="22"/>
    </w:rPr>
  </w:style>
  <w:style w:type="character" w:customStyle="1" w:styleId="BalloonTextChar">
    <w:name w:val="Balloon Text Char"/>
    <w:basedOn w:val="DefaultParagraphFont"/>
    <w:rsid w:val="00624ECA"/>
    <w:rPr>
      <w:rFonts w:ascii="Tahoma" w:hAnsi="Tahoma" w:cs="Tahoma"/>
      <w:sz w:val="16"/>
      <w:szCs w:val="16"/>
    </w:rPr>
  </w:style>
  <w:style w:type="character" w:customStyle="1" w:styleId="BodyTextChar">
    <w:name w:val="Body Text Char"/>
    <w:basedOn w:val="DefaultParagraphFont"/>
    <w:rsid w:val="00624ECA"/>
    <w:rPr>
      <w:rFonts w:ascii="Nimbus Roman No9 L" w:eastAsia="DejaVu Sans" w:hAnsi="Nimbus Roman No9 L"/>
      <w:sz w:val="24"/>
      <w:szCs w:val="24"/>
    </w:rPr>
  </w:style>
  <w:style w:type="character" w:customStyle="1" w:styleId="BodyText2Char">
    <w:name w:val="Body Text 2 Char"/>
    <w:basedOn w:val="DefaultParagraphFont"/>
    <w:rsid w:val="00624ECA"/>
    <w:rPr>
      <w:sz w:val="22"/>
      <w:szCs w:val="22"/>
    </w:rPr>
  </w:style>
  <w:style w:type="character" w:customStyle="1" w:styleId="versetext3">
    <w:name w:val="versetext3"/>
    <w:basedOn w:val="DefaultParagraphFont"/>
    <w:rsid w:val="00624ECA"/>
  </w:style>
  <w:style w:type="character" w:customStyle="1" w:styleId="versenum8">
    <w:name w:val="versenum8"/>
    <w:basedOn w:val="DefaultParagraphFont"/>
    <w:rsid w:val="00624ECA"/>
    <w:rPr>
      <w:b/>
      <w:bCs/>
    </w:rPr>
  </w:style>
  <w:style w:type="character" w:customStyle="1" w:styleId="versetext">
    <w:name w:val="versetext"/>
    <w:basedOn w:val="DefaultParagraphFont"/>
    <w:rsid w:val="00624ECA"/>
  </w:style>
  <w:style w:type="character" w:customStyle="1" w:styleId="versetext4">
    <w:name w:val="versetext4"/>
    <w:basedOn w:val="DefaultParagraphFont"/>
    <w:rsid w:val="00624ECA"/>
  </w:style>
  <w:style w:type="character" w:customStyle="1" w:styleId="wordsofchrist">
    <w:name w:val="wordsofchrist"/>
    <w:basedOn w:val="DefaultParagraphFont"/>
    <w:rsid w:val="00624ECA"/>
  </w:style>
  <w:style w:type="character" w:customStyle="1" w:styleId="text">
    <w:name w:val="text"/>
    <w:basedOn w:val="DefaultParagraphFont"/>
    <w:rsid w:val="00624ECA"/>
  </w:style>
  <w:style w:type="character" w:customStyle="1" w:styleId="small-caps">
    <w:name w:val="small-caps"/>
    <w:basedOn w:val="DefaultParagraphFont"/>
    <w:rsid w:val="00624ECA"/>
  </w:style>
  <w:style w:type="character" w:customStyle="1" w:styleId="indent-1-breaks">
    <w:name w:val="indent-1-breaks"/>
    <w:basedOn w:val="DefaultParagraphFont"/>
    <w:rsid w:val="00624ECA"/>
  </w:style>
  <w:style w:type="character" w:customStyle="1" w:styleId="Heading3Char">
    <w:name w:val="Heading 3 Char"/>
    <w:basedOn w:val="DefaultParagraphFont"/>
    <w:rsid w:val="00624ECA"/>
    <w:rPr>
      <w:rFonts w:ascii="Times New Roman" w:eastAsia="Times New Roman" w:hAnsi="Times New Roman"/>
      <w:b/>
      <w:bCs/>
      <w:sz w:val="27"/>
      <w:szCs w:val="27"/>
    </w:rPr>
  </w:style>
  <w:style w:type="character" w:customStyle="1" w:styleId="selah">
    <w:name w:val="selah"/>
    <w:basedOn w:val="DefaultParagraphFont"/>
    <w:rsid w:val="00624ECA"/>
  </w:style>
  <w:style w:type="character" w:customStyle="1" w:styleId="Heading2Char">
    <w:name w:val="Heading 2 Char"/>
    <w:basedOn w:val="DefaultParagraphFont"/>
    <w:rsid w:val="00624ECA"/>
    <w:rPr>
      <w:rFonts w:ascii="Georgia" w:eastAsia="Times New Roman" w:hAnsi="Georgia"/>
      <w:b/>
      <w:bCs/>
      <w:iCs/>
      <w:sz w:val="28"/>
      <w:szCs w:val="28"/>
      <w:u w:val="single"/>
    </w:rPr>
  </w:style>
  <w:style w:type="character" w:customStyle="1" w:styleId="BodyTextIndent2Char">
    <w:name w:val="Body Text Indent 2 Char"/>
    <w:basedOn w:val="DefaultParagraphFont"/>
    <w:rsid w:val="00624ECA"/>
    <w:rPr>
      <w:rFonts w:ascii="Georgia" w:hAnsi="Georgia"/>
      <w:sz w:val="22"/>
      <w:szCs w:val="22"/>
    </w:rPr>
  </w:style>
  <w:style w:type="character" w:customStyle="1" w:styleId="Heading1Char">
    <w:name w:val="Heading 1 Char"/>
    <w:basedOn w:val="DefaultParagraphFont"/>
    <w:rsid w:val="00624ECA"/>
    <w:rPr>
      <w:rFonts w:ascii="Times New Roman" w:eastAsia="Times New Roman" w:hAnsi="Times New Roman"/>
      <w:b/>
      <w:bCs/>
      <w:kern w:val="3"/>
      <w:sz w:val="36"/>
      <w:szCs w:val="36"/>
    </w:rPr>
  </w:style>
  <w:style w:type="character" w:customStyle="1" w:styleId="Heading4Char">
    <w:name w:val="Heading 4 Char"/>
    <w:basedOn w:val="DefaultParagraphFont"/>
    <w:rsid w:val="00624ECA"/>
    <w:rPr>
      <w:rFonts w:ascii="Georgia" w:eastAsia="Times New Roman" w:hAnsi="Georgia"/>
      <w:b/>
      <w:bCs/>
      <w:sz w:val="28"/>
      <w:szCs w:val="28"/>
    </w:rPr>
  </w:style>
  <w:style w:type="character" w:customStyle="1" w:styleId="Heading5Char">
    <w:name w:val="Heading 5 Char"/>
    <w:basedOn w:val="DefaultParagraphFont"/>
    <w:rsid w:val="00624ECA"/>
    <w:rPr>
      <w:rFonts w:ascii="Georgia" w:eastAsia="Times New Roman" w:hAnsi="Georgia"/>
      <w:b/>
      <w:bCs/>
      <w:i/>
      <w:iCs/>
      <w:sz w:val="26"/>
      <w:szCs w:val="26"/>
      <w:lang w:eastAsia="ar-SA"/>
    </w:rPr>
  </w:style>
  <w:style w:type="character" w:customStyle="1" w:styleId="Absatz-Standardschriftart">
    <w:name w:val="Absatz-Standardschriftart"/>
    <w:rsid w:val="00624ECA"/>
  </w:style>
  <w:style w:type="character" w:customStyle="1" w:styleId="WW-Absatz-Standardschriftart1111">
    <w:name w:val="WW-Absatz-Standardschriftart1111"/>
    <w:rsid w:val="00624ECA"/>
  </w:style>
  <w:style w:type="character" w:customStyle="1" w:styleId="sup">
    <w:name w:val="sup"/>
    <w:basedOn w:val="DefaultParagraphFont"/>
    <w:rsid w:val="00624ECA"/>
  </w:style>
  <w:style w:type="character" w:customStyle="1" w:styleId="WW-Absatz-Standardschriftart11111111111">
    <w:name w:val="WW-Absatz-Standardschriftart11111111111"/>
    <w:rsid w:val="00624ECA"/>
  </w:style>
  <w:style w:type="character" w:customStyle="1" w:styleId="keywordresultextras">
    <w:name w:val="keywordresultextras"/>
    <w:basedOn w:val="DefaultParagraphFont"/>
    <w:rsid w:val="00624ECA"/>
  </w:style>
  <w:style w:type="character" w:customStyle="1" w:styleId="WW-Absatz-Standardschriftart">
    <w:name w:val="WW-Absatz-Standardschriftart"/>
    <w:rsid w:val="00624ECA"/>
  </w:style>
  <w:style w:type="character" w:customStyle="1" w:styleId="DefaultParagraphFont1">
    <w:name w:val="Default Paragraph Font1"/>
    <w:rsid w:val="00624ECA"/>
  </w:style>
  <w:style w:type="character" w:customStyle="1" w:styleId="woj">
    <w:name w:val="woj"/>
    <w:basedOn w:val="DefaultParagraphFont"/>
    <w:rsid w:val="00624ECA"/>
  </w:style>
  <w:style w:type="character" w:customStyle="1" w:styleId="VersesChar">
    <w:name w:val="Verses Char"/>
    <w:basedOn w:val="DefaultParagraphFont"/>
    <w:rsid w:val="00624ECA"/>
    <w:rPr>
      <w:rFonts w:ascii="Times New Roman" w:eastAsia="Arial Unicode MS" w:hAnsi="Times New Roman" w:cs="Arial Unicode MS"/>
      <w:kern w:val="3"/>
      <w:sz w:val="24"/>
      <w:szCs w:val="22"/>
      <w:lang w:eastAsia="zh-CN" w:bidi="hi-IN"/>
    </w:rPr>
  </w:style>
  <w:style w:type="character" w:customStyle="1" w:styleId="VerseSourceChar">
    <w:name w:val="Verse Source Char"/>
    <w:basedOn w:val="DefaultParagraphFont"/>
    <w:rsid w:val="00624ECA"/>
    <w:rPr>
      <w:rFonts w:ascii="Times New Roman" w:eastAsia="Arial Unicode MS" w:hAnsi="Times New Roman" w:cs="Arial Unicode MS"/>
      <w:i/>
      <w:iCs/>
      <w:kern w:val="3"/>
      <w:lang w:eastAsia="zh-CN" w:bidi="hi-IN"/>
    </w:rPr>
  </w:style>
  <w:style w:type="character" w:customStyle="1" w:styleId="VerseRefChar">
    <w:name w:val="Verse Ref Char"/>
    <w:basedOn w:val="VerseSourceChar"/>
    <w:rsid w:val="00624ECA"/>
    <w:rPr>
      <w:rFonts w:ascii="Times New Roman" w:eastAsia="Arial Unicode MS" w:hAnsi="Times New Roman" w:cs="Arial Unicode MS"/>
      <w:i/>
      <w:iCs/>
      <w:kern w:val="3"/>
      <w:lang w:eastAsia="zh-CN" w:bidi="hi-IN"/>
    </w:rPr>
  </w:style>
  <w:style w:type="character" w:customStyle="1" w:styleId="VerseReferenceChar">
    <w:name w:val="Verse Reference Char"/>
    <w:basedOn w:val="DefaultParagraphFont"/>
    <w:rsid w:val="00624ECA"/>
    <w:rPr>
      <w:rFonts w:ascii="Georgia" w:eastAsia="Times New Roman" w:hAnsi="Georgia" w:cs="Arial Unicode MS"/>
      <w:bCs/>
      <w:kern w:val="3"/>
      <w:sz w:val="18"/>
      <w:szCs w:val="23"/>
      <w:lang w:eastAsia="zh-CN" w:bidi="hi-IN"/>
    </w:rPr>
  </w:style>
  <w:style w:type="character" w:customStyle="1" w:styleId="yiv2001057678maintxt">
    <w:name w:val="yiv2001057678main_txt"/>
    <w:basedOn w:val="DefaultParagraphFont"/>
    <w:rsid w:val="00624ECA"/>
  </w:style>
  <w:style w:type="character" w:customStyle="1" w:styleId="note">
    <w:name w:val="note"/>
    <w:basedOn w:val="DefaultParagraphFont"/>
    <w:rsid w:val="00624ECA"/>
  </w:style>
  <w:style w:type="character" w:customStyle="1" w:styleId="chapternum">
    <w:name w:val="chapternum"/>
    <w:basedOn w:val="DefaultParagraphFont"/>
    <w:rsid w:val="00624ECA"/>
  </w:style>
  <w:style w:type="character" w:customStyle="1" w:styleId="sc">
    <w:name w:val="sc"/>
    <w:basedOn w:val="DefaultParagraphFont"/>
    <w:rsid w:val="00624ECA"/>
  </w:style>
  <w:style w:type="character" w:customStyle="1" w:styleId="z-TopofFormChar">
    <w:name w:val="z-Top of Form Char"/>
    <w:basedOn w:val="DefaultParagraphFont"/>
    <w:rsid w:val="00624ECA"/>
    <w:rPr>
      <w:rFonts w:ascii="Arial" w:eastAsia="Times New Roman" w:hAnsi="Arial" w:cs="Arial"/>
      <w:vanish/>
      <w:sz w:val="16"/>
      <w:szCs w:val="16"/>
    </w:rPr>
  </w:style>
  <w:style w:type="character" w:customStyle="1" w:styleId="z-BottomofFormChar">
    <w:name w:val="z-Bottom of Form Char"/>
    <w:basedOn w:val="DefaultParagraphFont"/>
    <w:rsid w:val="00624ECA"/>
    <w:rPr>
      <w:rFonts w:ascii="Arial" w:eastAsia="Times New Roman" w:hAnsi="Arial" w:cs="Arial"/>
      <w:vanish/>
      <w:sz w:val="16"/>
      <w:szCs w:val="16"/>
    </w:rPr>
  </w:style>
  <w:style w:type="character" w:customStyle="1" w:styleId="ata11y">
    <w:name w:val="at_a11y"/>
    <w:basedOn w:val="DefaultParagraphFont"/>
    <w:rsid w:val="00624ECA"/>
  </w:style>
  <w:style w:type="character" w:customStyle="1" w:styleId="ListLabel1">
    <w:name w:val="ListLabel 1"/>
    <w:rsid w:val="00624ECA"/>
    <w:rPr>
      <w:rFonts w:cs="Courier New"/>
    </w:rPr>
  </w:style>
  <w:style w:type="character" w:customStyle="1" w:styleId="ListLabel2">
    <w:name w:val="ListLabel 2"/>
    <w:rsid w:val="00624ECA"/>
    <w:rPr>
      <w:sz w:val="20"/>
    </w:rPr>
  </w:style>
  <w:style w:type="character" w:customStyle="1" w:styleId="VisitedInternetLink">
    <w:name w:val="Visited Internet Link"/>
    <w:rsid w:val="00624ECA"/>
    <w:rPr>
      <w:color w:val="800000"/>
      <w:u w:val="single"/>
    </w:rPr>
  </w:style>
  <w:style w:type="character" w:styleId="FollowedHyperlink">
    <w:name w:val="FollowedHyperlink"/>
    <w:basedOn w:val="DefaultParagraphFont"/>
    <w:rsid w:val="00624ECA"/>
    <w:rPr>
      <w:color w:val="800080"/>
      <w:u w:val="single"/>
    </w:rPr>
  </w:style>
  <w:style w:type="character" w:customStyle="1" w:styleId="Heading6Char">
    <w:name w:val="Heading 6 Char"/>
    <w:basedOn w:val="DefaultParagraphFont"/>
    <w:rsid w:val="00624ECA"/>
    <w:rPr>
      <w:rFonts w:ascii="Georgia" w:hAnsi="Georgia" w:cs="F"/>
      <w:iCs/>
      <w:sz w:val="18"/>
    </w:rPr>
  </w:style>
  <w:style w:type="character" w:customStyle="1" w:styleId="ListLabel3">
    <w:name w:val="ListLabel 3"/>
    <w:rsid w:val="00624ECA"/>
    <w:rPr>
      <w:rFonts w:cs="Courier New"/>
    </w:rPr>
  </w:style>
  <w:style w:type="character" w:customStyle="1" w:styleId="ListLabel4">
    <w:name w:val="ListLabel 4"/>
    <w:rsid w:val="00624ECA"/>
    <w:rPr>
      <w:sz w:val="20"/>
    </w:rPr>
  </w:style>
  <w:style w:type="numbering" w:customStyle="1" w:styleId="WWNum1">
    <w:name w:val="WWNum1"/>
    <w:basedOn w:val="NoList"/>
    <w:rsid w:val="00624ECA"/>
    <w:pPr>
      <w:numPr>
        <w:numId w:val="1"/>
      </w:numPr>
    </w:pPr>
  </w:style>
  <w:style w:type="numbering" w:customStyle="1" w:styleId="WWNum2">
    <w:name w:val="WWNum2"/>
    <w:basedOn w:val="NoList"/>
    <w:rsid w:val="00624ECA"/>
    <w:pPr>
      <w:numPr>
        <w:numId w:val="2"/>
      </w:numPr>
    </w:pPr>
  </w:style>
  <w:style w:type="paragraph" w:styleId="IntenseQuote">
    <w:name w:val="Intense Quote"/>
    <w:basedOn w:val="Normal"/>
    <w:next w:val="Normal"/>
    <w:link w:val="IntenseQuoteChar"/>
    <w:uiPriority w:val="30"/>
    <w:rsid w:val="003E327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E327E"/>
    <w:rPr>
      <w:b/>
      <w:bCs/>
      <w:i/>
      <w:iCs/>
      <w:color w:val="4F81BD" w:themeColor="accent1"/>
    </w:rPr>
  </w:style>
  <w:style w:type="character" w:styleId="Hyperlink">
    <w:name w:val="Hyperlink"/>
    <w:basedOn w:val="DefaultParagraphFont"/>
    <w:uiPriority w:val="99"/>
    <w:unhideWhenUsed/>
    <w:rsid w:val="00E4798F"/>
    <w:rPr>
      <w:color w:val="0000FF"/>
      <w:u w:val="single"/>
    </w:rPr>
  </w:style>
  <w:style w:type="paragraph" w:customStyle="1" w:styleId="Spacing">
    <w:name w:val="Spacing"/>
    <w:basedOn w:val="NoSpacing"/>
    <w:link w:val="SpacingChar"/>
    <w:qFormat/>
    <w:rsid w:val="00ED4AD5"/>
  </w:style>
  <w:style w:type="character" w:customStyle="1" w:styleId="NoSpacingChar">
    <w:name w:val="No Spacing Char"/>
    <w:aliases w:val="Spacing Between Lines Char,Spacing Between Char"/>
    <w:basedOn w:val="DefaultParagraphFont"/>
    <w:link w:val="NoSpacing"/>
    <w:rsid w:val="005C6B88"/>
    <w:rPr>
      <w:rFonts w:ascii="Georgia" w:hAnsi="Georgia"/>
      <w:sz w:val="16"/>
      <w:szCs w:val="22"/>
    </w:rPr>
  </w:style>
  <w:style w:type="character" w:customStyle="1" w:styleId="SpacingChar">
    <w:name w:val="Spacing Char"/>
    <w:basedOn w:val="NoSpacingChar"/>
    <w:link w:val="Spacing"/>
    <w:rsid w:val="00ED4AD5"/>
    <w:rPr>
      <w:rFonts w:ascii="Georgia" w:hAnsi="Georgia"/>
      <w:sz w:val="16"/>
      <w:szCs w:val="22"/>
    </w:rPr>
  </w:style>
  <w:style w:type="character" w:styleId="Strong">
    <w:name w:val="Strong"/>
    <w:aliases w:val="6 pt Spacing"/>
    <w:basedOn w:val="DefaultParagraphFont"/>
    <w:uiPriority w:val="22"/>
    <w:qFormat/>
    <w:rsid w:val="005E7168"/>
    <w:rPr>
      <w:b/>
      <w:bCs/>
    </w:rPr>
  </w:style>
  <w:style w:type="paragraph" w:styleId="TOC2">
    <w:name w:val="toc 2"/>
    <w:basedOn w:val="Normal"/>
    <w:next w:val="Normal"/>
    <w:autoRedefine/>
    <w:uiPriority w:val="39"/>
    <w:unhideWhenUsed/>
    <w:rsid w:val="005E7168"/>
    <w:pPr>
      <w:spacing w:after="100"/>
      <w:ind w:left="240"/>
    </w:pPr>
  </w:style>
  <w:style w:type="paragraph" w:styleId="TOC1">
    <w:name w:val="toc 1"/>
    <w:basedOn w:val="Normal"/>
    <w:next w:val="Normal"/>
    <w:autoRedefine/>
    <w:uiPriority w:val="39"/>
    <w:unhideWhenUsed/>
    <w:rsid w:val="005E7168"/>
    <w:pPr>
      <w:spacing w:after="100"/>
    </w:pPr>
  </w:style>
  <w:style w:type="paragraph" w:styleId="TOC3">
    <w:name w:val="toc 3"/>
    <w:basedOn w:val="Normal"/>
    <w:next w:val="Normal"/>
    <w:autoRedefine/>
    <w:uiPriority w:val="39"/>
    <w:unhideWhenUsed/>
    <w:rsid w:val="005E7168"/>
    <w:pPr>
      <w:spacing w:after="100"/>
      <w:ind w:left="446"/>
    </w:pPr>
    <w:rPr>
      <w:sz w:val="14"/>
    </w:rPr>
  </w:style>
  <w:style w:type="paragraph" w:styleId="TOC4">
    <w:name w:val="toc 4"/>
    <w:basedOn w:val="Normal"/>
    <w:next w:val="Normal"/>
    <w:autoRedefine/>
    <w:uiPriority w:val="39"/>
    <w:unhideWhenUsed/>
    <w:rsid w:val="005E7168"/>
    <w:pPr>
      <w:widowControl/>
      <w:suppressAutoHyphens w:val="0"/>
      <w:autoSpaceDN/>
      <w:spacing w:after="100" w:line="276" w:lineRule="auto"/>
      <w:ind w:left="660"/>
      <w:textAlignment w:val="auto"/>
    </w:pPr>
    <w:rPr>
      <w:rFonts w:asciiTheme="minorHAnsi" w:eastAsiaTheme="minorEastAsia" w:hAnsiTheme="minorHAnsi" w:cstheme="minorBidi"/>
      <w:kern w:val="0"/>
      <w:sz w:val="22"/>
      <w:szCs w:val="22"/>
    </w:rPr>
  </w:style>
  <w:style w:type="paragraph" w:styleId="TOC5">
    <w:name w:val="toc 5"/>
    <w:basedOn w:val="Normal"/>
    <w:next w:val="Normal"/>
    <w:autoRedefine/>
    <w:uiPriority w:val="39"/>
    <w:unhideWhenUsed/>
    <w:rsid w:val="005E7168"/>
    <w:pPr>
      <w:widowControl/>
      <w:suppressAutoHyphens w:val="0"/>
      <w:autoSpaceDN/>
      <w:spacing w:after="100" w:line="276" w:lineRule="auto"/>
      <w:ind w:left="880"/>
      <w:textAlignment w:val="auto"/>
    </w:pPr>
    <w:rPr>
      <w:rFonts w:asciiTheme="minorHAnsi" w:eastAsiaTheme="minorEastAsia" w:hAnsiTheme="minorHAnsi" w:cstheme="minorBidi"/>
      <w:kern w:val="0"/>
      <w:sz w:val="22"/>
      <w:szCs w:val="22"/>
    </w:rPr>
  </w:style>
  <w:style w:type="paragraph" w:styleId="TOC6">
    <w:name w:val="toc 6"/>
    <w:basedOn w:val="Normal"/>
    <w:next w:val="Normal"/>
    <w:autoRedefine/>
    <w:uiPriority w:val="39"/>
    <w:unhideWhenUsed/>
    <w:rsid w:val="005E7168"/>
    <w:pPr>
      <w:widowControl/>
      <w:suppressAutoHyphens w:val="0"/>
      <w:autoSpaceDN/>
      <w:spacing w:after="100" w:line="276" w:lineRule="auto"/>
      <w:ind w:left="1100"/>
      <w:textAlignment w:val="auto"/>
    </w:pPr>
    <w:rPr>
      <w:rFonts w:asciiTheme="minorHAnsi" w:eastAsiaTheme="minorEastAsia" w:hAnsiTheme="minorHAnsi" w:cstheme="minorBidi"/>
      <w:kern w:val="0"/>
      <w:sz w:val="22"/>
      <w:szCs w:val="22"/>
    </w:rPr>
  </w:style>
  <w:style w:type="paragraph" w:styleId="TOC7">
    <w:name w:val="toc 7"/>
    <w:basedOn w:val="Normal"/>
    <w:next w:val="Normal"/>
    <w:autoRedefine/>
    <w:uiPriority w:val="39"/>
    <w:unhideWhenUsed/>
    <w:rsid w:val="005E7168"/>
    <w:pPr>
      <w:widowControl/>
      <w:suppressAutoHyphens w:val="0"/>
      <w:autoSpaceDN/>
      <w:spacing w:after="100" w:line="276" w:lineRule="auto"/>
      <w:ind w:left="1320"/>
      <w:textAlignment w:val="auto"/>
    </w:pPr>
    <w:rPr>
      <w:rFonts w:asciiTheme="minorHAnsi" w:eastAsiaTheme="minorEastAsia" w:hAnsiTheme="minorHAnsi" w:cstheme="minorBidi"/>
      <w:kern w:val="0"/>
      <w:sz w:val="22"/>
      <w:szCs w:val="22"/>
    </w:rPr>
  </w:style>
  <w:style w:type="paragraph" w:styleId="TOC8">
    <w:name w:val="toc 8"/>
    <w:basedOn w:val="Normal"/>
    <w:next w:val="Normal"/>
    <w:autoRedefine/>
    <w:uiPriority w:val="39"/>
    <w:unhideWhenUsed/>
    <w:rsid w:val="005E7168"/>
    <w:pPr>
      <w:widowControl/>
      <w:suppressAutoHyphens w:val="0"/>
      <w:autoSpaceDN/>
      <w:spacing w:after="100" w:line="276" w:lineRule="auto"/>
      <w:ind w:left="1540"/>
      <w:textAlignment w:val="auto"/>
    </w:pPr>
    <w:rPr>
      <w:rFonts w:asciiTheme="minorHAnsi" w:eastAsiaTheme="minorEastAsia" w:hAnsiTheme="minorHAnsi" w:cstheme="minorBidi"/>
      <w:kern w:val="0"/>
      <w:sz w:val="22"/>
      <w:szCs w:val="22"/>
    </w:rPr>
  </w:style>
  <w:style w:type="paragraph" w:styleId="TOC9">
    <w:name w:val="toc 9"/>
    <w:basedOn w:val="Normal"/>
    <w:next w:val="Normal"/>
    <w:autoRedefine/>
    <w:uiPriority w:val="39"/>
    <w:unhideWhenUsed/>
    <w:rsid w:val="005E7168"/>
    <w:pPr>
      <w:widowControl/>
      <w:suppressAutoHyphens w:val="0"/>
      <w:autoSpaceDN/>
      <w:spacing w:after="100" w:line="276" w:lineRule="auto"/>
      <w:ind w:left="1760"/>
      <w:textAlignment w:val="auto"/>
    </w:pPr>
    <w:rPr>
      <w:rFonts w:asciiTheme="minorHAnsi" w:eastAsiaTheme="minorEastAsia" w:hAnsiTheme="minorHAnsi" w:cstheme="minorBidi"/>
      <w:kern w:val="0"/>
      <w:sz w:val="22"/>
      <w:szCs w:val="22"/>
    </w:rPr>
  </w:style>
  <w:style w:type="paragraph" w:styleId="TOCHeading">
    <w:name w:val="TOC Heading"/>
    <w:basedOn w:val="Heading1"/>
    <w:next w:val="Normal"/>
    <w:uiPriority w:val="39"/>
    <w:semiHidden/>
    <w:unhideWhenUsed/>
    <w:qFormat/>
    <w:rsid w:val="005E7168"/>
    <w:pPr>
      <w:keepLines/>
      <w:widowControl/>
      <w:shd w:val="clear" w:color="auto" w:fill="auto"/>
      <w:tabs>
        <w:tab w:val="clear" w:pos="360"/>
      </w:tabs>
      <w:suppressAutoHyphens w:val="0"/>
      <w:autoSpaceDN/>
      <w:spacing w:before="480" w:line="276" w:lineRule="auto"/>
      <w:jc w:val="left"/>
      <w:textAlignment w:val="auto"/>
      <w:outlineLvl w:val="9"/>
    </w:pPr>
    <w:rPr>
      <w:rFonts w:asciiTheme="majorHAnsi" w:eastAsiaTheme="majorEastAsia" w:hAnsiTheme="majorHAnsi" w:cstheme="majorBidi"/>
      <w:color w:val="365F91" w:themeColor="accent1" w:themeShade="BF"/>
      <w:kern w:val="0"/>
      <w:sz w:val="28"/>
      <w:szCs w:val="28"/>
    </w:rPr>
  </w:style>
  <w:style w:type="character" w:customStyle="1" w:styleId="ReferenceChar">
    <w:name w:val="Reference Char"/>
    <w:basedOn w:val="DefaultParagraphFont"/>
    <w:link w:val="Reference"/>
    <w:rsid w:val="00BF0A51"/>
    <w:rPr>
      <w:rFonts w:ascii="Georgia" w:hAnsi="Georgia"/>
      <w:color w:val="000000"/>
      <w:sz w:val="18"/>
      <w:szCs w:val="22"/>
    </w:rPr>
  </w:style>
  <w:style w:type="character" w:styleId="UnresolvedMention">
    <w:name w:val="Unresolved Mention"/>
    <w:basedOn w:val="DefaultParagraphFont"/>
    <w:uiPriority w:val="99"/>
    <w:semiHidden/>
    <w:unhideWhenUsed/>
    <w:rsid w:val="00BE73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253342">
      <w:bodyDiv w:val="1"/>
      <w:marLeft w:val="0"/>
      <w:marRight w:val="0"/>
      <w:marTop w:val="0"/>
      <w:marBottom w:val="0"/>
      <w:divBdr>
        <w:top w:val="none" w:sz="0" w:space="0" w:color="auto"/>
        <w:left w:val="none" w:sz="0" w:space="0" w:color="auto"/>
        <w:bottom w:val="none" w:sz="0" w:space="0" w:color="auto"/>
        <w:right w:val="none" w:sz="0" w:space="0" w:color="auto"/>
      </w:divBdr>
    </w:div>
    <w:div w:id="423454904">
      <w:bodyDiv w:val="1"/>
      <w:marLeft w:val="0"/>
      <w:marRight w:val="0"/>
      <w:marTop w:val="0"/>
      <w:marBottom w:val="0"/>
      <w:divBdr>
        <w:top w:val="none" w:sz="0" w:space="0" w:color="auto"/>
        <w:left w:val="none" w:sz="0" w:space="0" w:color="auto"/>
        <w:bottom w:val="none" w:sz="0" w:space="0" w:color="auto"/>
        <w:right w:val="none" w:sz="0" w:space="0" w:color="auto"/>
      </w:divBdr>
    </w:div>
    <w:div w:id="459541311">
      <w:bodyDiv w:val="1"/>
      <w:marLeft w:val="0"/>
      <w:marRight w:val="0"/>
      <w:marTop w:val="0"/>
      <w:marBottom w:val="0"/>
      <w:divBdr>
        <w:top w:val="none" w:sz="0" w:space="0" w:color="auto"/>
        <w:left w:val="none" w:sz="0" w:space="0" w:color="auto"/>
        <w:bottom w:val="none" w:sz="0" w:space="0" w:color="auto"/>
        <w:right w:val="none" w:sz="0" w:space="0" w:color="auto"/>
      </w:divBdr>
    </w:div>
    <w:div w:id="473061570">
      <w:bodyDiv w:val="1"/>
      <w:marLeft w:val="0"/>
      <w:marRight w:val="0"/>
      <w:marTop w:val="0"/>
      <w:marBottom w:val="0"/>
      <w:divBdr>
        <w:top w:val="none" w:sz="0" w:space="0" w:color="auto"/>
        <w:left w:val="none" w:sz="0" w:space="0" w:color="auto"/>
        <w:bottom w:val="none" w:sz="0" w:space="0" w:color="auto"/>
        <w:right w:val="none" w:sz="0" w:space="0" w:color="auto"/>
      </w:divBdr>
    </w:div>
    <w:div w:id="552808930">
      <w:bodyDiv w:val="1"/>
      <w:marLeft w:val="0"/>
      <w:marRight w:val="0"/>
      <w:marTop w:val="0"/>
      <w:marBottom w:val="0"/>
      <w:divBdr>
        <w:top w:val="none" w:sz="0" w:space="0" w:color="auto"/>
        <w:left w:val="none" w:sz="0" w:space="0" w:color="auto"/>
        <w:bottom w:val="none" w:sz="0" w:space="0" w:color="auto"/>
        <w:right w:val="none" w:sz="0" w:space="0" w:color="auto"/>
      </w:divBdr>
      <w:divsChild>
        <w:div w:id="1323894980">
          <w:marLeft w:val="0"/>
          <w:marRight w:val="0"/>
          <w:marTop w:val="0"/>
          <w:marBottom w:val="0"/>
          <w:divBdr>
            <w:top w:val="none" w:sz="0" w:space="0" w:color="auto"/>
            <w:left w:val="none" w:sz="0" w:space="0" w:color="auto"/>
            <w:bottom w:val="none" w:sz="0" w:space="0" w:color="auto"/>
            <w:right w:val="none" w:sz="0" w:space="0" w:color="auto"/>
          </w:divBdr>
        </w:div>
        <w:div w:id="1685981575">
          <w:marLeft w:val="0"/>
          <w:marRight w:val="0"/>
          <w:marTop w:val="0"/>
          <w:marBottom w:val="0"/>
          <w:divBdr>
            <w:top w:val="none" w:sz="0" w:space="0" w:color="auto"/>
            <w:left w:val="none" w:sz="0" w:space="0" w:color="auto"/>
            <w:bottom w:val="none" w:sz="0" w:space="0" w:color="auto"/>
            <w:right w:val="none" w:sz="0" w:space="0" w:color="auto"/>
          </w:divBdr>
        </w:div>
        <w:div w:id="2081636752">
          <w:marLeft w:val="0"/>
          <w:marRight w:val="0"/>
          <w:marTop w:val="0"/>
          <w:marBottom w:val="0"/>
          <w:divBdr>
            <w:top w:val="none" w:sz="0" w:space="0" w:color="auto"/>
            <w:left w:val="none" w:sz="0" w:space="0" w:color="auto"/>
            <w:bottom w:val="none" w:sz="0" w:space="0" w:color="auto"/>
            <w:right w:val="none" w:sz="0" w:space="0" w:color="auto"/>
          </w:divBdr>
        </w:div>
        <w:div w:id="1065420706">
          <w:marLeft w:val="0"/>
          <w:marRight w:val="0"/>
          <w:marTop w:val="0"/>
          <w:marBottom w:val="0"/>
          <w:divBdr>
            <w:top w:val="none" w:sz="0" w:space="0" w:color="auto"/>
            <w:left w:val="none" w:sz="0" w:space="0" w:color="auto"/>
            <w:bottom w:val="none" w:sz="0" w:space="0" w:color="auto"/>
            <w:right w:val="none" w:sz="0" w:space="0" w:color="auto"/>
          </w:divBdr>
        </w:div>
        <w:div w:id="1645309688">
          <w:marLeft w:val="0"/>
          <w:marRight w:val="0"/>
          <w:marTop w:val="0"/>
          <w:marBottom w:val="0"/>
          <w:divBdr>
            <w:top w:val="none" w:sz="0" w:space="0" w:color="auto"/>
            <w:left w:val="none" w:sz="0" w:space="0" w:color="auto"/>
            <w:bottom w:val="none" w:sz="0" w:space="0" w:color="auto"/>
            <w:right w:val="none" w:sz="0" w:space="0" w:color="auto"/>
          </w:divBdr>
        </w:div>
        <w:div w:id="1452936577">
          <w:marLeft w:val="0"/>
          <w:marRight w:val="0"/>
          <w:marTop w:val="0"/>
          <w:marBottom w:val="0"/>
          <w:divBdr>
            <w:top w:val="none" w:sz="0" w:space="0" w:color="auto"/>
            <w:left w:val="none" w:sz="0" w:space="0" w:color="auto"/>
            <w:bottom w:val="none" w:sz="0" w:space="0" w:color="auto"/>
            <w:right w:val="none" w:sz="0" w:space="0" w:color="auto"/>
          </w:divBdr>
        </w:div>
        <w:div w:id="126246033">
          <w:marLeft w:val="0"/>
          <w:marRight w:val="0"/>
          <w:marTop w:val="0"/>
          <w:marBottom w:val="0"/>
          <w:divBdr>
            <w:top w:val="none" w:sz="0" w:space="0" w:color="auto"/>
            <w:left w:val="none" w:sz="0" w:space="0" w:color="auto"/>
            <w:bottom w:val="none" w:sz="0" w:space="0" w:color="auto"/>
            <w:right w:val="none" w:sz="0" w:space="0" w:color="auto"/>
          </w:divBdr>
        </w:div>
        <w:div w:id="1117798185">
          <w:marLeft w:val="0"/>
          <w:marRight w:val="0"/>
          <w:marTop w:val="0"/>
          <w:marBottom w:val="0"/>
          <w:divBdr>
            <w:top w:val="none" w:sz="0" w:space="0" w:color="auto"/>
            <w:left w:val="none" w:sz="0" w:space="0" w:color="auto"/>
            <w:bottom w:val="none" w:sz="0" w:space="0" w:color="auto"/>
            <w:right w:val="none" w:sz="0" w:space="0" w:color="auto"/>
          </w:divBdr>
        </w:div>
        <w:div w:id="811559272">
          <w:marLeft w:val="0"/>
          <w:marRight w:val="0"/>
          <w:marTop w:val="0"/>
          <w:marBottom w:val="0"/>
          <w:divBdr>
            <w:top w:val="none" w:sz="0" w:space="0" w:color="auto"/>
            <w:left w:val="none" w:sz="0" w:space="0" w:color="auto"/>
            <w:bottom w:val="none" w:sz="0" w:space="0" w:color="auto"/>
            <w:right w:val="none" w:sz="0" w:space="0" w:color="auto"/>
          </w:divBdr>
        </w:div>
        <w:div w:id="1741948351">
          <w:marLeft w:val="0"/>
          <w:marRight w:val="0"/>
          <w:marTop w:val="0"/>
          <w:marBottom w:val="0"/>
          <w:divBdr>
            <w:top w:val="none" w:sz="0" w:space="0" w:color="auto"/>
            <w:left w:val="none" w:sz="0" w:space="0" w:color="auto"/>
            <w:bottom w:val="none" w:sz="0" w:space="0" w:color="auto"/>
            <w:right w:val="none" w:sz="0" w:space="0" w:color="auto"/>
          </w:divBdr>
        </w:div>
        <w:div w:id="2138140739">
          <w:marLeft w:val="0"/>
          <w:marRight w:val="0"/>
          <w:marTop w:val="0"/>
          <w:marBottom w:val="0"/>
          <w:divBdr>
            <w:top w:val="none" w:sz="0" w:space="0" w:color="auto"/>
            <w:left w:val="none" w:sz="0" w:space="0" w:color="auto"/>
            <w:bottom w:val="none" w:sz="0" w:space="0" w:color="auto"/>
            <w:right w:val="none" w:sz="0" w:space="0" w:color="auto"/>
          </w:divBdr>
        </w:div>
        <w:div w:id="1592084447">
          <w:marLeft w:val="0"/>
          <w:marRight w:val="0"/>
          <w:marTop w:val="0"/>
          <w:marBottom w:val="0"/>
          <w:divBdr>
            <w:top w:val="none" w:sz="0" w:space="0" w:color="auto"/>
            <w:left w:val="none" w:sz="0" w:space="0" w:color="auto"/>
            <w:bottom w:val="none" w:sz="0" w:space="0" w:color="auto"/>
            <w:right w:val="none" w:sz="0" w:space="0" w:color="auto"/>
          </w:divBdr>
        </w:div>
        <w:div w:id="1104962567">
          <w:marLeft w:val="0"/>
          <w:marRight w:val="0"/>
          <w:marTop w:val="0"/>
          <w:marBottom w:val="0"/>
          <w:divBdr>
            <w:top w:val="none" w:sz="0" w:space="0" w:color="auto"/>
            <w:left w:val="none" w:sz="0" w:space="0" w:color="auto"/>
            <w:bottom w:val="none" w:sz="0" w:space="0" w:color="auto"/>
            <w:right w:val="none" w:sz="0" w:space="0" w:color="auto"/>
          </w:divBdr>
        </w:div>
        <w:div w:id="389157189">
          <w:marLeft w:val="0"/>
          <w:marRight w:val="0"/>
          <w:marTop w:val="0"/>
          <w:marBottom w:val="0"/>
          <w:divBdr>
            <w:top w:val="none" w:sz="0" w:space="0" w:color="auto"/>
            <w:left w:val="none" w:sz="0" w:space="0" w:color="auto"/>
            <w:bottom w:val="none" w:sz="0" w:space="0" w:color="auto"/>
            <w:right w:val="none" w:sz="0" w:space="0" w:color="auto"/>
          </w:divBdr>
        </w:div>
      </w:divsChild>
    </w:div>
    <w:div w:id="756177423">
      <w:bodyDiv w:val="1"/>
      <w:marLeft w:val="0"/>
      <w:marRight w:val="0"/>
      <w:marTop w:val="0"/>
      <w:marBottom w:val="0"/>
      <w:divBdr>
        <w:top w:val="none" w:sz="0" w:space="0" w:color="auto"/>
        <w:left w:val="none" w:sz="0" w:space="0" w:color="auto"/>
        <w:bottom w:val="none" w:sz="0" w:space="0" w:color="auto"/>
        <w:right w:val="none" w:sz="0" w:space="0" w:color="auto"/>
      </w:divBdr>
    </w:div>
    <w:div w:id="777214941">
      <w:bodyDiv w:val="1"/>
      <w:marLeft w:val="0"/>
      <w:marRight w:val="0"/>
      <w:marTop w:val="0"/>
      <w:marBottom w:val="0"/>
      <w:divBdr>
        <w:top w:val="none" w:sz="0" w:space="0" w:color="auto"/>
        <w:left w:val="none" w:sz="0" w:space="0" w:color="auto"/>
        <w:bottom w:val="none" w:sz="0" w:space="0" w:color="auto"/>
        <w:right w:val="none" w:sz="0" w:space="0" w:color="auto"/>
      </w:divBdr>
    </w:div>
    <w:div w:id="791678331">
      <w:bodyDiv w:val="1"/>
      <w:marLeft w:val="0"/>
      <w:marRight w:val="0"/>
      <w:marTop w:val="0"/>
      <w:marBottom w:val="0"/>
      <w:divBdr>
        <w:top w:val="none" w:sz="0" w:space="0" w:color="auto"/>
        <w:left w:val="none" w:sz="0" w:space="0" w:color="auto"/>
        <w:bottom w:val="none" w:sz="0" w:space="0" w:color="auto"/>
        <w:right w:val="none" w:sz="0" w:space="0" w:color="auto"/>
      </w:divBdr>
    </w:div>
    <w:div w:id="966205519">
      <w:bodyDiv w:val="1"/>
      <w:marLeft w:val="0"/>
      <w:marRight w:val="0"/>
      <w:marTop w:val="0"/>
      <w:marBottom w:val="0"/>
      <w:divBdr>
        <w:top w:val="none" w:sz="0" w:space="0" w:color="auto"/>
        <w:left w:val="none" w:sz="0" w:space="0" w:color="auto"/>
        <w:bottom w:val="none" w:sz="0" w:space="0" w:color="auto"/>
        <w:right w:val="none" w:sz="0" w:space="0" w:color="auto"/>
      </w:divBdr>
    </w:div>
    <w:div w:id="1039361665">
      <w:bodyDiv w:val="1"/>
      <w:marLeft w:val="0"/>
      <w:marRight w:val="0"/>
      <w:marTop w:val="0"/>
      <w:marBottom w:val="0"/>
      <w:divBdr>
        <w:top w:val="none" w:sz="0" w:space="0" w:color="auto"/>
        <w:left w:val="none" w:sz="0" w:space="0" w:color="auto"/>
        <w:bottom w:val="none" w:sz="0" w:space="0" w:color="auto"/>
        <w:right w:val="none" w:sz="0" w:space="0" w:color="auto"/>
      </w:divBdr>
    </w:div>
    <w:div w:id="1105461864">
      <w:bodyDiv w:val="1"/>
      <w:marLeft w:val="0"/>
      <w:marRight w:val="0"/>
      <w:marTop w:val="0"/>
      <w:marBottom w:val="0"/>
      <w:divBdr>
        <w:top w:val="none" w:sz="0" w:space="0" w:color="auto"/>
        <w:left w:val="none" w:sz="0" w:space="0" w:color="auto"/>
        <w:bottom w:val="none" w:sz="0" w:space="0" w:color="auto"/>
        <w:right w:val="none" w:sz="0" w:space="0" w:color="auto"/>
      </w:divBdr>
      <w:divsChild>
        <w:div w:id="1430010022">
          <w:marLeft w:val="0"/>
          <w:marRight w:val="0"/>
          <w:marTop w:val="0"/>
          <w:marBottom w:val="0"/>
          <w:divBdr>
            <w:top w:val="none" w:sz="0" w:space="0" w:color="auto"/>
            <w:left w:val="none" w:sz="0" w:space="0" w:color="auto"/>
            <w:bottom w:val="none" w:sz="0" w:space="0" w:color="auto"/>
            <w:right w:val="none" w:sz="0" w:space="0" w:color="auto"/>
          </w:divBdr>
        </w:div>
      </w:divsChild>
    </w:div>
    <w:div w:id="1212840229">
      <w:bodyDiv w:val="1"/>
      <w:marLeft w:val="0"/>
      <w:marRight w:val="0"/>
      <w:marTop w:val="0"/>
      <w:marBottom w:val="0"/>
      <w:divBdr>
        <w:top w:val="none" w:sz="0" w:space="0" w:color="auto"/>
        <w:left w:val="none" w:sz="0" w:space="0" w:color="auto"/>
        <w:bottom w:val="none" w:sz="0" w:space="0" w:color="auto"/>
        <w:right w:val="none" w:sz="0" w:space="0" w:color="auto"/>
      </w:divBdr>
    </w:div>
    <w:div w:id="1469783546">
      <w:bodyDiv w:val="1"/>
      <w:marLeft w:val="0"/>
      <w:marRight w:val="0"/>
      <w:marTop w:val="0"/>
      <w:marBottom w:val="0"/>
      <w:divBdr>
        <w:top w:val="none" w:sz="0" w:space="0" w:color="auto"/>
        <w:left w:val="none" w:sz="0" w:space="0" w:color="auto"/>
        <w:bottom w:val="none" w:sz="0" w:space="0" w:color="auto"/>
        <w:right w:val="none" w:sz="0" w:space="0" w:color="auto"/>
      </w:divBdr>
      <w:divsChild>
        <w:div w:id="1170101282">
          <w:marLeft w:val="0"/>
          <w:marRight w:val="0"/>
          <w:marTop w:val="0"/>
          <w:marBottom w:val="0"/>
          <w:divBdr>
            <w:top w:val="none" w:sz="0" w:space="0" w:color="auto"/>
            <w:left w:val="none" w:sz="0" w:space="0" w:color="auto"/>
            <w:bottom w:val="none" w:sz="0" w:space="0" w:color="auto"/>
            <w:right w:val="none" w:sz="0" w:space="0" w:color="auto"/>
          </w:divBdr>
        </w:div>
        <w:div w:id="1202859303">
          <w:marLeft w:val="0"/>
          <w:marRight w:val="0"/>
          <w:marTop w:val="0"/>
          <w:marBottom w:val="0"/>
          <w:divBdr>
            <w:top w:val="none" w:sz="0" w:space="0" w:color="auto"/>
            <w:left w:val="none" w:sz="0" w:space="0" w:color="auto"/>
            <w:bottom w:val="none" w:sz="0" w:space="0" w:color="auto"/>
            <w:right w:val="none" w:sz="0" w:space="0" w:color="auto"/>
          </w:divBdr>
        </w:div>
      </w:divsChild>
    </w:div>
    <w:div w:id="1509442927">
      <w:bodyDiv w:val="1"/>
      <w:marLeft w:val="0"/>
      <w:marRight w:val="0"/>
      <w:marTop w:val="0"/>
      <w:marBottom w:val="0"/>
      <w:divBdr>
        <w:top w:val="none" w:sz="0" w:space="0" w:color="auto"/>
        <w:left w:val="none" w:sz="0" w:space="0" w:color="auto"/>
        <w:bottom w:val="none" w:sz="0" w:space="0" w:color="auto"/>
        <w:right w:val="none" w:sz="0" w:space="0" w:color="auto"/>
      </w:divBdr>
      <w:divsChild>
        <w:div w:id="2062096136">
          <w:marLeft w:val="0"/>
          <w:marRight w:val="0"/>
          <w:marTop w:val="0"/>
          <w:marBottom w:val="0"/>
          <w:divBdr>
            <w:top w:val="none" w:sz="0" w:space="0" w:color="auto"/>
            <w:left w:val="none" w:sz="0" w:space="0" w:color="auto"/>
            <w:bottom w:val="none" w:sz="0" w:space="0" w:color="auto"/>
            <w:right w:val="none" w:sz="0" w:space="0" w:color="auto"/>
          </w:divBdr>
        </w:div>
        <w:div w:id="412361919">
          <w:marLeft w:val="0"/>
          <w:marRight w:val="0"/>
          <w:marTop w:val="0"/>
          <w:marBottom w:val="0"/>
          <w:divBdr>
            <w:top w:val="none" w:sz="0" w:space="0" w:color="auto"/>
            <w:left w:val="none" w:sz="0" w:space="0" w:color="auto"/>
            <w:bottom w:val="none" w:sz="0" w:space="0" w:color="auto"/>
            <w:right w:val="none" w:sz="0" w:space="0" w:color="auto"/>
          </w:divBdr>
        </w:div>
        <w:div w:id="1376855492">
          <w:marLeft w:val="0"/>
          <w:marRight w:val="0"/>
          <w:marTop w:val="0"/>
          <w:marBottom w:val="0"/>
          <w:divBdr>
            <w:top w:val="none" w:sz="0" w:space="0" w:color="auto"/>
            <w:left w:val="none" w:sz="0" w:space="0" w:color="auto"/>
            <w:bottom w:val="none" w:sz="0" w:space="0" w:color="auto"/>
            <w:right w:val="none" w:sz="0" w:space="0" w:color="auto"/>
          </w:divBdr>
        </w:div>
      </w:divsChild>
    </w:div>
    <w:div w:id="1544515135">
      <w:bodyDiv w:val="1"/>
      <w:marLeft w:val="0"/>
      <w:marRight w:val="0"/>
      <w:marTop w:val="0"/>
      <w:marBottom w:val="0"/>
      <w:divBdr>
        <w:top w:val="none" w:sz="0" w:space="0" w:color="auto"/>
        <w:left w:val="none" w:sz="0" w:space="0" w:color="auto"/>
        <w:bottom w:val="none" w:sz="0" w:space="0" w:color="auto"/>
        <w:right w:val="none" w:sz="0" w:space="0" w:color="auto"/>
      </w:divBdr>
      <w:divsChild>
        <w:div w:id="51198187">
          <w:marLeft w:val="0"/>
          <w:marRight w:val="0"/>
          <w:marTop w:val="0"/>
          <w:marBottom w:val="0"/>
          <w:divBdr>
            <w:top w:val="none" w:sz="0" w:space="0" w:color="auto"/>
            <w:left w:val="none" w:sz="0" w:space="0" w:color="auto"/>
            <w:bottom w:val="none" w:sz="0" w:space="0" w:color="auto"/>
            <w:right w:val="none" w:sz="0" w:space="0" w:color="auto"/>
          </w:divBdr>
        </w:div>
        <w:div w:id="395468391">
          <w:marLeft w:val="0"/>
          <w:marRight w:val="0"/>
          <w:marTop w:val="0"/>
          <w:marBottom w:val="0"/>
          <w:divBdr>
            <w:top w:val="none" w:sz="0" w:space="0" w:color="auto"/>
            <w:left w:val="none" w:sz="0" w:space="0" w:color="auto"/>
            <w:bottom w:val="none" w:sz="0" w:space="0" w:color="auto"/>
            <w:right w:val="none" w:sz="0" w:space="0" w:color="auto"/>
          </w:divBdr>
        </w:div>
        <w:div w:id="1192525448">
          <w:marLeft w:val="0"/>
          <w:marRight w:val="0"/>
          <w:marTop w:val="0"/>
          <w:marBottom w:val="0"/>
          <w:divBdr>
            <w:top w:val="none" w:sz="0" w:space="0" w:color="auto"/>
            <w:left w:val="none" w:sz="0" w:space="0" w:color="auto"/>
            <w:bottom w:val="none" w:sz="0" w:space="0" w:color="auto"/>
            <w:right w:val="none" w:sz="0" w:space="0" w:color="auto"/>
          </w:divBdr>
        </w:div>
      </w:divsChild>
    </w:div>
    <w:div w:id="1602421233">
      <w:bodyDiv w:val="1"/>
      <w:marLeft w:val="0"/>
      <w:marRight w:val="0"/>
      <w:marTop w:val="0"/>
      <w:marBottom w:val="0"/>
      <w:divBdr>
        <w:top w:val="none" w:sz="0" w:space="0" w:color="auto"/>
        <w:left w:val="none" w:sz="0" w:space="0" w:color="auto"/>
        <w:bottom w:val="none" w:sz="0" w:space="0" w:color="auto"/>
        <w:right w:val="none" w:sz="0" w:space="0" w:color="auto"/>
      </w:divBdr>
      <w:divsChild>
        <w:div w:id="814953643">
          <w:marLeft w:val="0"/>
          <w:marRight w:val="0"/>
          <w:marTop w:val="0"/>
          <w:marBottom w:val="0"/>
          <w:divBdr>
            <w:top w:val="none" w:sz="0" w:space="0" w:color="auto"/>
            <w:left w:val="none" w:sz="0" w:space="0" w:color="auto"/>
            <w:bottom w:val="none" w:sz="0" w:space="0" w:color="auto"/>
            <w:right w:val="none" w:sz="0" w:space="0" w:color="auto"/>
          </w:divBdr>
        </w:div>
        <w:div w:id="725491583">
          <w:marLeft w:val="0"/>
          <w:marRight w:val="0"/>
          <w:marTop w:val="0"/>
          <w:marBottom w:val="0"/>
          <w:divBdr>
            <w:top w:val="none" w:sz="0" w:space="0" w:color="auto"/>
            <w:left w:val="none" w:sz="0" w:space="0" w:color="auto"/>
            <w:bottom w:val="none" w:sz="0" w:space="0" w:color="auto"/>
            <w:right w:val="none" w:sz="0" w:space="0" w:color="auto"/>
          </w:divBdr>
        </w:div>
      </w:divsChild>
    </w:div>
    <w:div w:id="1756778858">
      <w:bodyDiv w:val="1"/>
      <w:marLeft w:val="0"/>
      <w:marRight w:val="0"/>
      <w:marTop w:val="0"/>
      <w:marBottom w:val="0"/>
      <w:divBdr>
        <w:top w:val="none" w:sz="0" w:space="0" w:color="auto"/>
        <w:left w:val="none" w:sz="0" w:space="0" w:color="auto"/>
        <w:bottom w:val="none" w:sz="0" w:space="0" w:color="auto"/>
        <w:right w:val="none" w:sz="0" w:space="0" w:color="auto"/>
      </w:divBdr>
    </w:div>
    <w:div w:id="1895268017">
      <w:bodyDiv w:val="1"/>
      <w:marLeft w:val="0"/>
      <w:marRight w:val="0"/>
      <w:marTop w:val="0"/>
      <w:marBottom w:val="0"/>
      <w:divBdr>
        <w:top w:val="none" w:sz="0" w:space="0" w:color="auto"/>
        <w:left w:val="none" w:sz="0" w:space="0" w:color="auto"/>
        <w:bottom w:val="none" w:sz="0" w:space="0" w:color="auto"/>
        <w:right w:val="none" w:sz="0" w:space="0" w:color="auto"/>
      </w:divBdr>
    </w:div>
    <w:div w:id="1964801624">
      <w:bodyDiv w:val="1"/>
      <w:marLeft w:val="0"/>
      <w:marRight w:val="0"/>
      <w:marTop w:val="0"/>
      <w:marBottom w:val="0"/>
      <w:divBdr>
        <w:top w:val="none" w:sz="0" w:space="0" w:color="auto"/>
        <w:left w:val="none" w:sz="0" w:space="0" w:color="auto"/>
        <w:bottom w:val="none" w:sz="0" w:space="0" w:color="auto"/>
        <w:right w:val="none" w:sz="0" w:space="0" w:color="auto"/>
      </w:divBdr>
      <w:divsChild>
        <w:div w:id="1414082326">
          <w:marLeft w:val="0"/>
          <w:marRight w:val="0"/>
          <w:marTop w:val="0"/>
          <w:marBottom w:val="0"/>
          <w:divBdr>
            <w:top w:val="none" w:sz="0" w:space="0" w:color="auto"/>
            <w:left w:val="none" w:sz="0" w:space="0" w:color="auto"/>
            <w:bottom w:val="none" w:sz="0" w:space="0" w:color="auto"/>
            <w:right w:val="none" w:sz="0" w:space="0" w:color="auto"/>
          </w:divBdr>
        </w:div>
      </w:divsChild>
    </w:div>
    <w:div w:id="2139105880">
      <w:bodyDiv w:val="1"/>
      <w:marLeft w:val="0"/>
      <w:marRight w:val="0"/>
      <w:marTop w:val="0"/>
      <w:marBottom w:val="0"/>
      <w:divBdr>
        <w:top w:val="none" w:sz="0" w:space="0" w:color="auto"/>
        <w:left w:val="none" w:sz="0" w:space="0" w:color="auto"/>
        <w:bottom w:val="none" w:sz="0" w:space="0" w:color="auto"/>
        <w:right w:val="none" w:sz="0" w:space="0" w:color="auto"/>
      </w:divBdr>
      <w:divsChild>
        <w:div w:id="33862457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biblegateway.com/passage/?search=Isaiah%2057%3A11&amp;version=NIV;NLT;ESV;NKJV;KJV" TargetMode="External"/><Relationship Id="rId21" Type="http://schemas.openxmlformats.org/officeDocument/2006/relationships/hyperlink" Target="https://www.biblegateway.com/passage/?search=Exodus%2034%3A6b&amp;version=NIV;NLT;ESV;NKJV;KJV" TargetMode="External"/><Relationship Id="rId324" Type="http://schemas.openxmlformats.org/officeDocument/2006/relationships/hyperlink" Target="https://www.biblegateway.com/passage/?search=John%2012%3A47&amp;version=NIV;NLT;ESV;NKJV;KJV" TargetMode="External"/><Relationship Id="rId531" Type="http://schemas.openxmlformats.org/officeDocument/2006/relationships/hyperlink" Target="https://www.biblegateway.com/passage/?search=Colossians%203%3A1-2&amp;version=NIV;NLT;ESV;NKJV;KJV" TargetMode="External"/><Relationship Id="rId170" Type="http://schemas.openxmlformats.org/officeDocument/2006/relationships/hyperlink" Target="https://www.biblegateway.com/passage/?search=Revelation%2022%3A14-15&amp;version=NIV;NLT;ESV;NKJV;KJV" TargetMode="External"/><Relationship Id="rId268" Type="http://schemas.openxmlformats.org/officeDocument/2006/relationships/hyperlink" Target="https://www.biblegateway.com/passage/?search=Isaiah%2025%3A9&amp;version=NIV;NLT;ESV;NKJV;KJV" TargetMode="External"/><Relationship Id="rId475" Type="http://schemas.openxmlformats.org/officeDocument/2006/relationships/hyperlink" Target="https://www.biblegateway.com/passage/?search=Psalm%20139%3A24&amp;version=NIV;NLT;ESV;NKJV;KJV" TargetMode="External"/><Relationship Id="rId32" Type="http://schemas.openxmlformats.org/officeDocument/2006/relationships/hyperlink" Target="https://www.biblegateway.com/passage/?search=1%20John%204%3A8b&amp;version=NIV;NLT;ESV;NKJV;KJV" TargetMode="External"/><Relationship Id="rId128" Type="http://schemas.openxmlformats.org/officeDocument/2006/relationships/hyperlink" Target="https://www.biblegateway.com/passage/?search=Nahum%201%3A2&amp;version=NIV;NLT;ESV;NKJV;KJV" TargetMode="External"/><Relationship Id="rId335" Type="http://schemas.openxmlformats.org/officeDocument/2006/relationships/hyperlink" Target="https://www.biblegateway.com/passage/?search=John%208%3A24&amp;version=NIV;NLT;ESV;NKJV;KJV" TargetMode="External"/><Relationship Id="rId542" Type="http://schemas.openxmlformats.org/officeDocument/2006/relationships/hyperlink" Target="https://www.biblegateway.com/passage/?search=Revelation%2021&amp;version=NIV;NLT;ESV;NKJV;KJV" TargetMode="External"/><Relationship Id="rId181" Type="http://schemas.openxmlformats.org/officeDocument/2006/relationships/hyperlink" Target="https://www.biblegateway.com/passage/?search=2%20Peter%203%3A9&amp;version=NIV;NLT;ESV;NKJV;KJV" TargetMode="External"/><Relationship Id="rId402" Type="http://schemas.openxmlformats.org/officeDocument/2006/relationships/hyperlink" Target="https://www.biblegateway.com/passage/?search=Hebrews%202%3A1%20&amp;version=NIV;NLT;ESV;NKJV;KJV" TargetMode="External"/><Relationship Id="rId279" Type="http://schemas.openxmlformats.org/officeDocument/2006/relationships/hyperlink" Target="https://www.biblegateway.com/passage/?search=Hebrews%2012%3A14b%20&amp;version=NIV;NLT;ESV;NKJV;KJV" TargetMode="External"/><Relationship Id="rId486" Type="http://schemas.openxmlformats.org/officeDocument/2006/relationships/hyperlink" Target="https://www.biblegateway.com/passage/?search=Luke%2010%3A20b&amp;version=NIV;NLT;ESV;NKJV;KJV" TargetMode="External"/><Relationship Id="rId43" Type="http://schemas.openxmlformats.org/officeDocument/2006/relationships/hyperlink" Target="https://www.biblegateway.com/passage/?search=Psalm%2086%3A5&amp;version=NIV;NLT;ESV;NKJV;KJV" TargetMode="External"/><Relationship Id="rId139" Type="http://schemas.openxmlformats.org/officeDocument/2006/relationships/hyperlink" Target="https://www.biblegateway.com/passage/?search=Psalm%207%3A11b&amp;version=NIV;NLT;ESV;NKJV;KJV" TargetMode="External"/><Relationship Id="rId346" Type="http://schemas.openxmlformats.org/officeDocument/2006/relationships/hyperlink" Target="https://www.biblegateway.com/passage/?search=Romans%203%3A22a%20&amp;version=NIV;NLT;ESV;NKJV;KJV" TargetMode="External"/><Relationship Id="rId553" Type="http://schemas.openxmlformats.org/officeDocument/2006/relationships/hyperlink" Target="https://www.biblegateway.com/passage/?search=Genesis%2012%3A1-3&amp;version=NIV;NLT;ESV;NKJV;KJV" TargetMode="External"/><Relationship Id="rId192" Type="http://schemas.openxmlformats.org/officeDocument/2006/relationships/hyperlink" Target="https://www.biblegateway.com/passage/?search=1%20John%201%3A9&amp;version=NIV;NLT;ESV;NKJV;KJV" TargetMode="External"/><Relationship Id="rId206" Type="http://schemas.openxmlformats.org/officeDocument/2006/relationships/hyperlink" Target="https://www.biblegateway.com/passage/?search=Acts%2017%3A30b&amp;version=NIV;NLT;ESV;NKJV;KJV" TargetMode="External"/><Relationship Id="rId413" Type="http://schemas.openxmlformats.org/officeDocument/2006/relationships/hyperlink" Target="https://www.biblegateway.com/passage/?search=1%20John%204%3A4a%20&amp;version=NIV;NLT;ESV;NKJV;KJV" TargetMode="External"/><Relationship Id="rId497" Type="http://schemas.openxmlformats.org/officeDocument/2006/relationships/hyperlink" Target="https://www.biblegateway.com/passage/?search=Psalm%20145%3A10-13a&amp;version=NIV;NLT;ESV;NKJV;KJV" TargetMode="External"/><Relationship Id="rId357" Type="http://schemas.openxmlformats.org/officeDocument/2006/relationships/hyperlink" Target="https://www.biblegateway.com/passage/?search=1%20John%204%3A15b&amp;version=NIV;NLT;ESV;NKJV;KJV" TargetMode="External"/><Relationship Id="rId54" Type="http://schemas.openxmlformats.org/officeDocument/2006/relationships/hyperlink" Target="https://www.biblegateway.com/passage/?search=Psalm%20145%3A9&amp;version=NIV;NLT;ESV;NKJV;KJV" TargetMode="External"/><Relationship Id="rId217" Type="http://schemas.openxmlformats.org/officeDocument/2006/relationships/hyperlink" Target="https://www.biblegateway.com/passage/?search=1%20John%202%3A2%20&amp;version=NIV;NLT;ESV;NKJV;KJV" TargetMode="External"/><Relationship Id="rId564" Type="http://schemas.openxmlformats.org/officeDocument/2006/relationships/theme" Target="theme/theme1.xml"/><Relationship Id="rId424" Type="http://schemas.openxmlformats.org/officeDocument/2006/relationships/hyperlink" Target="https://www.biblegateway.com/passage/?search=Ephesians%201%3A13b&amp;version=NIV;NLT;ESV;NKJV;KJV" TargetMode="External"/><Relationship Id="rId23" Type="http://schemas.openxmlformats.org/officeDocument/2006/relationships/hyperlink" Target="https://www.biblegateway.com/passage/?search=Isaiah%2041%3A10&amp;version=NIV;NLT;ESV;NKJV;KJV" TargetMode="External"/><Relationship Id="rId119" Type="http://schemas.openxmlformats.org/officeDocument/2006/relationships/hyperlink" Target="https://www.biblegateway.com/passage/?search=Deuteronomy%2032%3A22&amp;version=NIV;NLT;ESV;NKJV;KJV" TargetMode="External"/><Relationship Id="rId270" Type="http://schemas.openxmlformats.org/officeDocument/2006/relationships/hyperlink" Target="https://www.biblegateway.com/passage/?search=1%20Corinthians%207%3A23&amp;version=NIV;NLT;ESV;NKJV;KJV" TargetMode="External"/><Relationship Id="rId326" Type="http://schemas.openxmlformats.org/officeDocument/2006/relationships/hyperlink" Target="https://www.biblegateway.com/passage/?search=John%2012%3A46&amp;version=NIV;NLT;ESV;NKJV;KJV" TargetMode="External"/><Relationship Id="rId533" Type="http://schemas.openxmlformats.org/officeDocument/2006/relationships/hyperlink" Target="https://www.biblegateway.com/passage/?search=Philippians%203%3A20&amp;version=NIV;NLT;ESV;NKJV;KJV" TargetMode="External"/><Relationship Id="rId65" Type="http://schemas.openxmlformats.org/officeDocument/2006/relationships/hyperlink" Target="https://www.biblegateway.com/passage/?search=Psalm%2033%3A18&amp;version=NIV;NLT;ESV;NKJV;KJV" TargetMode="External"/><Relationship Id="rId130" Type="http://schemas.openxmlformats.org/officeDocument/2006/relationships/hyperlink" Target="https://www.biblegateway.com/passage/?search=Psalm%2021%3A8&amp;version=NIV;NLT;ESV;NKJV;KJV" TargetMode="External"/><Relationship Id="rId368" Type="http://schemas.openxmlformats.org/officeDocument/2006/relationships/hyperlink" Target="https://www.biblegateway.com/passage/?search=Philippians%202%3A9-11&amp;version=NIV;NLT;ESV;NKJV;KJV" TargetMode="External"/><Relationship Id="rId172" Type="http://schemas.openxmlformats.org/officeDocument/2006/relationships/hyperlink" Target="https://www.biblegateway.com/passage/?search=Revelation%201%3A17b-18%20&amp;version=NIV;NLT;ESV;NKJV;KJV" TargetMode="External"/><Relationship Id="rId228" Type="http://schemas.openxmlformats.org/officeDocument/2006/relationships/hyperlink" Target="https://www.biblegateway.com/passage/?search=Colossians%201%3A21-22&amp;version=NIV;NLT;ESV;NKJV;KJV" TargetMode="External"/><Relationship Id="rId435" Type="http://schemas.openxmlformats.org/officeDocument/2006/relationships/hyperlink" Target="https://www.biblegateway.com/passage/?search=Joshua%201%3A5b&amp;version=NIV;NLT;ESV;NKJV;KJV" TargetMode="External"/><Relationship Id="rId477" Type="http://schemas.openxmlformats.org/officeDocument/2006/relationships/hyperlink" Target="https://www.biblegateway.com/passage/?search=Psalm%2073%3A23-24&amp;version=NIV;NLT;ESV;NKJV;KJV" TargetMode="External"/><Relationship Id="rId281" Type="http://schemas.openxmlformats.org/officeDocument/2006/relationships/hyperlink" Target="https://www.biblegateway.com/passage/?search=Hebrews%209%3A12%20&amp;version=NIV;NLT;ESV;NKJV;KJV" TargetMode="External"/><Relationship Id="rId337" Type="http://schemas.openxmlformats.org/officeDocument/2006/relationships/hyperlink" Target="https://www.biblegateway.com/passage/?search=John%206%3A39&amp;version=NIV;NLT;ESV;NKJV;KJV" TargetMode="External"/><Relationship Id="rId502" Type="http://schemas.openxmlformats.org/officeDocument/2006/relationships/hyperlink" Target="https://www.biblegateway.com/passage/?search=Matthew%2013%3A45-46&amp;version=NIV;NLT;ESV;NKJV;KJV" TargetMode="External"/><Relationship Id="rId34" Type="http://schemas.openxmlformats.org/officeDocument/2006/relationships/hyperlink" Target="https://www.biblegateway.com/passage/?search=1%20John%204%3A16&amp;version=NIV;NLT;ESV;NKJV;KJV" TargetMode="External"/><Relationship Id="rId76" Type="http://schemas.openxmlformats.org/officeDocument/2006/relationships/hyperlink" Target="https://www.biblegateway.com/passage/?search=Psalm%20116%3A5&amp;version=NIV;NLT;ESV;NKJV;KJV" TargetMode="External"/><Relationship Id="rId141" Type="http://schemas.openxmlformats.org/officeDocument/2006/relationships/hyperlink" Target="https://www.biblegateway.com/passage/?search=Romans%202%3A8&amp;version=NIV;NLT;ESV;NKJV;KJV" TargetMode="External"/><Relationship Id="rId379" Type="http://schemas.openxmlformats.org/officeDocument/2006/relationships/hyperlink" Target="https://www.biblegateway.com/passage/?search=Philippians%203%3A9b&amp;version=NIV;NLT;ESV;NKJV;KJV" TargetMode="External"/><Relationship Id="rId544" Type="http://schemas.openxmlformats.org/officeDocument/2006/relationships/hyperlink" Target="https://www.biblegateway.com/passage/?search=Ephesians%203%3A20-21&amp;version=NIV;NLT;ESV;NKJV;KJV" TargetMode="External"/><Relationship Id="rId7" Type="http://schemas.openxmlformats.org/officeDocument/2006/relationships/endnotes" Target="endnotes.xml"/><Relationship Id="rId183" Type="http://schemas.openxmlformats.org/officeDocument/2006/relationships/hyperlink" Target="https://www.biblegateway.com/passage/?search=Ezekiel%2018%3A32&amp;version=NIV;NLT;ESV;NKJV;KJV" TargetMode="External"/><Relationship Id="rId239" Type="http://schemas.openxmlformats.org/officeDocument/2006/relationships/hyperlink" Target="https://www.biblegateway.com/passage/?search=Hebrews%207%3A24-25&amp;version=NIV;NLT;ESV;NKJV;KJV" TargetMode="External"/><Relationship Id="rId390" Type="http://schemas.openxmlformats.org/officeDocument/2006/relationships/hyperlink" Target="https://www.biblegateway.com/passage/?search=Philippians%202%3A12&amp;version=NIV;NLT;ESV;NKJV;KJV" TargetMode="External"/><Relationship Id="rId404" Type="http://schemas.openxmlformats.org/officeDocument/2006/relationships/hyperlink" Target="https://www.biblegateway.com/passage/?search=Hebrews%2010%3A39&amp;version=NIV;NLT;ESV;NKJV;KJV" TargetMode="External"/><Relationship Id="rId446" Type="http://schemas.openxmlformats.org/officeDocument/2006/relationships/hyperlink" Target="https://www.biblegateway.com/passage/?search=Ephesians%201%3A3&amp;version=NIV;NLT;ESV;NKJV;KJV" TargetMode="External"/><Relationship Id="rId250" Type="http://schemas.openxmlformats.org/officeDocument/2006/relationships/hyperlink" Target="https://www.biblegateway.com/passage/?search=2%20Corinthians%204%3A14a&amp;version=NIV;NLT;ESV;NKJV;KJV" TargetMode="External"/><Relationship Id="rId292" Type="http://schemas.openxmlformats.org/officeDocument/2006/relationships/hyperlink" Target="https://www.biblegateway.com/passage/?search=Isaiah%201%3A18&amp;version=NIV;NLT;ESV;NKJV;KJV" TargetMode="External"/><Relationship Id="rId306" Type="http://schemas.openxmlformats.org/officeDocument/2006/relationships/hyperlink" Target="https://www.biblegateway.com/passage/?search=2%20Thessalonians%202%3A16-17%20&amp;version=NIV;NLT;ESV;NKJV;KJV" TargetMode="External"/><Relationship Id="rId488" Type="http://schemas.openxmlformats.org/officeDocument/2006/relationships/hyperlink" Target="https://www.biblegateway.com/passage/?search=John%2014%3A2-3&amp;version=NIV;NLT;ESV;NKJV;KJV" TargetMode="External"/><Relationship Id="rId45" Type="http://schemas.openxmlformats.org/officeDocument/2006/relationships/hyperlink" Target="https://www.biblegateway.com/passage/?search=Psalm%2033%3A5b%20&amp;version=NIV;NLT;ESV;NKJV;KJV" TargetMode="External"/><Relationship Id="rId87" Type="http://schemas.openxmlformats.org/officeDocument/2006/relationships/hyperlink" Target="https://www.biblegateway.com/passage/?search=John%2010%3A27-29&amp;version=NIV;NLT;ESV;NKJV;KJV" TargetMode="External"/><Relationship Id="rId110" Type="http://schemas.openxmlformats.org/officeDocument/2006/relationships/hyperlink" Target="https://www.biblegateway.com/passage/?search=Romans%206%3A16-18&amp;version=NIV;NLT;ESV;NKJV;KJV" TargetMode="External"/><Relationship Id="rId348" Type="http://schemas.openxmlformats.org/officeDocument/2006/relationships/hyperlink" Target="https://www.biblegateway.com/passage/?search=1%20John%202%3A1b-2a&amp;version=NIV;NLT;ESV;NKJV;KJV" TargetMode="External"/><Relationship Id="rId513" Type="http://schemas.openxmlformats.org/officeDocument/2006/relationships/hyperlink" Target="https://www.biblegateway.com/passage/?search=Matthew%2021%3A28-31&amp;version=NIV;NLT;ESV;NKJV;KJV" TargetMode="External"/><Relationship Id="rId555" Type="http://schemas.openxmlformats.org/officeDocument/2006/relationships/hyperlink" Target="https://www.biblegateway.com/passage/?search=Galatians%201%3A11%20&amp;version=NIV;NLT;ESV;NKJV;KJV" TargetMode="External"/><Relationship Id="rId152" Type="http://schemas.openxmlformats.org/officeDocument/2006/relationships/hyperlink" Target="https://www.biblegateway.com/passage/?search=Romans%201%3A18-32%20&amp;version=NIV;NLT;ESV;NKJV;KJV" TargetMode="External"/><Relationship Id="rId194" Type="http://schemas.openxmlformats.org/officeDocument/2006/relationships/hyperlink" Target="https://www.biblegateway.com/passage/?search=James%205%3A16&amp;version=NIV;NLT;ESV;NKJV;KJV" TargetMode="External"/><Relationship Id="rId208" Type="http://schemas.openxmlformats.org/officeDocument/2006/relationships/hyperlink" Target="https://www.biblegateway.com/passage/?search=Acts%203%3A19&amp;version=NIV;NLT;ESV;NKJV;KJV" TargetMode="External"/><Relationship Id="rId415" Type="http://schemas.openxmlformats.org/officeDocument/2006/relationships/hyperlink" Target="https://www.biblegateway.com/passage/?search=Galatians%203%3A26&amp;version=NIV;NLT;ESV;NKJV;KJV" TargetMode="External"/><Relationship Id="rId457" Type="http://schemas.openxmlformats.org/officeDocument/2006/relationships/hyperlink" Target="https://www.biblegateway.com/passage/?search=1%20Corinthians%2015%3A52&amp;version=NIV;NLT;ESV;NKJV;KJV" TargetMode="External"/><Relationship Id="rId261" Type="http://schemas.openxmlformats.org/officeDocument/2006/relationships/hyperlink" Target="https://www.biblegateway.com/passage/?search=John%2020%3A1&amp;version=NIV;NLT;ESV;NKJV;KJV" TargetMode="External"/><Relationship Id="rId499" Type="http://schemas.openxmlformats.org/officeDocument/2006/relationships/hyperlink" Target="https://www.biblegateway.com/passage/?search=Hebrews%2012%3A28a&amp;version=NIV;NLT;ESV;NKJV;KJV" TargetMode="External"/><Relationship Id="rId14" Type="http://schemas.openxmlformats.org/officeDocument/2006/relationships/hyperlink" Target="https://www.biblegateway.com/passage/?search=Isaiah%2043%3A1b&amp;version=NIV;NLT;ESV;NKJV;KJV" TargetMode="External"/><Relationship Id="rId56" Type="http://schemas.openxmlformats.org/officeDocument/2006/relationships/hyperlink" Target="https://www.biblegateway.com/passage/?search=Psalm%20107%3A15&amp;version=NIV;NLT;ESV;NKJV;KJV" TargetMode="External"/><Relationship Id="rId317" Type="http://schemas.openxmlformats.org/officeDocument/2006/relationships/hyperlink" Target="https://www.biblegateway.com/passage/?search=John%2010%3A10&amp;version=NIV;NLT;ESV;NKJV;KJV" TargetMode="External"/><Relationship Id="rId359" Type="http://schemas.openxmlformats.org/officeDocument/2006/relationships/hyperlink" Target="https://www.biblegateway.com/passage/?search=Matthew%2018%3A14b&amp;version=NIV;NLT;ESV;NKJV;KJV" TargetMode="External"/><Relationship Id="rId524" Type="http://schemas.openxmlformats.org/officeDocument/2006/relationships/hyperlink" Target="https://www.biblegateway.com/passage/?search=Revelation%2021%3A7%20&amp;version=NIV;NLT;ESV;NKJV;KJV" TargetMode="External"/><Relationship Id="rId98" Type="http://schemas.openxmlformats.org/officeDocument/2006/relationships/hyperlink" Target="https://www.biblegateway.com/passage/?search=Psalm%2085%3A7&amp;version=NIV;NLT;ESV;NKJV;KJV" TargetMode="External"/><Relationship Id="rId121" Type="http://schemas.openxmlformats.org/officeDocument/2006/relationships/hyperlink" Target="https://www.biblegateway.com/passage/?search=Joel%202%3A11&amp;version=NIV;NLT;ESV;NKJV;KJV" TargetMode="External"/><Relationship Id="rId163" Type="http://schemas.openxmlformats.org/officeDocument/2006/relationships/hyperlink" Target="https://www.biblegateway.com/passage/?search=Luke%2021%3A34-36&amp;version=NIV;NLT;ESV;NKJV;KJV" TargetMode="External"/><Relationship Id="rId219" Type="http://schemas.openxmlformats.org/officeDocument/2006/relationships/hyperlink" Target="https://www.biblegateway.com/passage/?search=Romans%203%3A25a&amp;version=NIV;NLT;ESV;NKJV;KJV" TargetMode="External"/><Relationship Id="rId370" Type="http://schemas.openxmlformats.org/officeDocument/2006/relationships/hyperlink" Target="https://www.biblegateway.com/passage/?search=1%20Peter%201%3A9&amp;version=NIV;NLT;ESV;NKJV;KJV" TargetMode="External"/><Relationship Id="rId426" Type="http://schemas.openxmlformats.org/officeDocument/2006/relationships/hyperlink" Target="https://www.biblegateway.com/passage/?search=2%20Corinthians%201%3A21b-22%20&amp;version=NIV;NLT;ESV;NKJV;KJV" TargetMode="External"/><Relationship Id="rId230" Type="http://schemas.openxmlformats.org/officeDocument/2006/relationships/hyperlink" Target="https://www.biblegateway.com/passage/?search=Revelation%201%3A5b-6&amp;version=NIV;NLT;ESV;NKJV;KJV" TargetMode="External"/><Relationship Id="rId468" Type="http://schemas.openxmlformats.org/officeDocument/2006/relationships/hyperlink" Target="https://www.biblegateway.com/passage/?search=Revelation%2014%3A13a&amp;version=NIV;NLT;ESV;NKJV;KJV" TargetMode="External"/><Relationship Id="rId25" Type="http://schemas.openxmlformats.org/officeDocument/2006/relationships/hyperlink" Target="https://www.biblegateway.com/passage/?search=Psalm%2031%3A19&amp;version=NIV;NLT;ESV;NKJV;KJV" TargetMode="External"/><Relationship Id="rId67" Type="http://schemas.openxmlformats.org/officeDocument/2006/relationships/hyperlink" Target="https://www.biblegateway.com/passage/?search=Deuteronomy%207%3A9&amp;version=NIV;NLT;ESV;NKJV;KJV" TargetMode="External"/><Relationship Id="rId272" Type="http://schemas.openxmlformats.org/officeDocument/2006/relationships/hyperlink" Target="https://www.biblegateway.com/passage/?search=1%20Peter%201%3A18b-20a&amp;version=NIV;NLT;ESV;NKJV;KJV" TargetMode="External"/><Relationship Id="rId328" Type="http://schemas.openxmlformats.org/officeDocument/2006/relationships/hyperlink" Target="https://www.biblegateway.com/passage/?search=John%2011%3A25b-26a&amp;version=NIV;NLT;ESV;NKJV;KJV" TargetMode="External"/><Relationship Id="rId535" Type="http://schemas.openxmlformats.org/officeDocument/2006/relationships/hyperlink" Target="https://www.biblegateway.com/passage/?search=Hebrews%2011%3A16%20&amp;version=NIV;NLT;ESV;NKJV;KJV" TargetMode="External"/><Relationship Id="rId132" Type="http://schemas.openxmlformats.org/officeDocument/2006/relationships/hyperlink" Target="https://www.biblegateway.com/passage/?search=Psalm%2090%3A11&amp;version=NIV;NLT;ESV;NKJV;KJV" TargetMode="External"/><Relationship Id="rId174" Type="http://schemas.openxmlformats.org/officeDocument/2006/relationships/hyperlink" Target="https://www.biblegateway.com/passage/?search=Psalm%209%3A17&amp;version=NIV;NLT;ESV;NKJV;KJV" TargetMode="External"/><Relationship Id="rId381" Type="http://schemas.openxmlformats.org/officeDocument/2006/relationships/hyperlink" Target="https://www.biblegateway.com/passage/?search=Romans%2010%3A10&amp;version=NIV;NLT;ESV;NKJV;KJV" TargetMode="External"/><Relationship Id="rId241" Type="http://schemas.openxmlformats.org/officeDocument/2006/relationships/hyperlink" Target="https://www.biblegateway.com/passage/?search=Romans%208%3A34&amp;version=NIV;NLT;ESV;NKJV;KJV" TargetMode="External"/><Relationship Id="rId437" Type="http://schemas.openxmlformats.org/officeDocument/2006/relationships/hyperlink" Target="https://www.biblegateway.com/passage/?search=Romans%2014%3A8b&amp;version=NIV;NLT;ESV;NKJV;KJV" TargetMode="External"/><Relationship Id="rId479" Type="http://schemas.openxmlformats.org/officeDocument/2006/relationships/hyperlink" Target="https://www.biblegateway.com/passage/?search=1%20Corinthians%202%3A9b&amp;version=NIV;NLT;ESV;NKJV;KJV" TargetMode="External"/><Relationship Id="rId36" Type="http://schemas.openxmlformats.org/officeDocument/2006/relationships/hyperlink" Target="https://www.biblegateway.com/passage/?search=Psalm%2033%3A22&amp;version=NIV;NLT;ESV;NKJV;KJV" TargetMode="External"/><Relationship Id="rId283" Type="http://schemas.openxmlformats.org/officeDocument/2006/relationships/hyperlink" Target="https://www.biblegateway.com/passage/?search=Colossians%201%3A13-14&amp;version=NIV;NLT;ESV;NKJV;KJV" TargetMode="External"/><Relationship Id="rId339" Type="http://schemas.openxmlformats.org/officeDocument/2006/relationships/hyperlink" Target="https://www.biblegateway.com/passage/?search=John%203%3A13-15&amp;version=NIV;NLT;ESV;NKJV;KJV" TargetMode="External"/><Relationship Id="rId490" Type="http://schemas.openxmlformats.org/officeDocument/2006/relationships/hyperlink" Target="https://www.biblegateway.com/passage/?search=Revelation%2022%3A14-15&amp;version=NIV;NLT;ESV;NKJV;KJV" TargetMode="External"/><Relationship Id="rId504" Type="http://schemas.openxmlformats.org/officeDocument/2006/relationships/hyperlink" Target="https://www.biblegateway.com/passage/?search=Matthew%2013%3A47-48&amp;version=NIV;NLT;ESV;NKJV;KJV" TargetMode="External"/><Relationship Id="rId546" Type="http://schemas.openxmlformats.org/officeDocument/2006/relationships/hyperlink" Target="https://www.biblegateway.com/passage/?search=Acts%202%3A14-41&amp;version=NIV;NLT;ESV;NKJV;KJV" TargetMode="External"/><Relationship Id="rId78" Type="http://schemas.openxmlformats.org/officeDocument/2006/relationships/hyperlink" Target="https://www.biblegateway.com/passage/?search=2%20Corinthians%2013%3A14%20&amp;version=NIV;NLT;ESV;NKJV;KJV" TargetMode="External"/><Relationship Id="rId101" Type="http://schemas.openxmlformats.org/officeDocument/2006/relationships/hyperlink" Target="https://www.biblegateway.com/passage/?search=Romans%203%3A10&amp;version=NIV;NLT;ESV;NKJV;KJV" TargetMode="External"/><Relationship Id="rId143" Type="http://schemas.openxmlformats.org/officeDocument/2006/relationships/hyperlink" Target="https://www.biblegateway.com/passage/?search=Proverbs%2011%3A23&amp;version=NIV;NLT;ESV;NKJV;KJV" TargetMode="External"/><Relationship Id="rId185" Type="http://schemas.openxmlformats.org/officeDocument/2006/relationships/hyperlink" Target="https://www.biblegateway.com/passage/?search=Amos%205%3A4&amp;version=NIV;NLT;ESV;NKJV;KJV" TargetMode="External"/><Relationship Id="rId350" Type="http://schemas.openxmlformats.org/officeDocument/2006/relationships/hyperlink" Target="https://www.biblegateway.com/passage/?search=Hebrews%207%3A25&amp;version=NIV;NLT;ESV;NKJV;KJV" TargetMode="External"/><Relationship Id="rId406" Type="http://schemas.openxmlformats.org/officeDocument/2006/relationships/hyperlink" Target="https://www.biblegateway.com/passage/?search=Hebrews%2012%3A1b-2a&amp;version=NIV;NLT;ESV;NKJV;KJV" TargetMode="External"/><Relationship Id="rId9" Type="http://schemas.openxmlformats.org/officeDocument/2006/relationships/hyperlink" Target="http://www.TheWordOfGodSeries.com" TargetMode="External"/><Relationship Id="rId210" Type="http://schemas.openxmlformats.org/officeDocument/2006/relationships/hyperlink" Target="https://www.biblegateway.com/passage/?search=James%201%3A21&amp;version=NIV;NLT;ESV;NKJV;KJV" TargetMode="External"/><Relationship Id="rId392" Type="http://schemas.openxmlformats.org/officeDocument/2006/relationships/hyperlink" Target="https://www.biblegateway.com/passage/?search=John%2012%3A48&amp;version=NIV;NLT;ESV;NKJV;KJV" TargetMode="External"/><Relationship Id="rId448" Type="http://schemas.openxmlformats.org/officeDocument/2006/relationships/hyperlink" Target="https://www.biblegateway.com/passage/?search=2%20Corinthians%209%3A15&amp;version=NIV;NLT;ESV;NKJV;KJV" TargetMode="External"/><Relationship Id="rId252" Type="http://schemas.openxmlformats.org/officeDocument/2006/relationships/hyperlink" Target="https://www.biblegateway.com/passage/?search=John%203%3A36&amp;version=NIV;NLT;ESV;NKJV;KJV" TargetMode="External"/><Relationship Id="rId294" Type="http://schemas.openxmlformats.org/officeDocument/2006/relationships/hyperlink" Target="https://www.biblegateway.com/passage/?search=Romans%203%3A22-24&amp;version=NIV;NLT;ESV;NKJV;KJV" TargetMode="External"/><Relationship Id="rId308" Type="http://schemas.openxmlformats.org/officeDocument/2006/relationships/hyperlink" Target="https://www.biblegateway.com/passage/?search=Ephesians%205%3A1-2&amp;version=NIV;NLT;ESV;NKJV;KJV" TargetMode="External"/><Relationship Id="rId515" Type="http://schemas.openxmlformats.org/officeDocument/2006/relationships/hyperlink" Target="https://www.biblegateway.com/passage/?search=John%206%3A27a&amp;version=NIV;NLT;ESV;NKJV;KJV" TargetMode="External"/><Relationship Id="rId47" Type="http://schemas.openxmlformats.org/officeDocument/2006/relationships/hyperlink" Target="https://www.biblegateway.com/passage/?search=Psalm%2033%3A5b%20&amp;version=NIV;NLT;ESV;NKJV;KJV" TargetMode="External"/><Relationship Id="rId89" Type="http://schemas.openxmlformats.org/officeDocument/2006/relationships/hyperlink" Target="https://www.biblegateway.com/passage/?search=John%2010%3A7-9%20&amp;version=NIV;NLT;ESV;NKJV;KJV" TargetMode="External"/><Relationship Id="rId112" Type="http://schemas.openxmlformats.org/officeDocument/2006/relationships/hyperlink" Target="https://www.biblegateway.com/passage/?search=Zephaniah%201%3A15&amp;version=NIV;NLT;ESV;NKJV;KJV" TargetMode="External"/><Relationship Id="rId154" Type="http://schemas.openxmlformats.org/officeDocument/2006/relationships/hyperlink" Target="https://www.biblegateway.com/passage/?search=revelation%2016&amp;version=NIV;NLT;ESV;NKJV;KJV" TargetMode="External"/><Relationship Id="rId361" Type="http://schemas.openxmlformats.org/officeDocument/2006/relationships/hyperlink" Target="https://www.biblegateway.com/passage/?search=John%208%3A23&amp;version=NIV;NLT;ESV;NKJV;KJV" TargetMode="External"/><Relationship Id="rId557" Type="http://schemas.openxmlformats.org/officeDocument/2006/relationships/hyperlink" Target="https://www.biblegateway.com/passage/?search=1%20Corinthians%2015%3A1-8a&amp;version=NIV;NLT;ESV;NKJV;KJV" TargetMode="External"/><Relationship Id="rId196" Type="http://schemas.openxmlformats.org/officeDocument/2006/relationships/hyperlink" Target="https://www.biblegateway.com/passage/?search=2%20Corinthians%207%3A10&amp;version=NIV;NLT;ESV;NKJV;KJV" TargetMode="External"/><Relationship Id="rId417" Type="http://schemas.openxmlformats.org/officeDocument/2006/relationships/hyperlink" Target="https://www.biblegateway.com/passage/?search=Romans%208%3A17&amp;version=NIV;NLT;ESV;NKJV;KJV" TargetMode="External"/><Relationship Id="rId459" Type="http://schemas.openxmlformats.org/officeDocument/2006/relationships/hyperlink" Target="https://www.biblegateway.com/passage/?search=Colossians%203%3A4%20&amp;version=NIV;NLT;ESV;NKJV;KJV" TargetMode="External"/><Relationship Id="rId16" Type="http://schemas.openxmlformats.org/officeDocument/2006/relationships/hyperlink" Target="https://www.biblegateway.com/passage/?search=Matthew%2010%3A30&amp;version=NIV;NLT;ESV;NKJV;KJV" TargetMode="External"/><Relationship Id="rId221" Type="http://schemas.openxmlformats.org/officeDocument/2006/relationships/hyperlink" Target="https://www.biblegateway.com/passage/?search=1%20Peter%203%3A18a%20&amp;version=NIV;NLT;ESV;NKJV;KJV" TargetMode="External"/><Relationship Id="rId263" Type="http://schemas.openxmlformats.org/officeDocument/2006/relationships/hyperlink" Target="https://www.biblegateway.com/passage/?search=Luke%2024%3A5b-6a&amp;version=NIV;NLT;ESV;NKJV;KJV" TargetMode="External"/><Relationship Id="rId319" Type="http://schemas.openxmlformats.org/officeDocument/2006/relationships/hyperlink" Target="https://www.biblegateway.com/passage/?search=John%2010%3A15b&amp;version=NIV;NLT;ESV;NKJV;KJV" TargetMode="External"/><Relationship Id="rId470" Type="http://schemas.openxmlformats.org/officeDocument/2006/relationships/hyperlink" Target="https://www.biblegateway.com/passage/?search=Jude%201%3A21&amp;version=NIV;NLT;ESV;NKJV;KJV" TargetMode="External"/><Relationship Id="rId526" Type="http://schemas.openxmlformats.org/officeDocument/2006/relationships/hyperlink" Target="https://www.biblegateway.com/passage/?search=2%20Peter%201%3A5b-11&amp;version=NIV;NLT;ESV;NKJV;KJV" TargetMode="External"/><Relationship Id="rId58" Type="http://schemas.openxmlformats.org/officeDocument/2006/relationships/hyperlink" Target="https://www.biblegateway.com/passage/?search=Psalm%2026%3A3&amp;version=NIV;NLT;ESV;NKJV;KJV" TargetMode="External"/><Relationship Id="rId123" Type="http://schemas.openxmlformats.org/officeDocument/2006/relationships/hyperlink" Target="https://www.biblegateway.com/passage/?search=Revelation%206%3A17&amp;version=NIV;NLT;ESV;NKJV;KJV" TargetMode="External"/><Relationship Id="rId330" Type="http://schemas.openxmlformats.org/officeDocument/2006/relationships/hyperlink" Target="https://www.biblegateway.com/passage/?search=John%207%3A37b-38&amp;version=NIV;NLT;ESV;NKJV;KJV" TargetMode="External"/><Relationship Id="rId165" Type="http://schemas.openxmlformats.org/officeDocument/2006/relationships/hyperlink" Target="https://www.biblegateway.com/passage/?search=Matthew%2018%3A7&amp;version=NIV;NLT;ESV;NKJV;KJV" TargetMode="External"/><Relationship Id="rId372" Type="http://schemas.openxmlformats.org/officeDocument/2006/relationships/hyperlink" Target="https://www.biblegateway.com/passage/?search=Ephesians%202%3A9%20&amp;version=NIV;NLT;ESV;NKJV;KJV" TargetMode="External"/><Relationship Id="rId428" Type="http://schemas.openxmlformats.org/officeDocument/2006/relationships/hyperlink" Target="https://www.biblegateway.com/passage/?search=Romans%208%3A9b&amp;version=NIV;NLT;ESV;NKJV;KJV" TargetMode="External"/><Relationship Id="rId232" Type="http://schemas.openxmlformats.org/officeDocument/2006/relationships/hyperlink" Target="https://www.biblegateway.com/passage/?search=1%20Thessalonians%201%3A10b&amp;version=NIV;NLT;ESV;NKJV;KJV" TargetMode="External"/><Relationship Id="rId274" Type="http://schemas.openxmlformats.org/officeDocument/2006/relationships/hyperlink" Target="https://www.biblegateway.com/passage/?search=Hebrews%2012%3A2b&amp;version=NIV;NLT;ESV;NKJV;KJV" TargetMode="External"/><Relationship Id="rId481" Type="http://schemas.openxmlformats.org/officeDocument/2006/relationships/hyperlink" Target="https://www.biblegateway.com/passage/?search=Isaiah%2065%3A17-19&amp;version=NIV;NLT;ESV;NKJV;KJV" TargetMode="External"/><Relationship Id="rId27" Type="http://schemas.openxmlformats.org/officeDocument/2006/relationships/hyperlink" Target="https://www.biblegateway.com/passage/?search=Ephesians%201%3A4&amp;version=NIV;NLT;ESV;NKJV;KJV" TargetMode="External"/><Relationship Id="rId69" Type="http://schemas.openxmlformats.org/officeDocument/2006/relationships/hyperlink" Target="https://www.biblegateway.com/passage/?search=Psalm%20117%3A2a%20&amp;version=NIV;NLT;ESV;NKJV;KJV" TargetMode="External"/><Relationship Id="rId134" Type="http://schemas.openxmlformats.org/officeDocument/2006/relationships/hyperlink" Target="https://www.biblegateway.com/passage/?search=Psalm%205%3A4&amp;version=NIV;NLT;ESV;NKJV;KJV" TargetMode="External"/><Relationship Id="rId537" Type="http://schemas.openxmlformats.org/officeDocument/2006/relationships/hyperlink" Target="https://www.biblegateway.com/passage/?search=Revelation%2021%3A1-2&amp;version=NIV;NLT;ESV;NKJV;KJV" TargetMode="External"/><Relationship Id="rId80" Type="http://schemas.openxmlformats.org/officeDocument/2006/relationships/hyperlink" Target="https://www.biblegateway.com/passage/?search=Psalm%20100%3A3&amp;version=NIV;NLT;ESV;NKJV;KJV" TargetMode="External"/><Relationship Id="rId176" Type="http://schemas.openxmlformats.org/officeDocument/2006/relationships/hyperlink" Target="https://www.biblegateway.com/passage/?search=Revelation%2014%3A9-11&amp;version=NIV;NLT;ESV;NKJV;KJV" TargetMode="External"/><Relationship Id="rId341" Type="http://schemas.openxmlformats.org/officeDocument/2006/relationships/hyperlink" Target="https://www.biblegateway.com/passage/?search=John%206%3A44a&amp;version=NIV;NLT;ESV;NKJV;KJV" TargetMode="External"/><Relationship Id="rId383" Type="http://schemas.openxmlformats.org/officeDocument/2006/relationships/hyperlink" Target="https://www.biblegateway.com/passage/?search=Luke%208%3A5-8a%2C%2011-15%20&amp;version=NIV;NLT;ESV;NKJV;KJV" TargetMode="External"/><Relationship Id="rId439" Type="http://schemas.openxmlformats.org/officeDocument/2006/relationships/hyperlink" Target="https://www.biblegateway.com/passage/?search=Psalm%204%3A3a&amp;version=NIV;NLT;ESV;NKJV;KJV" TargetMode="External"/><Relationship Id="rId201" Type="http://schemas.openxmlformats.org/officeDocument/2006/relationships/hyperlink" Target="https://www.biblegateway.com/passage/?search=Luke%2013%3A3b&amp;version=NIV;NLT;ESV;NKJV;KJV" TargetMode="External"/><Relationship Id="rId243" Type="http://schemas.openxmlformats.org/officeDocument/2006/relationships/hyperlink" Target="https://www.biblegateway.com/passage/?search=Acts%202%3A21&amp;version=NIV;NLT;ESV;NKJV;KJV" TargetMode="External"/><Relationship Id="rId285" Type="http://schemas.openxmlformats.org/officeDocument/2006/relationships/hyperlink" Target="https://www.biblegateway.com/passage/?search=Psalm%20130%3A7b&amp;version=NIV;NLT;ESV;NKJV;KJV" TargetMode="External"/><Relationship Id="rId450" Type="http://schemas.openxmlformats.org/officeDocument/2006/relationships/hyperlink" Target="https://www.biblegateway.com/passage/?search=Titus%201%3A1b-2&amp;version=NIV;NLT;ESV;NKJV;KJV" TargetMode="External"/><Relationship Id="rId506" Type="http://schemas.openxmlformats.org/officeDocument/2006/relationships/hyperlink" Target="https://www.biblegateway.com/passage/?search=Matthew%2016%3A19&amp;version=NIV;NLT;ESV;NKJV;KJV" TargetMode="External"/><Relationship Id="rId38" Type="http://schemas.openxmlformats.org/officeDocument/2006/relationships/hyperlink" Target="https://www.biblegateway.com/passage/?search=Exodus%2015%3A13&amp;version=NIV;NLT;ESV;NKJV;KJV" TargetMode="External"/><Relationship Id="rId103" Type="http://schemas.openxmlformats.org/officeDocument/2006/relationships/hyperlink" Target="https://www.biblegateway.com/passage/?search=Psalm%20143%3A2b&amp;version=NIV;NLT;ESV;NKJV;KJV" TargetMode="External"/><Relationship Id="rId310" Type="http://schemas.openxmlformats.org/officeDocument/2006/relationships/hyperlink" Target="https://www.biblegateway.com/passage/?search=Acts%204%3A12&amp;version=NIV;NLT;ESV;NKJV;KJV" TargetMode="External"/><Relationship Id="rId492" Type="http://schemas.openxmlformats.org/officeDocument/2006/relationships/hyperlink" Target="https://www.biblegateway.com/passage/?search=Luke%206%3A22-23a&amp;version=NIV;NLT;ESV;NKJV;KJV" TargetMode="External"/><Relationship Id="rId548" Type="http://schemas.openxmlformats.org/officeDocument/2006/relationships/hyperlink" Target="https://www.biblegateway.com/passage/?search=Acts%2013%3A16-38&amp;version=NIV;NLT;ESV;NKJV;KJV" TargetMode="External"/><Relationship Id="rId91" Type="http://schemas.openxmlformats.org/officeDocument/2006/relationships/hyperlink" Target="https://www.biblegateway.com/passage/?search=Psalm%2059%3A16a&amp;version=NIV;NLT;ESV;NKJV;KJV" TargetMode="External"/><Relationship Id="rId145" Type="http://schemas.openxmlformats.org/officeDocument/2006/relationships/hyperlink" Target="https://www.biblegateway.com/passage/?search=Ezekiel%207%3A19&amp;version=NIV;NLT;ESV;NKJV;KJV" TargetMode="External"/><Relationship Id="rId187" Type="http://schemas.openxmlformats.org/officeDocument/2006/relationships/hyperlink" Target="https://www.biblegateway.com/passage/?search=Isaiah%2054%3A8&amp;version=NIV;NLT;ESV;NKJV;KJV" TargetMode="External"/><Relationship Id="rId352" Type="http://schemas.openxmlformats.org/officeDocument/2006/relationships/hyperlink" Target="https://www.biblegateway.com/passage/?search=1%20Timothy%202%3A5-6a%20&amp;version=NIV;NLT;ESV;NKJV;KJV" TargetMode="External"/><Relationship Id="rId394" Type="http://schemas.openxmlformats.org/officeDocument/2006/relationships/hyperlink" Target="https://www.biblegateway.com/passage/?search=John%2015%3A6&amp;version=NIV;NLT;ESV;NKJV;KJV" TargetMode="External"/><Relationship Id="rId408" Type="http://schemas.openxmlformats.org/officeDocument/2006/relationships/hyperlink" Target="https://www.biblegateway.com/passage/?search=Hebrews%203%3A14%20&amp;version=NIV;NLT;ESV;NKJV;KJV" TargetMode="External"/><Relationship Id="rId212" Type="http://schemas.openxmlformats.org/officeDocument/2006/relationships/hyperlink" Target="https://www.biblegateway.com/passage/?search=Matthew%2012%3A21%20&amp;version=NIV;NLT;ESV;NKJV;KJV" TargetMode="External"/><Relationship Id="rId254" Type="http://schemas.openxmlformats.org/officeDocument/2006/relationships/hyperlink" Target="https://www.biblegateway.com/passage/?search=Romans%208%3A2&amp;version=NIV;NLT;ESV;NKJV;KJV" TargetMode="External"/><Relationship Id="rId49" Type="http://schemas.openxmlformats.org/officeDocument/2006/relationships/hyperlink" Target="https://www.biblegateway.com/passage/?search=Nahum%201%3A7a&amp;version=NIV;NLT;ESV;NKJV;KJV" TargetMode="External"/><Relationship Id="rId114" Type="http://schemas.openxmlformats.org/officeDocument/2006/relationships/hyperlink" Target="https://www.biblegateway.com/passage/?search=Isaiah%2013%3A11&amp;version=NIV;NLT;ESV;NKJV;KJV" TargetMode="External"/><Relationship Id="rId296" Type="http://schemas.openxmlformats.org/officeDocument/2006/relationships/hyperlink" Target="https://www.biblegateway.com/passage/?search=Romans%204%3A5-8&amp;version=NIV;NLT;ESV;NKJV;KJV" TargetMode="External"/><Relationship Id="rId461" Type="http://schemas.openxmlformats.org/officeDocument/2006/relationships/hyperlink" Target="https://www.biblegateway.com/passage/?search=Isaiah%2026%3A19&amp;version=NIV;NLT;ESV;NKJV;KJV" TargetMode="External"/><Relationship Id="rId517" Type="http://schemas.openxmlformats.org/officeDocument/2006/relationships/hyperlink" Target="https://www.biblegateway.com/passage/?search=Revelation%202%3A7b&amp;version=NIV;NLT;ESV;NKJV;KJV" TargetMode="External"/><Relationship Id="rId559" Type="http://schemas.openxmlformats.org/officeDocument/2006/relationships/hyperlink" Target="https://www.biblegateway.com/passage/?search=2%20Timothy%204%3A3-4%20&amp;version=NIV;NLT;ESV;NKJV;KJV" TargetMode="External"/><Relationship Id="rId60" Type="http://schemas.openxmlformats.org/officeDocument/2006/relationships/hyperlink" Target="https://www.biblegateway.com/passage/?search=Psalm%208%3A4&amp;version=NIV;NLT;ESV;NKJV;KJV" TargetMode="External"/><Relationship Id="rId156" Type="http://schemas.openxmlformats.org/officeDocument/2006/relationships/hyperlink" Target="https://www.biblegateway.com/passage/?search=2%20Peter%203%3A7b-14&amp;version=NIV;NLT;ESV;NKJV;KJV" TargetMode="External"/><Relationship Id="rId198" Type="http://schemas.openxmlformats.org/officeDocument/2006/relationships/hyperlink" Target="https://www.biblegateway.com/passage/?search=Isaiah%2055%3A6-7&amp;version=NIV;NLT;ESV;NKJV;KJV" TargetMode="External"/><Relationship Id="rId321" Type="http://schemas.openxmlformats.org/officeDocument/2006/relationships/hyperlink" Target="https://www.biblegateway.com/passage/?search=John%206%3A39&amp;version=NIV;NLT;ESV;NKJV;KJV" TargetMode="External"/><Relationship Id="rId363" Type="http://schemas.openxmlformats.org/officeDocument/2006/relationships/hyperlink" Target="https://www.biblegateway.com/passage/?search=Isaiah%2043%3A11&amp;version=NIV;NLT;ESV;NKJV;KJV" TargetMode="External"/><Relationship Id="rId419" Type="http://schemas.openxmlformats.org/officeDocument/2006/relationships/hyperlink" Target="https://www.biblegateway.com/passage/?search=Ephesians%202%3A18&amp;version=NIV;NLT;ESV;NKJV;KJV" TargetMode="External"/><Relationship Id="rId223" Type="http://schemas.openxmlformats.org/officeDocument/2006/relationships/hyperlink" Target="https://www.biblegateway.com/passage/?search=Hebrews%204%3A14-15%20&amp;version=NIV;NLT;ESV;NKJV;KJV" TargetMode="External"/><Relationship Id="rId430" Type="http://schemas.openxmlformats.org/officeDocument/2006/relationships/hyperlink" Target="https://www.biblegateway.com/passage/?search=1%20Peter%202%3A9&amp;version=NIV;NLT;ESV;NKJV;KJV" TargetMode="External"/><Relationship Id="rId18" Type="http://schemas.openxmlformats.org/officeDocument/2006/relationships/hyperlink" Target="https://www.biblegateway.com/passage/?search=John%2010%3A10&amp;version=NIV;NLT;ESV;NKJV;KJV" TargetMode="External"/><Relationship Id="rId265" Type="http://schemas.openxmlformats.org/officeDocument/2006/relationships/hyperlink" Target="https://www.biblegateway.com/passage/?search=Revelation%201%3A17b-18%20&amp;version=NIV;NLT;ESV;NKJV;KJV" TargetMode="External"/><Relationship Id="rId472" Type="http://schemas.openxmlformats.org/officeDocument/2006/relationships/hyperlink" Target="https://www.biblegateway.com/passage/?search=2%20timothy%204%3A7-8&amp;version=NIV;NLT;ESV;NKJV;KJV" TargetMode="External"/><Relationship Id="rId528" Type="http://schemas.openxmlformats.org/officeDocument/2006/relationships/hyperlink" Target="https://www.biblegateway.com/passage/?search=Isaiah%2011%3A6-9&amp;version=NIV;NLT;ESV;NKJV;KJV" TargetMode="External"/><Relationship Id="rId125" Type="http://schemas.openxmlformats.org/officeDocument/2006/relationships/hyperlink" Target="https://www.biblegateway.com/passage/?search=Amos%205%3A20&amp;version=NIV;NLT;ESV;NKJV;KJV" TargetMode="External"/><Relationship Id="rId167" Type="http://schemas.openxmlformats.org/officeDocument/2006/relationships/hyperlink" Target="https://www.biblegateway.com/passage/?search=Matthew%205%3A22&amp;version=NIV;NLT;ESV;NKJV;KJV" TargetMode="External"/><Relationship Id="rId332" Type="http://schemas.openxmlformats.org/officeDocument/2006/relationships/hyperlink" Target="https://www.biblegateway.com/passage/?search=Revelation%2022%3A17b&amp;version=NIV;NLT;ESV;NKJV;KJV" TargetMode="External"/><Relationship Id="rId374" Type="http://schemas.openxmlformats.org/officeDocument/2006/relationships/hyperlink" Target="https://www.biblegateway.com/passage/?search=2%20Timothy%201%3A9&amp;version=NIV;NLT;ESV;NKJV;KJV" TargetMode="External"/><Relationship Id="rId71" Type="http://schemas.openxmlformats.org/officeDocument/2006/relationships/hyperlink" Target="https://www.biblegateway.com/passage/?search=Psalm%20145%3A8-9&amp;version=NIV;NLT;ESV;NKJV;KJV" TargetMode="External"/><Relationship Id="rId234" Type="http://schemas.openxmlformats.org/officeDocument/2006/relationships/hyperlink" Target="https://www.biblegateway.com/passage/?search=Ezekiel%2034%3A11-12&amp;version=NIV;NLT;ESV;NKJV;KJV" TargetMode="External"/><Relationship Id="rId2" Type="http://schemas.openxmlformats.org/officeDocument/2006/relationships/numbering" Target="numbering.xml"/><Relationship Id="rId29" Type="http://schemas.openxmlformats.org/officeDocument/2006/relationships/hyperlink" Target="https://www.biblegateway.com/passage/?search=Romans%205%3A5b&amp;version=NIV;NLT;ESV;NKJV;KJV" TargetMode="External"/><Relationship Id="rId276" Type="http://schemas.openxmlformats.org/officeDocument/2006/relationships/hyperlink" Target="https://www.biblegateway.com/passage/?search=Isaiah%2052%3A13-14&amp;version=NIV;NLT;ESV;NKJV;KJV" TargetMode="External"/><Relationship Id="rId441" Type="http://schemas.openxmlformats.org/officeDocument/2006/relationships/hyperlink" Target="https://www.biblegateway.com/passage/?search=1%20John%205%3A11b-13&amp;version=NIV;NLT;ESV;NKJV;KJV" TargetMode="External"/><Relationship Id="rId483" Type="http://schemas.openxmlformats.org/officeDocument/2006/relationships/hyperlink" Target="https://www.biblegateway.com/passage/?search=Psalm%2023%3A6&amp;version=NIV;NLT;ESV;NKJV;KJV" TargetMode="External"/><Relationship Id="rId539" Type="http://schemas.openxmlformats.org/officeDocument/2006/relationships/hyperlink" Target="https://www.biblegateway.com/passage/?search=Revelation%2021%3A21&amp;version=NIV;NLT;ESV;NKJV;KJV" TargetMode="External"/><Relationship Id="rId40" Type="http://schemas.openxmlformats.org/officeDocument/2006/relationships/hyperlink" Target="https://www.biblegateway.com/passage/?search=Psalm%2086%3A15&amp;version=NIV;NLT;ESV;NKJV;KJV" TargetMode="External"/><Relationship Id="rId136" Type="http://schemas.openxmlformats.org/officeDocument/2006/relationships/hyperlink" Target="https://www.biblegateway.com/passage/?search=Matthew%203%3A10&amp;version=NIV;NLT;ESV;NKJV;KJV" TargetMode="External"/><Relationship Id="rId178" Type="http://schemas.openxmlformats.org/officeDocument/2006/relationships/hyperlink" Target="https://www.biblegateway.com/passage/?search=Revelation%2020%3A10&amp;version=NIV;NLT;ESV;NKJV;KJV" TargetMode="External"/><Relationship Id="rId301" Type="http://schemas.openxmlformats.org/officeDocument/2006/relationships/hyperlink" Target="https://www.biblegateway.com/passage/?search=1%20John%204%3A10&amp;version=NIV;NLT;ESV;NKJV;KJV" TargetMode="External"/><Relationship Id="rId343" Type="http://schemas.openxmlformats.org/officeDocument/2006/relationships/hyperlink" Target="https://www.biblegateway.com/passage/?search=John%206%3A37b&amp;version=NIV;NLT;ESV;NKJV;KJV" TargetMode="External"/><Relationship Id="rId550" Type="http://schemas.openxmlformats.org/officeDocument/2006/relationships/hyperlink" Target="https://www.biblegateway.com/passage/?search=Acts%2020%3A17-38%20&amp;version=NIV;NLT;ESV;NKJV;KJV" TargetMode="External"/><Relationship Id="rId82" Type="http://schemas.openxmlformats.org/officeDocument/2006/relationships/hyperlink" Target="https://www.biblegateway.com/passage/?search=Psalm%2028%3A9&amp;version=NIV;NLT;ESV;NKJV;KJV" TargetMode="External"/><Relationship Id="rId203" Type="http://schemas.openxmlformats.org/officeDocument/2006/relationships/hyperlink" Target="https://www.biblegateway.com/passage/?search=Matthew%2018%3A12-13&amp;version=NIV;NLT;ESV;NKJV;KJV" TargetMode="External"/><Relationship Id="rId385" Type="http://schemas.openxmlformats.org/officeDocument/2006/relationships/hyperlink" Target="https://www.biblegateway.com/passage/?search=Acts%2022%3A16&amp;version=NIV;NLT;ESV;NKJV;KJV" TargetMode="External"/><Relationship Id="rId245" Type="http://schemas.openxmlformats.org/officeDocument/2006/relationships/hyperlink" Target="https://www.biblegateway.com/passage/?search=Romans%206%3A23&amp;version=NIV;NLT;ESV;NKJV;KJV" TargetMode="External"/><Relationship Id="rId287" Type="http://schemas.openxmlformats.org/officeDocument/2006/relationships/hyperlink" Target="https://www.biblegateway.com/passage/?search=Psalm%20130%3A7b&amp;version=NIV;NLT;ESV;NKJV;KJV" TargetMode="External"/><Relationship Id="rId410" Type="http://schemas.openxmlformats.org/officeDocument/2006/relationships/hyperlink" Target="https://www.biblegateway.com/passage/?search=1%20John%203%3A1a&amp;version=NIV;NLT;ESV;NKJV;KJV" TargetMode="External"/><Relationship Id="rId452" Type="http://schemas.openxmlformats.org/officeDocument/2006/relationships/hyperlink" Target="https://www.biblegateway.com/passage/?search=1%20Corinthians%201%3A8&amp;version=NIV;NLT;ESV;NKJV;KJV" TargetMode="External"/><Relationship Id="rId494" Type="http://schemas.openxmlformats.org/officeDocument/2006/relationships/hyperlink" Target="https://www.biblegateway.com/passage/?search=Matthew%2028%3A20b&amp;version=NIV;NLT;ESV;NKJV;KJV" TargetMode="External"/><Relationship Id="rId508" Type="http://schemas.openxmlformats.org/officeDocument/2006/relationships/hyperlink" Target="https://www.biblegateway.com/passage/?search=Matthew%2022%3A1-10&amp;version=NIV;NLT;ESV;NKJV;KJV" TargetMode="External"/><Relationship Id="rId105" Type="http://schemas.openxmlformats.org/officeDocument/2006/relationships/hyperlink" Target="https://www.biblegateway.com/passage/?search=Isaiah%2064%3A6a&amp;version=NIV;NLT;ESV;NKJV;KJV" TargetMode="External"/><Relationship Id="rId147" Type="http://schemas.openxmlformats.org/officeDocument/2006/relationships/hyperlink" Target="https://www.biblegateway.com/passage/?search=1%20Samuel%202%3A9a&amp;version=NIV;NLT;ESV;NKJV;KJV" TargetMode="External"/><Relationship Id="rId312" Type="http://schemas.openxmlformats.org/officeDocument/2006/relationships/hyperlink" Target="https://www.biblegateway.com/passage/?search=Matthew%207%3A13-14&amp;version=NIV;NLT;ESV;NKJV;KJV" TargetMode="External"/><Relationship Id="rId354" Type="http://schemas.openxmlformats.org/officeDocument/2006/relationships/hyperlink" Target="https://www.biblegateway.com/passage/?search=Matthew%2010%3A32-33&amp;version=NIV;NLT;ESV;NKJV;KJV" TargetMode="External"/><Relationship Id="rId51" Type="http://schemas.openxmlformats.org/officeDocument/2006/relationships/hyperlink" Target="https://www.biblegateway.com/passage/?search=Psalm%2084%3A11b&amp;version=NIV;NLT;ESV;NKJV;KJV" TargetMode="External"/><Relationship Id="rId93" Type="http://schemas.openxmlformats.org/officeDocument/2006/relationships/hyperlink" Target="https://www.biblegateway.com/passage/?search=Psalm%2040%3A11&amp;version=NIV;NLT;ESV;NKJV;KJV" TargetMode="External"/><Relationship Id="rId189" Type="http://schemas.openxmlformats.org/officeDocument/2006/relationships/hyperlink" Target="https://www.biblegateway.com/passage/?search=Micah%207%3A18-19&amp;version=NIV;NLT;ESV;NKJV;KJV" TargetMode="External"/><Relationship Id="rId396" Type="http://schemas.openxmlformats.org/officeDocument/2006/relationships/hyperlink" Target="https://www.biblegateway.com/passage/?search=Zephaniah%201%3A6a%20&amp;version=NIV;NLT;ESV;NKJV;KJV" TargetMode="External"/><Relationship Id="rId561" Type="http://schemas.openxmlformats.org/officeDocument/2006/relationships/hyperlink" Target="https://www.biblegateway.com/passage/?search=Matthew+24%3A14+&amp;version=NIV;NLT;ESV;NKJV;KJV" TargetMode="External"/><Relationship Id="rId214" Type="http://schemas.openxmlformats.org/officeDocument/2006/relationships/hyperlink" Target="https://www.biblegateway.com/passage/?search=Galatians%201%3A4&amp;version=NIV;NLT;ESV;NKJV;KJV" TargetMode="External"/><Relationship Id="rId256" Type="http://schemas.openxmlformats.org/officeDocument/2006/relationships/hyperlink" Target="https://www.biblegateway.com/passage/?search=Romans%205%3A17&amp;version=NIV;NLT;ESV;NKJV;KJV" TargetMode="External"/><Relationship Id="rId298" Type="http://schemas.openxmlformats.org/officeDocument/2006/relationships/hyperlink" Target="https://www.biblegateway.com/passage/?search=Romans%205%3A8%20&amp;version=NIV;NLT;ESV;NKJV;KJV" TargetMode="External"/><Relationship Id="rId421" Type="http://schemas.openxmlformats.org/officeDocument/2006/relationships/hyperlink" Target="https://www.biblegateway.com/passage/?search=%20Romans%201%3A6&amp;version=NIV;NLT;ESV;NKJV;KJV" TargetMode="External"/><Relationship Id="rId463" Type="http://schemas.openxmlformats.org/officeDocument/2006/relationships/hyperlink" Target="https://www.biblegateway.com/passage/?search=Ecclesiastes%203%3A11b&amp;version=NIV;NLT;ESV;NKJV;KJV" TargetMode="External"/><Relationship Id="rId519" Type="http://schemas.openxmlformats.org/officeDocument/2006/relationships/hyperlink" Target="https://www.biblegateway.com/passage/?search=Revelation%203%3A21&amp;version=NIV;NLT;ESV;NKJV;KJV" TargetMode="External"/><Relationship Id="rId116" Type="http://schemas.openxmlformats.org/officeDocument/2006/relationships/hyperlink" Target="https://www.biblegateway.com/passage/?search=Malachi%203%3A5&amp;version=NIV;NLT;ESV;NKJV;KJV" TargetMode="External"/><Relationship Id="rId158" Type="http://schemas.openxmlformats.org/officeDocument/2006/relationships/hyperlink" Target="https://www.biblegateway.com/passage/?search=Matthew%2010%3A28&amp;version=NIV;NLT;ESV;NKJV;KJV" TargetMode="External"/><Relationship Id="rId323" Type="http://schemas.openxmlformats.org/officeDocument/2006/relationships/hyperlink" Target="https://www.biblegateway.com/passage/?search=John%205%3A24&amp;version=NIV;NLT;ESV;NKJV;KJV" TargetMode="External"/><Relationship Id="rId530" Type="http://schemas.openxmlformats.org/officeDocument/2006/relationships/hyperlink" Target="https://www.biblegateway.com/passage/?search=Romans%208%3A23&amp;version=NIV;NLT;ESV;NKJV;KJV" TargetMode="External"/><Relationship Id="rId20" Type="http://schemas.openxmlformats.org/officeDocument/2006/relationships/hyperlink" Target="https://www.biblegateway.com/passage/?search=Exodus%2034%3A6&amp;version=NIV;NLT;ESV;NKJV;KJV" TargetMode="External"/><Relationship Id="rId62" Type="http://schemas.openxmlformats.org/officeDocument/2006/relationships/hyperlink" Target="https://www.biblegateway.com/passage/?search=Isaiah%2049%3A1b&amp;version=NIV;NLT;ESV;NKJV;KJV" TargetMode="External"/><Relationship Id="rId365" Type="http://schemas.openxmlformats.org/officeDocument/2006/relationships/hyperlink" Target="https://www.biblegateway.com/passage/?search=John%2020%3A19b-20a%20&amp;version=NIV;NLT;ESV;NKJV;KJV" TargetMode="External"/><Relationship Id="rId225" Type="http://schemas.openxmlformats.org/officeDocument/2006/relationships/hyperlink" Target="https://www.biblegateway.com/passage/?search=Romans%206%3A6&amp;version=NIV;NLT;ESV;NKJV;KJV" TargetMode="External"/><Relationship Id="rId267" Type="http://schemas.openxmlformats.org/officeDocument/2006/relationships/hyperlink" Target="https://www.biblegateway.com/passage/?search=2%20Corinthians%201%3A10&amp;version=NIV;NLT;ESV;NKJV;KJV" TargetMode="External"/><Relationship Id="rId432" Type="http://schemas.openxmlformats.org/officeDocument/2006/relationships/hyperlink" Target="https://www.biblegateway.com/passage/?search=Ephesians%201%3A6&amp;version=NIV;NLT;ESV;NKJV;KJV" TargetMode="External"/><Relationship Id="rId474" Type="http://schemas.openxmlformats.org/officeDocument/2006/relationships/hyperlink" Target="https://www.biblegateway.com/passage/?search=Psalm%2016%3A11&amp;version=NIV;NLT;ESV;NKJV;KJV" TargetMode="External"/><Relationship Id="rId127" Type="http://schemas.openxmlformats.org/officeDocument/2006/relationships/hyperlink" Target="https://www.biblegateway.com/passage/?search=Isaiah%209%3A19&amp;version=NIV;NLT;ESV;NKJV;KJV" TargetMode="External"/><Relationship Id="rId31" Type="http://schemas.openxmlformats.org/officeDocument/2006/relationships/hyperlink" Target="https://www.biblegateway.com/passage/?search=Romans%205%3A5b&amp;version=NIV;NLT;ESV;NKJV;KJV" TargetMode="External"/><Relationship Id="rId73" Type="http://schemas.openxmlformats.org/officeDocument/2006/relationships/hyperlink" Target="https://www.biblegateway.com/passage/?search=Psalm%20145%3A8&amp;version=NIV;NLT;ESV;NKJV;KJV" TargetMode="External"/><Relationship Id="rId169" Type="http://schemas.openxmlformats.org/officeDocument/2006/relationships/hyperlink" Target="https://www.biblegateway.com/passage/?search=Luke%2016%3A19-31&amp;version=NIV;NLT;ESV;NKJV;KJV" TargetMode="External"/><Relationship Id="rId334" Type="http://schemas.openxmlformats.org/officeDocument/2006/relationships/hyperlink" Target="https://www.biblegateway.com/passage/?search=John%2013%3A8&amp;version=NIV;NLT;ESV;NKJV;KJV" TargetMode="External"/><Relationship Id="rId376" Type="http://schemas.openxmlformats.org/officeDocument/2006/relationships/hyperlink" Target="https://www.biblegateway.com/passage/?search=Romans%2011%3A6&amp;version=NIV;NLT;ESV;NKJV;KJV" TargetMode="External"/><Relationship Id="rId541" Type="http://schemas.openxmlformats.org/officeDocument/2006/relationships/hyperlink" Target="https://www.biblegateway.com/passage/?search=Revelation%2020%3A11-15&amp;version=NIV;NLT;ESV;NKJV;KJV" TargetMode="External"/><Relationship Id="rId4" Type="http://schemas.openxmlformats.org/officeDocument/2006/relationships/settings" Target="settings.xml"/><Relationship Id="rId180" Type="http://schemas.openxmlformats.org/officeDocument/2006/relationships/hyperlink" Target="https://www.biblegateway.com/passage/?search=Revelation%2020%3A15&amp;version=NIV;NLT;ESV;NKJV;KJV" TargetMode="External"/><Relationship Id="rId236" Type="http://schemas.openxmlformats.org/officeDocument/2006/relationships/hyperlink" Target="https://www.biblegateway.com/passage/?search=Romans%205%3A9&amp;version=NIV;NLT;ESV;NKJV;KJV" TargetMode="External"/><Relationship Id="rId278" Type="http://schemas.openxmlformats.org/officeDocument/2006/relationships/hyperlink" Target="https://www.biblegateway.com/passage/?search=Hebrews%209%3A22b&amp;version=NIV;NLT;ESV;NKJV;KJV'" TargetMode="External"/><Relationship Id="rId401" Type="http://schemas.openxmlformats.org/officeDocument/2006/relationships/hyperlink" Target="https://www.biblegateway.com/passage/?search=Jude%201%3A5-7&amp;version=NIV;NLT;ESV;NKJV;KJV" TargetMode="External"/><Relationship Id="rId443" Type="http://schemas.openxmlformats.org/officeDocument/2006/relationships/hyperlink" Target="https://www.biblegateway.com/passage/?search=Colossians%201%3A11b-12&amp;version=NIV;NLT;ESV;NKJV;KJV" TargetMode="External"/><Relationship Id="rId303" Type="http://schemas.openxmlformats.org/officeDocument/2006/relationships/hyperlink" Target="https://www.biblegateway.com/passage/?search=1%20Timothy%201%3A14&amp;version=NIV;NLT;ESV;NKJV;KJV" TargetMode="External"/><Relationship Id="rId485" Type="http://schemas.openxmlformats.org/officeDocument/2006/relationships/hyperlink" Target="https://www.biblegateway.com/passage/?search=Luke%2023%3A43&amp;version=NIV;NLT;ESV;NKJV;KJV" TargetMode="External"/><Relationship Id="rId42" Type="http://schemas.openxmlformats.org/officeDocument/2006/relationships/hyperlink" Target="https://www.biblegateway.com/passage/?search=Psalm%2086%3A5&amp;version=NIV;NLT;ESV;NKJV;KJV" TargetMode="External"/><Relationship Id="rId84" Type="http://schemas.openxmlformats.org/officeDocument/2006/relationships/hyperlink" Target="https://www.biblegateway.com/passage/?search=Psalm%2023&amp;version=NIV;NLT;ESV;NKJV;KJV" TargetMode="External"/><Relationship Id="rId138" Type="http://schemas.openxmlformats.org/officeDocument/2006/relationships/hyperlink" Target="https://www.biblegateway.com/passage/?search=Romans%202%3A5&amp;version=NIV;NLT;ESV;NKJV;KJV" TargetMode="External"/><Relationship Id="rId345" Type="http://schemas.openxmlformats.org/officeDocument/2006/relationships/hyperlink" Target="https://www.biblegateway.com/passage/?search=Ephesians%203%3A12&amp;version=NIV;NLT;ESV;NKJV;KJV" TargetMode="External"/><Relationship Id="rId387" Type="http://schemas.openxmlformats.org/officeDocument/2006/relationships/hyperlink" Target="https://www.biblegateway.com/passage/?search=Hebrews%202%3A3a&amp;version=NIV;NLT;ESV;NKJV;KJV" TargetMode="External"/><Relationship Id="rId510" Type="http://schemas.openxmlformats.org/officeDocument/2006/relationships/hyperlink" Target="https://www.biblegateway.com/passage/?search=Matthew%207%3A21&amp;version=NIV;NLT;ESV;NKJV;KJV" TargetMode="External"/><Relationship Id="rId552" Type="http://schemas.openxmlformats.org/officeDocument/2006/relationships/hyperlink" Target="https://www.biblegateway.com/passage/?search=Galatians%203%3A8&amp;version=NIV;NLT;ESV;NKJV;KJV" TargetMode="External"/><Relationship Id="rId191" Type="http://schemas.openxmlformats.org/officeDocument/2006/relationships/hyperlink" Target="https://www.biblegateway.com/passage/?search=Psalm%2032%3A1-5&amp;version=NIV;NLT;ESV;NKJV;KJV" TargetMode="External"/><Relationship Id="rId205" Type="http://schemas.openxmlformats.org/officeDocument/2006/relationships/hyperlink" Target="https://www.biblegateway.com/passage/?search=John%2016%3A7-8&amp;version=NIV;NLT;ESV;NKJV;KJV" TargetMode="External"/><Relationship Id="rId247" Type="http://schemas.openxmlformats.org/officeDocument/2006/relationships/hyperlink" Target="https://www.biblegateway.com/passage/?search=Hebrews%202%3A14&amp;version=NIV;NLT;ESV;NKJV;KJV" TargetMode="External"/><Relationship Id="rId412" Type="http://schemas.openxmlformats.org/officeDocument/2006/relationships/hyperlink" Target="https://www.biblegateway.com/passage/?search=John%201%3A12%20&amp;version=NIV;NLT;ESV;NKJV;KJV" TargetMode="External"/><Relationship Id="rId107" Type="http://schemas.openxmlformats.org/officeDocument/2006/relationships/hyperlink" Target="https://www.biblegateway.com/passage/?search=1%20Corinthians%206%3A9-10%20&amp;version=NIV;NLT;ESV;NKJV;KJV" TargetMode="External"/><Relationship Id="rId289" Type="http://schemas.openxmlformats.org/officeDocument/2006/relationships/hyperlink" Target="https://www.biblegateway.com/passage/?search=Isaiah%2038%3A17b&amp;version=NIV;NLT;ESV;NKJV;KJV" TargetMode="External"/><Relationship Id="rId454" Type="http://schemas.openxmlformats.org/officeDocument/2006/relationships/hyperlink" Target="https://www.biblegateway.com/passage/?search=2%20Corinthians%204%3A17-18&amp;version=NIV;NLT;ESV;NKJV;KJV" TargetMode="External"/><Relationship Id="rId496" Type="http://schemas.openxmlformats.org/officeDocument/2006/relationships/hyperlink" Target="https://www.biblegateway.com/passage/?search=John%2018%3A36a%20&amp;version=NIV;NLT;ESV;NKJV;KJV" TargetMode="External"/><Relationship Id="rId11" Type="http://schemas.openxmlformats.org/officeDocument/2006/relationships/hyperlink" Target="http://www.thewordofgodseries.com/SharingTheGoodNews.php" TargetMode="External"/><Relationship Id="rId53" Type="http://schemas.openxmlformats.org/officeDocument/2006/relationships/hyperlink" Target="https://www.biblegateway.com/passage/?search=Psalm%20145%3A9&amp;version=NIV;NLT;ESV;NKJV;KJV" TargetMode="External"/><Relationship Id="rId149" Type="http://schemas.openxmlformats.org/officeDocument/2006/relationships/hyperlink" Target="https://www.biblegateway.com/passage/?search=2%20Thessalonians%201%3A9&amp;version=NIV;NLT;ESV;NKJV;KJV" TargetMode="External"/><Relationship Id="rId314" Type="http://schemas.openxmlformats.org/officeDocument/2006/relationships/hyperlink" Target="https://www.biblegateway.com/passage/?search=John%2010%3A9a&amp;version=NIV;NLT;ESV;NKJV;KJV" TargetMode="External"/><Relationship Id="rId356" Type="http://schemas.openxmlformats.org/officeDocument/2006/relationships/hyperlink" Target="https://www.biblegateway.com/passage/?search=1%20John%204%3A15b&amp;version=NIV;NLT;ESV;NKJV;KJV" TargetMode="External"/><Relationship Id="rId398" Type="http://schemas.openxmlformats.org/officeDocument/2006/relationships/hyperlink" Target="https://www.biblegateway.com/passage/?search=Romans%2011%3A17-22%20&amp;version=NIV;NLT;ESV;NKJV;KJV" TargetMode="External"/><Relationship Id="rId521" Type="http://schemas.openxmlformats.org/officeDocument/2006/relationships/hyperlink" Target="https://www.biblegateway.com/passage/?search=Revelation%203%3A12a&amp;version=NIV;NLT;ESV;NKJV;KJV" TargetMode="External"/><Relationship Id="rId563" Type="http://schemas.openxmlformats.org/officeDocument/2006/relationships/fontTable" Target="fontTable.xml"/><Relationship Id="rId95" Type="http://schemas.openxmlformats.org/officeDocument/2006/relationships/hyperlink" Target="https://www.biblegateway.com/passage/?search=Psalm%2052%3A8b&amp;version=NIV;NLT;ESV;NKJV;KJV" TargetMode="External"/><Relationship Id="rId160" Type="http://schemas.openxmlformats.org/officeDocument/2006/relationships/hyperlink" Target="https://www.biblegateway.com/passage/?search=Matthew%2013%3A49b-50&amp;version=NIV;NLT;ESV;NKJV;KJV" TargetMode="External"/><Relationship Id="rId216" Type="http://schemas.openxmlformats.org/officeDocument/2006/relationships/hyperlink" Target="https://www.biblegateway.com/passage/?search=John%201%3A29&amp;version=NIV;NLT;ESV;NKJV;KJV" TargetMode="External"/><Relationship Id="rId423" Type="http://schemas.openxmlformats.org/officeDocument/2006/relationships/hyperlink" Target="https://www.biblegateway.com/passage/?search=Ephesians%201%3A13&amp;version=NIV;NLT;ESV;NKJV;KJV" TargetMode="External"/><Relationship Id="rId258" Type="http://schemas.openxmlformats.org/officeDocument/2006/relationships/hyperlink" Target="https://www.biblegateway.com/passage/?search=Romans%205%3A21&amp;version=NIV;NLT;ESV;NKJV;KJV" TargetMode="External"/><Relationship Id="rId465" Type="http://schemas.openxmlformats.org/officeDocument/2006/relationships/hyperlink" Target="https://www.biblegateway.com/passage/?search=Romans%202%3A6-8&amp;version=NIV;NLT;ESV;NKJV;KJV" TargetMode="External"/><Relationship Id="rId22" Type="http://schemas.openxmlformats.org/officeDocument/2006/relationships/hyperlink" Target="https://www.biblegateway.com/passage/?search=Isaiah%2054%3A10&amp;version=NIV;NLT;ESV;NKJV;KJV" TargetMode="External"/><Relationship Id="rId64" Type="http://schemas.openxmlformats.org/officeDocument/2006/relationships/hyperlink" Target="https://www.biblegateway.com/passage/?search=Isaiah%2030%3A18a&amp;version=NIV;NLT;ESV;NKJV;KJV" TargetMode="External"/><Relationship Id="rId118" Type="http://schemas.openxmlformats.org/officeDocument/2006/relationships/hyperlink" Target="https://www.biblegateway.com/passage/?search=Isaiah%2013%3A13&amp;version=NIV;NLT;ESV;NKJV;KJV" TargetMode="External"/><Relationship Id="rId325" Type="http://schemas.openxmlformats.org/officeDocument/2006/relationships/hyperlink" Target="https://www.biblegateway.com/passage/?search=John%203%3A17&amp;version=NIV;NLT;ESV;NKJV;KJV" TargetMode="External"/><Relationship Id="rId367" Type="http://schemas.openxmlformats.org/officeDocument/2006/relationships/hyperlink" Target="https://www.biblegateway.com/passage/?search=Hebrews%205%3A9b&amp;version=NIV;NLT;ESV;NKJV;KJV" TargetMode="External"/><Relationship Id="rId532" Type="http://schemas.openxmlformats.org/officeDocument/2006/relationships/hyperlink" Target="https://www.biblegateway.com/passage/?search=Colossians%203%3A1-2&amp;version=NIV;NLT;ESV;NKJV;KJV" TargetMode="External"/><Relationship Id="rId171" Type="http://schemas.openxmlformats.org/officeDocument/2006/relationships/hyperlink" Target="https://www.biblegateway.com/passage/?search=Revelation%2021%3A8%20&amp;version=NIV;NLT;ESV;NKJV;KJV" TargetMode="External"/><Relationship Id="rId227" Type="http://schemas.openxmlformats.org/officeDocument/2006/relationships/hyperlink" Target="https://www.biblegateway.com/passage/?search=Titus%202%3A14&amp;version=NIV;NLT;ESV;NKJV;KJV" TargetMode="External"/><Relationship Id="rId269" Type="http://schemas.openxmlformats.org/officeDocument/2006/relationships/hyperlink" Target="https://www.biblegateway.com/passage/?search=1%20Corinthians%206%3A19b-20a%20&amp;version=NIV;NLT;ESV;NKJV;KJV" TargetMode="External"/><Relationship Id="rId434" Type="http://schemas.openxmlformats.org/officeDocument/2006/relationships/hyperlink" Target="https://www.biblegateway.com/passage/?search=John%2015%3A19a%20&amp;version=NIV;NLT;ESV;NKJV;KJV" TargetMode="External"/><Relationship Id="rId476" Type="http://schemas.openxmlformats.org/officeDocument/2006/relationships/hyperlink" Target="https://www.biblegateway.com/passage/?search=Psalm%20139%3A24&amp;version=NIV;NLT;ESV;NKJV;KJV" TargetMode="External"/><Relationship Id="rId33" Type="http://schemas.openxmlformats.org/officeDocument/2006/relationships/hyperlink" Target="https://www.biblegateway.com/passage/?search=1%20John%204%3A19%20&amp;version=NIV;NLT;ESV;NKJV;KJV" TargetMode="External"/><Relationship Id="rId129" Type="http://schemas.openxmlformats.org/officeDocument/2006/relationships/hyperlink" Target="https://www.biblegateway.com/passage/?search=Revelation%2011%3A18%20&amp;version=NIV;NLT;ESV;NKJV;KJV" TargetMode="External"/><Relationship Id="rId280" Type="http://schemas.openxmlformats.org/officeDocument/2006/relationships/hyperlink" Target="https://www.biblegateway.com/passage/?search=Hebrews%2013%3A12%20&amp;version=NIV;NLT;ESV;NKJV;KJV" TargetMode="External"/><Relationship Id="rId336" Type="http://schemas.openxmlformats.org/officeDocument/2006/relationships/hyperlink" Target="https://www.biblegateway.com/passage/?search=John%203%3A3b&amp;version=NIV;NLT;ESV;NKJV;KJV" TargetMode="External"/><Relationship Id="rId501" Type="http://schemas.openxmlformats.org/officeDocument/2006/relationships/hyperlink" Target="https://www.biblegateway.com/passage/?search=Matthew%2013%3A44&amp;version=NIV;NLT;ESV;NKJV;KJV" TargetMode="External"/><Relationship Id="rId543" Type="http://schemas.openxmlformats.org/officeDocument/2006/relationships/hyperlink" Target="https://www.biblegateway.com/passage/?search=Revelation%2022%3A1-17&amp;version=NIV;NLT;ESV;NKJV;KJV" TargetMode="External"/><Relationship Id="rId75" Type="http://schemas.openxmlformats.org/officeDocument/2006/relationships/hyperlink" Target="https://www.biblegateway.com/passage/?search=Lamentations%203%3A22-23%20&amp;version=NIV;NLT;ESV;NKJV;KJV" TargetMode="External"/><Relationship Id="rId140" Type="http://schemas.openxmlformats.org/officeDocument/2006/relationships/hyperlink" Target="https://www.biblegateway.com/passage/?search=Ecclesiastes%2012%3A14&amp;version=NIV;NLT;ESV;NKJV;KJV" TargetMode="External"/><Relationship Id="rId182" Type="http://schemas.openxmlformats.org/officeDocument/2006/relationships/hyperlink" Target="https://www.biblegateway.com/passage/?search=Joel%202%3A12&amp;version=NIV;NLT;ESV;NKJV;KJV" TargetMode="External"/><Relationship Id="rId378" Type="http://schemas.openxmlformats.org/officeDocument/2006/relationships/hyperlink" Target="https://www.biblegateway.com/passage/?search=Romans%203%3A27&amp;version=NIV;NLT;ESV;NKJV;KJV" TargetMode="External"/><Relationship Id="rId403" Type="http://schemas.openxmlformats.org/officeDocument/2006/relationships/hyperlink" Target="https://www.biblegateway.com/passage/?search=Colossians%201%3A23a%20&amp;version=NIV;NLT;ESV;NKJV;KJV" TargetMode="External"/><Relationship Id="rId6" Type="http://schemas.openxmlformats.org/officeDocument/2006/relationships/footnotes" Target="footnotes.xml"/><Relationship Id="rId238" Type="http://schemas.openxmlformats.org/officeDocument/2006/relationships/hyperlink" Target="https://www.biblegateway.com/passage/?search=1%20Timothy%202%3A5-6a&amp;version=NIV;NLT;ESV;NKJV;KJV" TargetMode="External"/><Relationship Id="rId445" Type="http://schemas.openxmlformats.org/officeDocument/2006/relationships/hyperlink" Target="https://www.biblegateway.com/passage/?search=1%20John%202%3A25&amp;version=NIV;NLT;ESV;NKJV;KJV" TargetMode="External"/><Relationship Id="rId487" Type="http://schemas.openxmlformats.org/officeDocument/2006/relationships/hyperlink" Target="https://www.biblegateway.com/passage/?search=John%206%3A40&amp;version=NIV;NLT;ESV;NKJV;KJV" TargetMode="External"/><Relationship Id="rId291" Type="http://schemas.openxmlformats.org/officeDocument/2006/relationships/hyperlink" Target="https://www.biblegateway.com/passage/?search=Hebrews%208%3A12&amp;version=NIV;NLT;ESV;NKJV;KJV" TargetMode="External"/><Relationship Id="rId305" Type="http://schemas.openxmlformats.org/officeDocument/2006/relationships/hyperlink" Target="https://www.biblegateway.com/passage/?search=Ephesians%203%3A16-19&amp;version=NIV;NLT;ESV;NKJV;KJV" TargetMode="External"/><Relationship Id="rId347" Type="http://schemas.openxmlformats.org/officeDocument/2006/relationships/hyperlink" Target="https://www.biblegateway.com/passage/?search=Romans%208%3A1&amp;version=NIV;NLT;ESV;NKJV;KJV" TargetMode="External"/><Relationship Id="rId512" Type="http://schemas.openxmlformats.org/officeDocument/2006/relationships/hyperlink" Target="https://www.biblegateway.com/passage/?search=Matthew%2025%3A31-40&amp;version=NIV;NLT;ESV;NKJV;KJV" TargetMode="External"/><Relationship Id="rId44" Type="http://schemas.openxmlformats.org/officeDocument/2006/relationships/hyperlink" Target="https://www.biblegateway.com/passage/?search=Psalm%2086%3A5&amp;version=NIV;NLT;ESV;NKJV;KJV" TargetMode="External"/><Relationship Id="rId86" Type="http://schemas.openxmlformats.org/officeDocument/2006/relationships/hyperlink" Target="https://www.biblegateway.com/passage/?search=John%2010%3A11-18a%20&amp;version=NIV;NLT;ESV;NKJV;KJV" TargetMode="External"/><Relationship Id="rId151" Type="http://schemas.openxmlformats.org/officeDocument/2006/relationships/hyperlink" Target="https://www.biblegateway.com/passage/?search=Psalm%201%3A4-5&amp;version=NIV;NLT;ESV;NKJV;KJV" TargetMode="External"/><Relationship Id="rId389" Type="http://schemas.openxmlformats.org/officeDocument/2006/relationships/hyperlink" Target="https://www.biblegateway.com/passage/?search=1%20Peter%204%3A17&amp;version=NIV;NLT;ESV;NKJV;KJV" TargetMode="External"/><Relationship Id="rId554" Type="http://schemas.openxmlformats.org/officeDocument/2006/relationships/hyperlink" Target="https://www.biblegateway.com/passage/?search=2+Timothy+4%3A1-2+&amp;version=NIV;NLT;ESV;NKJV;KJV" TargetMode="External"/><Relationship Id="rId193" Type="http://schemas.openxmlformats.org/officeDocument/2006/relationships/hyperlink" Target="https://www.biblegateway.com/passage/?search=Proverbs%2028%3A13&amp;version=NIV;NLT;ESV;NKJV;KJV" TargetMode="External"/><Relationship Id="rId207" Type="http://schemas.openxmlformats.org/officeDocument/2006/relationships/hyperlink" Target="https://www.biblegateway.com/passage/?search=Acts%202%3A38b&amp;version=NIV;NLT;ESV;NKJV;KJV" TargetMode="External"/><Relationship Id="rId249" Type="http://schemas.openxmlformats.org/officeDocument/2006/relationships/hyperlink" Target="https://www.biblegateway.com/passage/?search=1%20Corinthians%206%3A14%20&amp;version=NIV;NLT;ESV;NKJV;KJV" TargetMode="External"/><Relationship Id="rId414" Type="http://schemas.openxmlformats.org/officeDocument/2006/relationships/hyperlink" Target="https://www.biblegateway.com/passage/?search=1%20Corinthians%203%3A23&amp;version=NIV;NLT;ESV;NKJV;KJV" TargetMode="External"/><Relationship Id="rId456" Type="http://schemas.openxmlformats.org/officeDocument/2006/relationships/hyperlink" Target="https://www.biblegateway.com/passage/?search=Acts%201%3A6-11&amp;version=NIV;NLT;ESV;NKJV;KJV" TargetMode="External"/><Relationship Id="rId498" Type="http://schemas.openxmlformats.org/officeDocument/2006/relationships/hyperlink" Target="https://www.biblegateway.com/passage/?search=Daniel%207%3A14b&amp;version=NIV;NLT;ESV;NKJV;KJV" TargetMode="External"/><Relationship Id="rId13" Type="http://schemas.openxmlformats.org/officeDocument/2006/relationships/hyperlink" Target="https://www.biblegateway.com/passage/?search=Jeremiah%201%3A5a%20&amp;version=NIV;NLT;ESV;NKJV;KJV" TargetMode="External"/><Relationship Id="rId109" Type="http://schemas.openxmlformats.org/officeDocument/2006/relationships/hyperlink" Target="https://www.biblegateway.com/passage/?search=Ephesians%205%3A5-6&amp;version=NIV;NLT;ESV;NKJV;KJV" TargetMode="External"/><Relationship Id="rId260" Type="http://schemas.openxmlformats.org/officeDocument/2006/relationships/hyperlink" Target="https://www.biblegateway.com/passage/?search=Ephesians%201%3A18-21&amp;version=NIV;NLT;ESV;NKJV;KJV" TargetMode="External"/><Relationship Id="rId316" Type="http://schemas.openxmlformats.org/officeDocument/2006/relationships/hyperlink" Target="https://www.biblegateway.com/passage/?search=John%2010%3A10&amp;version=NIV;NLT;ESV;NKJV;KJV" TargetMode="External"/><Relationship Id="rId523" Type="http://schemas.openxmlformats.org/officeDocument/2006/relationships/hyperlink" Target="https://www.biblegateway.com/passage/?search=Revelation%203%3A5&amp;version=NIV;NLT;ESV;NKJV;KJV" TargetMode="External"/><Relationship Id="rId55" Type="http://schemas.openxmlformats.org/officeDocument/2006/relationships/hyperlink" Target="https://www.biblegateway.com/passage/?search=Psalm%20145%3A9&amp;version=NIV;NLT;ESV;NKJV;KJV" TargetMode="External"/><Relationship Id="rId97" Type="http://schemas.openxmlformats.org/officeDocument/2006/relationships/hyperlink" Target="https://www.biblegateway.com/passage/?search=Psalm%2090%3A14&amp;version=NIV;NLT;ESV;NKJV;KJV" TargetMode="External"/><Relationship Id="rId120" Type="http://schemas.openxmlformats.org/officeDocument/2006/relationships/hyperlink" Target="https://www.biblegateway.com/passage/?search=Zephaniah%201%3A18b&amp;version=NIV;NLT;ESV;NKJV;KJV" TargetMode="External"/><Relationship Id="rId358" Type="http://schemas.openxmlformats.org/officeDocument/2006/relationships/hyperlink" Target="https://www.biblegateway.com/passage/?search=Matthew%2019%3A14b&amp;version=NIV;NLT;ESV;NKJV;KJV" TargetMode="External"/><Relationship Id="rId162" Type="http://schemas.openxmlformats.org/officeDocument/2006/relationships/hyperlink" Target="https://www.biblegateway.com/passage/?search=Matthew%2013%3A47-50&amp;version=NIV;NLT;ESV;NKJV;KJV" TargetMode="External"/><Relationship Id="rId218" Type="http://schemas.openxmlformats.org/officeDocument/2006/relationships/hyperlink" Target="https://www.biblegateway.com/passage/?search=2%20Corinthians%205%3A21&amp;version=NIV;NLT;ESV;NKJV;KJV" TargetMode="External"/><Relationship Id="rId425" Type="http://schemas.openxmlformats.org/officeDocument/2006/relationships/hyperlink" Target="https://www.biblegateway.com/passage/?search=2%20Corinthians%201%3A21b-22%20&amp;version=NIV;NLT;ESV;NKJV;KJV" TargetMode="External"/><Relationship Id="rId467" Type="http://schemas.openxmlformats.org/officeDocument/2006/relationships/hyperlink" Target="https://www.biblegateway.com/passage/?search=Galatians%206%3A7-8%20&amp;version=NIV;NLT;ESV;NKJV;KJV" TargetMode="External"/><Relationship Id="rId271" Type="http://schemas.openxmlformats.org/officeDocument/2006/relationships/hyperlink" Target="https://www.biblegateway.com/passage/?search=Ephesians%201%3A14b%20&amp;version=NIV;NLT;ESV;NKJV;KJV" TargetMode="External"/><Relationship Id="rId24" Type="http://schemas.openxmlformats.org/officeDocument/2006/relationships/hyperlink" Target="https://www.biblegateway.com/passage/?search=Psalm%2031%3A19&amp;version=NIV;NLT;ESV;NKJV;KJV" TargetMode="External"/><Relationship Id="rId66" Type="http://schemas.openxmlformats.org/officeDocument/2006/relationships/hyperlink" Target="https://www.biblegateway.com/passage/?search=Psalm%20147%3A11&amp;version=NIV;NLT;ESV;NKJV;KJV" TargetMode="External"/><Relationship Id="rId131" Type="http://schemas.openxmlformats.org/officeDocument/2006/relationships/hyperlink" Target="https://www.biblegateway.com/passage/?search=Psalm%2021%3A9&amp;version=NIV;NLT;ESV;NKJV;KJV" TargetMode="External"/><Relationship Id="rId327" Type="http://schemas.openxmlformats.org/officeDocument/2006/relationships/hyperlink" Target="https://www.biblegateway.com/passage/?search=john%208%3A12&amp;version=NIV;NLT;ESV;NKJV;KJV" TargetMode="External"/><Relationship Id="rId369" Type="http://schemas.openxmlformats.org/officeDocument/2006/relationships/hyperlink" Target="https://www.biblegateway.com/passage/?search=1%20Peter%201%3A13&amp;version=NIV;NLT;ESV;NKJV;KJV" TargetMode="External"/><Relationship Id="rId534" Type="http://schemas.openxmlformats.org/officeDocument/2006/relationships/hyperlink" Target="https://www.biblegateway.com/passage/?search=2%20Corinthians%205%3A1b&amp;version=NIV;NLT;ESV;NKJV;KJV" TargetMode="External"/><Relationship Id="rId173" Type="http://schemas.openxmlformats.org/officeDocument/2006/relationships/hyperlink" Target="https://www.biblegateway.com/passage/?search=Psalm%209%3A17&amp;version=NIV;NLT;ESV;NKJV;KJV" TargetMode="External"/><Relationship Id="rId229" Type="http://schemas.openxmlformats.org/officeDocument/2006/relationships/hyperlink" Target="https://www.biblegateway.com/passage/?search=Hebrews%209%3A14b-15a&amp;version=NIV;NLT;ESV;NKJV;KJV" TargetMode="External"/><Relationship Id="rId380" Type="http://schemas.openxmlformats.org/officeDocument/2006/relationships/hyperlink" Target="https://www.biblegateway.com/passage/?search=Romans%2010%3A9&amp;version=NIV;NLT;ESV;NKJV;KJV" TargetMode="External"/><Relationship Id="rId436" Type="http://schemas.openxmlformats.org/officeDocument/2006/relationships/hyperlink" Target="https://www.biblegateway.com/passage/?search=Hebrews%2013%3A5b&amp;version=NIV;NLT;ESV;NKJV;KJV" TargetMode="External"/><Relationship Id="rId240" Type="http://schemas.openxmlformats.org/officeDocument/2006/relationships/hyperlink" Target="https://www.biblegateway.com/passage/?search=Hebrews%207%3A25%20&amp;version=NIV;NLT;ESV;NKJV;KJV" TargetMode="External"/><Relationship Id="rId478" Type="http://schemas.openxmlformats.org/officeDocument/2006/relationships/hyperlink" Target="https://www.biblegateway.com/passage/?search=Luke%201%3A78-79&amp;version=NIV;NLT;ESV;NKJV;KJV" TargetMode="External"/><Relationship Id="rId35" Type="http://schemas.openxmlformats.org/officeDocument/2006/relationships/hyperlink" Target="https://www.biblegateway.com/passage/?search=1%20Timothy%206%3A15b-16a&amp;version=NIV;NLT;ESV;NKJV;KJV" TargetMode="External"/><Relationship Id="rId77" Type="http://schemas.openxmlformats.org/officeDocument/2006/relationships/hyperlink" Target="https://www.biblegateway.com/passage/?search=Psalm%20106%3A1b&amp;version=NIV;NLT;ESV;NKJV;KJV" TargetMode="External"/><Relationship Id="rId100" Type="http://schemas.openxmlformats.org/officeDocument/2006/relationships/hyperlink" Target="https://www.biblegateway.com/passage/?search=Isaiah%2059%3A2%20&amp;version=NIV;NLT;ESV;NKJV;KJV" TargetMode="External"/><Relationship Id="rId282" Type="http://schemas.openxmlformats.org/officeDocument/2006/relationships/hyperlink" Target="https://www.biblegateway.com/passage/?search=Colossians%202%3A13b-14&amp;version=NIV;NLT;ESV;NKJV;KJV" TargetMode="External"/><Relationship Id="rId338" Type="http://schemas.openxmlformats.org/officeDocument/2006/relationships/hyperlink" Target="https://www.biblegateway.com/passage/?search=Luke%2019%3A10&amp;version=NIV;NLT;ESV;NKJV;KJV" TargetMode="External"/><Relationship Id="rId503" Type="http://schemas.openxmlformats.org/officeDocument/2006/relationships/hyperlink" Target="https://www.biblegateway.com/passage/?search=Matthew%2013%3A31b-32a&amp;version=NIV;NLT;ESV;NKJV;KJV" TargetMode="External"/><Relationship Id="rId545" Type="http://schemas.openxmlformats.org/officeDocument/2006/relationships/hyperlink" Target="https://www.biblegateway.com/passage/?search=Jude%201%3A24-25&amp;version=NIV;NLT;ESV;NKJV;KJV" TargetMode="External"/><Relationship Id="rId8" Type="http://schemas.openxmlformats.org/officeDocument/2006/relationships/hyperlink" Target="http://www.BibleGateway.com" TargetMode="External"/><Relationship Id="rId142" Type="http://schemas.openxmlformats.org/officeDocument/2006/relationships/hyperlink" Target="https://www.biblegateway.com/passage/?search=Psalm%2037%3A12-13&amp;version=NIV;NLT;ESV;NKJV;KJV" TargetMode="External"/><Relationship Id="rId184" Type="http://schemas.openxmlformats.org/officeDocument/2006/relationships/hyperlink" Target="https://www.biblegateway.com/passage/?search=Jeremiah%203%3A12b-13&amp;version=NIV;NLT;ESV;NKJV;KJV" TargetMode="External"/><Relationship Id="rId391" Type="http://schemas.openxmlformats.org/officeDocument/2006/relationships/hyperlink" Target="https://www.biblegateway.com/passage/?search=Mark%2016%3A16&amp;version=NIV;NLT;ESV;NKJV;KJV" TargetMode="External"/><Relationship Id="rId405" Type="http://schemas.openxmlformats.org/officeDocument/2006/relationships/hyperlink" Target="https://www.biblegateway.com/passage/?search=Matthew%2024%3A13&amp;version=NIV;NLT;ESV;NKJV;KJV" TargetMode="External"/><Relationship Id="rId447" Type="http://schemas.openxmlformats.org/officeDocument/2006/relationships/hyperlink" Target="https://www.biblegateway.com/passage/?search=2%20Corinthians%209%3A15&amp;version=NIV;NLT;ESV;NKJV;KJV" TargetMode="External"/><Relationship Id="rId251" Type="http://schemas.openxmlformats.org/officeDocument/2006/relationships/hyperlink" Target="https://www.biblegateway.com/passage/?search=1%20Peter%201%3A21%20&amp;version=NIV;NLT;ESV;NKJV;KJV" TargetMode="External"/><Relationship Id="rId489" Type="http://schemas.openxmlformats.org/officeDocument/2006/relationships/hyperlink" Target="https://www.biblegateway.com/passage/?search=John%2015%3A19a%20&amp;version=NIV;NLT;ESV;NKJV;KJV" TargetMode="External"/><Relationship Id="rId46" Type="http://schemas.openxmlformats.org/officeDocument/2006/relationships/hyperlink" Target="https://www.biblegateway.com/passage/?search=Psalm%2033%3A5b%20&amp;version=NIV;NLT;ESV;NKJV;KJV" TargetMode="External"/><Relationship Id="rId293" Type="http://schemas.openxmlformats.org/officeDocument/2006/relationships/hyperlink" Target="https://www.biblegateway.com/passage/?search=Ezekiel%2036%3A26&amp;version=NIV;NLT;ESV;NKJV;KJV" TargetMode="External"/><Relationship Id="rId307" Type="http://schemas.openxmlformats.org/officeDocument/2006/relationships/hyperlink" Target="https://www.biblegateway.com/passage/?search=Ephesians%205%3A1-2&amp;version=NIV;NLT;ESV;NKJV;KJV" TargetMode="External"/><Relationship Id="rId349" Type="http://schemas.openxmlformats.org/officeDocument/2006/relationships/hyperlink" Target="https://www.biblegateway.com/passage/?search=Hebrews%207%3A24-25&amp;version=NIV;NLT;ESV;NKJV;KJV'" TargetMode="External"/><Relationship Id="rId514" Type="http://schemas.openxmlformats.org/officeDocument/2006/relationships/hyperlink" Target="https://www.biblegateway.com/passage/?search=Luke%2012%3A33&amp;version=NIV;NLT;ESV;NKJV;KJV" TargetMode="External"/><Relationship Id="rId556" Type="http://schemas.openxmlformats.org/officeDocument/2006/relationships/hyperlink" Target="https://www.biblegateway.com/passage/?search=Acts+20%3A27&amp;version=NIV;NLT;ESV;NKJV;KJV" TargetMode="External"/><Relationship Id="rId88" Type="http://schemas.openxmlformats.org/officeDocument/2006/relationships/hyperlink" Target="https://www.biblegateway.com/passage/?search=Luke%2015%3A4-6&amp;version=NIV;NLT;ESV;NKJV;KJV" TargetMode="External"/><Relationship Id="rId111" Type="http://schemas.openxmlformats.org/officeDocument/2006/relationships/hyperlink" Target="https://www.biblegateway.com/passage/?search=Isaiah%2013%3A9&amp;version=NIV;NLT;ESV;NKJV;KJV" TargetMode="External"/><Relationship Id="rId153" Type="http://schemas.openxmlformats.org/officeDocument/2006/relationships/hyperlink" Target="https://www.biblegateway.com/passage/?search=Ezekiel%2033%3A1-6&amp;version=NIV;NLT;ESV;NKJV;KJV" TargetMode="External"/><Relationship Id="rId195" Type="http://schemas.openxmlformats.org/officeDocument/2006/relationships/hyperlink" Target="https://www.biblegateway.com/passage/?search=Psalm%2032%3A6&amp;version=NIV;NLT;ESV;NKJV;KJV" TargetMode="External"/><Relationship Id="rId209" Type="http://schemas.openxmlformats.org/officeDocument/2006/relationships/hyperlink" Target="https://www.biblegateway.com/passage/?search=Colossians%203%3A5-6&amp;version=NIV;NLT;ESV;NKJV;KJV" TargetMode="External"/><Relationship Id="rId360" Type="http://schemas.openxmlformats.org/officeDocument/2006/relationships/hyperlink" Target="https://www.biblegateway.com/passage/?search=Luke%2018%3A17%20&amp;version=NIV;NLT;ESV;NKJV;KJV" TargetMode="External"/><Relationship Id="rId416" Type="http://schemas.openxmlformats.org/officeDocument/2006/relationships/hyperlink" Target="https://www.biblegateway.com/passage/?search=Galatians%204%3A7b&amp;version=NIV;NLT;ESV;NKJV;KJV" TargetMode="External"/><Relationship Id="rId220" Type="http://schemas.openxmlformats.org/officeDocument/2006/relationships/hyperlink" Target="https://www.biblegateway.com/passage/?search=1%20John%201%3A7b&amp;version=NIV;NLT;ESV;NKJV;KJV" TargetMode="External"/><Relationship Id="rId458" Type="http://schemas.openxmlformats.org/officeDocument/2006/relationships/hyperlink" Target="https://www.biblegateway.com/passage/?search=1%20Thessalonians%204%3A16-18&amp;version=NIV;NLT;ESV;NKJV;KJV" TargetMode="External"/><Relationship Id="rId15" Type="http://schemas.openxmlformats.org/officeDocument/2006/relationships/hyperlink" Target="https://www.biblegateway.com/passage/?search=Isaiah%2049%3A16a%20&amp;version=NIV;NLT;ESV;NKJV;KJV" TargetMode="External"/><Relationship Id="rId57" Type="http://schemas.openxmlformats.org/officeDocument/2006/relationships/hyperlink" Target="https://www.biblegateway.com/passage/?search=Psalm%2063%3A3&amp;version=NIV;NLT;ESV;NKJV;KJV" TargetMode="External"/><Relationship Id="rId262" Type="http://schemas.openxmlformats.org/officeDocument/2006/relationships/hyperlink" Target="https://www.biblegateway.com/passage/?search=Matthew%2028%3A5-6a%20&amp;version=NIV;NLT;ESV;NKJV;KJV" TargetMode="External"/><Relationship Id="rId318" Type="http://schemas.openxmlformats.org/officeDocument/2006/relationships/hyperlink" Target="https://www.biblegateway.com/passage/?search=John%2010%3A11-15&amp;version=NIV;NLT;ESV;NKJV;KJV" TargetMode="External"/><Relationship Id="rId525" Type="http://schemas.openxmlformats.org/officeDocument/2006/relationships/hyperlink" Target="https://www.biblegateway.com/passage/?search=1%20Peter%201%3A3b-5&amp;version=NIV;NLT;ESV;NKJV;KJV" TargetMode="External"/><Relationship Id="rId99" Type="http://schemas.openxmlformats.org/officeDocument/2006/relationships/hyperlink" Target="https://www.biblegateway.com/passage/?search=Psalm%20103&amp;version=NIV;NLT;ESV;NKJV;KJV" TargetMode="External"/><Relationship Id="rId122" Type="http://schemas.openxmlformats.org/officeDocument/2006/relationships/hyperlink" Target="https://www.biblegateway.com/passage/?search=Nahum%201%3A6&amp;version=NIV;NLT;ESV;NKJV;KJV" TargetMode="External"/><Relationship Id="rId164" Type="http://schemas.openxmlformats.org/officeDocument/2006/relationships/hyperlink" Target="https://www.biblegateway.com/passage/?search=Matthew%207%3A21-23&amp;version=NIV;NLT;ESV;NKJV;KJV" TargetMode="External"/><Relationship Id="rId371" Type="http://schemas.openxmlformats.org/officeDocument/2006/relationships/hyperlink" Target="https://www.biblegateway.com/passage/?search=Ephesians%202%3A8-9%20&amp;version=NIV;NLT;ESV;NKJV;KJV" TargetMode="External"/><Relationship Id="rId427" Type="http://schemas.openxmlformats.org/officeDocument/2006/relationships/hyperlink" Target="https://www.biblegateway.com/passage/?search=1%20Thessalonians%201%3A4-5a&amp;version=NIV;NLT;ESV;NKJV;KJV" TargetMode="External"/><Relationship Id="rId469" Type="http://schemas.openxmlformats.org/officeDocument/2006/relationships/hyperlink" Target="https://www.biblegateway.com/passage/?search=Ephesians%201%3A11&amp;version=NIV;NLT;ESV;NKJV;KJV" TargetMode="External"/><Relationship Id="rId26" Type="http://schemas.openxmlformats.org/officeDocument/2006/relationships/hyperlink" Target="https://www.biblegateway.com/passage/?search=Psalm%2036%3A7%20&amp;version=NIV;NLT;ESV;NKJV;KJV" TargetMode="External"/><Relationship Id="rId231" Type="http://schemas.openxmlformats.org/officeDocument/2006/relationships/hyperlink" Target="https://www.biblegateway.com/passage/?search=1%20Thessalonians%201%3A10b&amp;version=NIV;NLT;ESV;NKJV;KJV" TargetMode="External"/><Relationship Id="rId273" Type="http://schemas.openxmlformats.org/officeDocument/2006/relationships/hyperlink" Target="https://www.biblegateway.com/passage/?search=Galatians%203%3A13-14&amp;version=NIV;NLT;ESV;NKJV;KJV" TargetMode="External"/><Relationship Id="rId329" Type="http://schemas.openxmlformats.org/officeDocument/2006/relationships/hyperlink" Target="https://www.biblegateway.com/passage/?search=John%206%3A35&amp;version=NIV;NLT;ESV;NKJV;KJV" TargetMode="External"/><Relationship Id="rId480" Type="http://schemas.openxmlformats.org/officeDocument/2006/relationships/hyperlink" Target="https://www.biblegateway.com/passage/?search=Revelation%2021%3A5a&amp;version=NIV;NLT;ESV;NKJV;KJV" TargetMode="External"/><Relationship Id="rId536" Type="http://schemas.openxmlformats.org/officeDocument/2006/relationships/hyperlink" Target="https://www.biblegateway.com/passage/?search=Hebrews%2013%3A14&amp;version=NIV;NLT;ESV;NKJV;KJV" TargetMode="External"/><Relationship Id="rId68" Type="http://schemas.openxmlformats.org/officeDocument/2006/relationships/hyperlink" Target="https://www.biblegateway.com/passage/?search=Psalm%20117%3A2a%20&amp;version=NIV;NLT;ESV;NKJV;KJV" TargetMode="External"/><Relationship Id="rId133" Type="http://schemas.openxmlformats.org/officeDocument/2006/relationships/hyperlink" Target="https://www.biblegateway.com/passage/?search=Psalm%205%3A5%20&amp;version=NIV;NLT;ESV;NKJV;KJV" TargetMode="External"/><Relationship Id="rId175" Type="http://schemas.openxmlformats.org/officeDocument/2006/relationships/hyperlink" Target="https://www.biblegateway.com/passage/?search=2%20Peter%202%3A4&amp;version=NIV;NLT;ESV;NKJV;KJV" TargetMode="External"/><Relationship Id="rId340" Type="http://schemas.openxmlformats.org/officeDocument/2006/relationships/hyperlink" Target="https://www.biblegateway.com/passage/?search=John%2012%3A32%20&amp;version=NIV;NLT;ESV;NKJV;KJV" TargetMode="External"/><Relationship Id="rId200" Type="http://schemas.openxmlformats.org/officeDocument/2006/relationships/hyperlink" Target="https://www.biblegateway.com/passage/?search=Matthew%203%3A2&amp;version=NIV;NLT;ESV;NKJV;KJV" TargetMode="External"/><Relationship Id="rId382" Type="http://schemas.openxmlformats.org/officeDocument/2006/relationships/hyperlink" Target="https://www.biblegateway.com/passage/?search=John%203%3A36a&amp;version=NIV;NLT;ESV;NKJV;KJV" TargetMode="External"/><Relationship Id="rId438" Type="http://schemas.openxmlformats.org/officeDocument/2006/relationships/hyperlink" Target="https://www.biblegateway.com/passage/?search=1%20John%203%3A2a&amp;version=NIV;NLT;ESV;NKJV;KJV" TargetMode="External"/><Relationship Id="rId242" Type="http://schemas.openxmlformats.org/officeDocument/2006/relationships/hyperlink" Target="https://www.biblegateway.com/passage/?search=Romans%208%3A1&amp;version=NIV;NLT;ESV;NKJV;KJV" TargetMode="External"/><Relationship Id="rId284" Type="http://schemas.openxmlformats.org/officeDocument/2006/relationships/hyperlink" Target="https://www.biblegateway.com/passage/?search=Acts%2013%3A38&amp;version=NIV;NLT;ESV;NKJV;KJV" TargetMode="External"/><Relationship Id="rId491" Type="http://schemas.openxmlformats.org/officeDocument/2006/relationships/hyperlink" Target="https://www.biblegateway.com/passage/?search=Matthew%205%3A10-12a&amp;version=NIV;NLT;ESV;NKJV;KJV" TargetMode="External"/><Relationship Id="rId505" Type="http://schemas.openxmlformats.org/officeDocument/2006/relationships/hyperlink" Target="https://www.biblegateway.com/passage/?search=Matthew%2013%3A33&amp;version=NIV;NLT;ESV;NKJV;KJV" TargetMode="External"/><Relationship Id="rId37" Type="http://schemas.openxmlformats.org/officeDocument/2006/relationships/hyperlink" Target="https://www.biblegateway.com/passage/?search=Psalm%2057%3A10%20&amp;version=NIV;NLT;ESV;NKJV;KJV" TargetMode="External"/><Relationship Id="rId79" Type="http://schemas.openxmlformats.org/officeDocument/2006/relationships/hyperlink" Target="https://www.biblegateway.com/passage/?search=psalm%20100&amp;version=NIV;NLT;ESV;NKJV;KJV" TargetMode="External"/><Relationship Id="rId102" Type="http://schemas.openxmlformats.org/officeDocument/2006/relationships/hyperlink" Target="https://www.biblegateway.com/passage/?search=Psalm%20143%3A2b&amp;version=NIV;NLT;ESV;NKJV;KJV" TargetMode="External"/><Relationship Id="rId144" Type="http://schemas.openxmlformats.org/officeDocument/2006/relationships/hyperlink" Target="https://www.biblegateway.com/passage/?search=Proverbs%2011%3A4a&amp;version=NIV;NLT;ESV;NKJV;KJV" TargetMode="External"/><Relationship Id="rId547" Type="http://schemas.openxmlformats.org/officeDocument/2006/relationships/hyperlink" Target="https://www.biblegateway.com/passage/?search=Acts%2010%3A34-48a&amp;version=NIV;NLT;ESV;NKJV;KJV" TargetMode="External"/><Relationship Id="rId90" Type="http://schemas.openxmlformats.org/officeDocument/2006/relationships/hyperlink" Target="https://www.biblegateway.com/passage/?search=Psalm%2013%3A5&amp;version=NIV;NLT;ESV;NKJV;KJV" TargetMode="External"/><Relationship Id="rId186" Type="http://schemas.openxmlformats.org/officeDocument/2006/relationships/hyperlink" Target="https://www.biblegateway.com/passage/?search=Ezekiel%2033%3A11&amp;version=NIV;NLT;ESV;NKJV;KJV" TargetMode="External"/><Relationship Id="rId351" Type="http://schemas.openxmlformats.org/officeDocument/2006/relationships/hyperlink" Target="https://www.biblegateway.com/passage/?search=Romans%208%3A34&amp;version=NIV;NLT;ESV;NKJV;KJV" TargetMode="External"/><Relationship Id="rId393" Type="http://schemas.openxmlformats.org/officeDocument/2006/relationships/hyperlink" Target="https://www.biblegateway.com/passage/?search=John%203%3A18-19&amp;version=NIV;NLT;ESV;NKJV;KJV" TargetMode="External"/><Relationship Id="rId407" Type="http://schemas.openxmlformats.org/officeDocument/2006/relationships/hyperlink" Target="https://www.biblegateway.com/passage/?search=Hebrews%2012%3A1b-2a&amp;version=NIV;NLT;ESV;NKJV;KJV" TargetMode="External"/><Relationship Id="rId449" Type="http://schemas.openxmlformats.org/officeDocument/2006/relationships/hyperlink" Target="https://www.biblegateway.com/passage/?search=1%20Timothy%201%3A16&amp;version=NIV;NLT;ESV;NKJV;KJV" TargetMode="External"/><Relationship Id="rId211" Type="http://schemas.openxmlformats.org/officeDocument/2006/relationships/hyperlink" Target="https://www.biblegateway.com/passage/?search=Matthew%201%3A21&amp;version=NIV;NLT;ESV;NKJV;KJV" TargetMode="External"/><Relationship Id="rId253" Type="http://schemas.openxmlformats.org/officeDocument/2006/relationships/hyperlink" Target="https://www.biblegateway.com/passage/?search=Romans%206%3A9-11&amp;version=NIV;NLT;ESV;NKJV;KJV" TargetMode="External"/><Relationship Id="rId295" Type="http://schemas.openxmlformats.org/officeDocument/2006/relationships/hyperlink" Target="https://www.biblegateway.com/passage/?search=Psalm%2032%3A1-2a&amp;version=NIV;NLT;ESV;NKJV;KJV" TargetMode="External"/><Relationship Id="rId309" Type="http://schemas.openxmlformats.org/officeDocument/2006/relationships/hyperlink" Target="https://www.biblegateway.com/passage/?search=Romans%205%3A1-2&amp;version=NIV;NLT;ESV;NKJV;KJV" TargetMode="External"/><Relationship Id="rId460" Type="http://schemas.openxmlformats.org/officeDocument/2006/relationships/hyperlink" Target="https://www.biblegateway.com/passage/?search=Philippians%203%3A21a&amp;version=NIV;NLT;ESV;NKJV;KJV" TargetMode="External"/><Relationship Id="rId516" Type="http://schemas.openxmlformats.org/officeDocument/2006/relationships/hyperlink" Target="https://www.biblegateway.com/passage/?search=Matthew%206%3A19-21&amp;version=NIV;NLT;ESV;NKJV;KJV" TargetMode="External"/><Relationship Id="rId48" Type="http://schemas.openxmlformats.org/officeDocument/2006/relationships/hyperlink" Target="https://www.biblegateway.com/passage/?search=Psalm%2034%3A8a&amp;version=NIV;NLT;ESV;NKJV;KJV" TargetMode="External"/><Relationship Id="rId113" Type="http://schemas.openxmlformats.org/officeDocument/2006/relationships/hyperlink" Target="https://www.biblegateway.com/passage/?search=Ezekiel%207%3A8&amp;version=NIV;NLT;ESV;NKJV;KJV" TargetMode="External"/><Relationship Id="rId320" Type="http://schemas.openxmlformats.org/officeDocument/2006/relationships/hyperlink" Target="https://www.biblegateway.com/passage/?search=John%2010%3A27-29&amp;version=NIV;NLT;ESV;NKJV;KJV" TargetMode="External"/><Relationship Id="rId558" Type="http://schemas.openxmlformats.org/officeDocument/2006/relationships/hyperlink" Target="https://www.biblegateway.com/passage/?search=Galatians%201%3A8&amp;version=NIV;NLT;ESV;NKJV;KJV" TargetMode="External"/><Relationship Id="rId155" Type="http://schemas.openxmlformats.org/officeDocument/2006/relationships/hyperlink" Target="https://www.biblegateway.com/passage/?search=Malachi%204%3A1-3&amp;version=NIV;NLT;ESV;NKJV;KJV" TargetMode="External"/><Relationship Id="rId197" Type="http://schemas.openxmlformats.org/officeDocument/2006/relationships/hyperlink" Target="https://www.biblegateway.com/passage/?search=Acts%2026%3A20b&amp;version=NIV;NLT;ESV;NKJV;KJV" TargetMode="External"/><Relationship Id="rId362" Type="http://schemas.openxmlformats.org/officeDocument/2006/relationships/hyperlink" Target="https://www.biblegateway.com/passage/?search=Isaiah%2045%3A22&amp;version=NIV;NLT;ESV;NKJV;KJV" TargetMode="External"/><Relationship Id="rId418" Type="http://schemas.openxmlformats.org/officeDocument/2006/relationships/hyperlink" Target="https://www.biblegateway.com/passage/?search=John%2017%3A9-10a&amp;version=NIV;NLT;ESV;NKJV;KJV" TargetMode="External"/><Relationship Id="rId222" Type="http://schemas.openxmlformats.org/officeDocument/2006/relationships/hyperlink" Target="https://www.biblegateway.com/passage/?search=Hebrews%201%3A3b&amp;version=NIV;NLT;ESV;NKJV;KJV" TargetMode="External"/><Relationship Id="rId264" Type="http://schemas.openxmlformats.org/officeDocument/2006/relationships/hyperlink" Target="https://www.biblegateway.com/passage/?search=Acts%202%3A32&amp;version=NIV;NLT;ESV;NKJV;KJV" TargetMode="External"/><Relationship Id="rId471" Type="http://schemas.openxmlformats.org/officeDocument/2006/relationships/hyperlink" Target="https://www.biblegateway.com/passage/?search=Daniel%2012%3A13%20&amp;version=NIV;NLT;ESV;NKJV;KJV" TargetMode="External"/><Relationship Id="rId17" Type="http://schemas.openxmlformats.org/officeDocument/2006/relationships/hyperlink" Target="https://www.biblegateway.com/passage/?search=Deuteronomy%205%3A10&amp;version=NIV;NLT;ESV;NKJV;KJV" TargetMode="External"/><Relationship Id="rId59" Type="http://schemas.openxmlformats.org/officeDocument/2006/relationships/hyperlink" Target="https://www.biblegateway.com/passage/?search=Job%207%3A17&amp;version=NIV;NLT;ESV;NKJV;KJV" TargetMode="External"/><Relationship Id="rId124" Type="http://schemas.openxmlformats.org/officeDocument/2006/relationships/hyperlink" Target="https://www.biblegateway.com/passage/?search=Jeremiah%2010%3A10&amp;version=NIV;NLT;ESV;NKJV;KJV" TargetMode="External"/><Relationship Id="rId527" Type="http://schemas.openxmlformats.org/officeDocument/2006/relationships/hyperlink" Target="https://www.biblegateway.com/passage/?search=Isaiah%2025%3A6-8&amp;version=NIV;NLT;ESV;NKJV;KJV" TargetMode="External"/><Relationship Id="rId70" Type="http://schemas.openxmlformats.org/officeDocument/2006/relationships/hyperlink" Target="https://www.biblegateway.com/passage/?search=Psalm%20117%3A2a%20&amp;version=NIV;NLT;ESV;NKJV;KJV" TargetMode="External"/><Relationship Id="rId166" Type="http://schemas.openxmlformats.org/officeDocument/2006/relationships/hyperlink" Target="https://www.biblegateway.com/passage/?search=Mark%209%3A43-48&amp;version=NIV;NLT;ESV;NKJV;KJV" TargetMode="External"/><Relationship Id="rId331" Type="http://schemas.openxmlformats.org/officeDocument/2006/relationships/hyperlink" Target="https://www.biblegateway.com/passage/?search=Isaiah%2055%3A1&amp;version=NIV;NLT;ESV;NKJV;KJV" TargetMode="External"/><Relationship Id="rId373" Type="http://schemas.openxmlformats.org/officeDocument/2006/relationships/hyperlink" Target="https://www.biblegateway.com/passage/?search=Titus%203%3A5-7&amp;version=NIV;NLT;ESV;NKJV;KJV" TargetMode="External"/><Relationship Id="rId429" Type="http://schemas.openxmlformats.org/officeDocument/2006/relationships/hyperlink" Target="https://www.biblegateway.com/passage/?search=1%20John%205%3A19&amp;version=NIV;NLT;ESV;NKJV;KJV" TargetMode="External"/><Relationship Id="rId1" Type="http://schemas.openxmlformats.org/officeDocument/2006/relationships/customXml" Target="../customXml/item1.xml"/><Relationship Id="rId233" Type="http://schemas.openxmlformats.org/officeDocument/2006/relationships/hyperlink" Target="https://www.biblegateway.com/passage/?search=1%20Thessalonians%205%3A9&amp;version=NIV;NLT;ESV;NKJV;KJV" TargetMode="External"/><Relationship Id="rId440" Type="http://schemas.openxmlformats.org/officeDocument/2006/relationships/hyperlink" Target="https://www.biblegateway.com/passage/?search=Acts%2020%3A32&amp;version=NIV;NLT;ESV;NKJV;KJV" TargetMode="External"/><Relationship Id="rId28" Type="http://schemas.openxmlformats.org/officeDocument/2006/relationships/hyperlink" Target="https://www.biblegateway.com/passage/?search=1%20Thessalonians%201%3A4b&amp;version=NIV;NLT;ESV;NKJV;KJV" TargetMode="External"/><Relationship Id="rId275" Type="http://schemas.openxmlformats.org/officeDocument/2006/relationships/hyperlink" Target="https://www.biblegateway.com/passage/?search=John%2014%3A30-31a&amp;version=NIV;NLT;ESV;NKJV;KJV" TargetMode="External"/><Relationship Id="rId300" Type="http://schemas.openxmlformats.org/officeDocument/2006/relationships/hyperlink" Target="https://www.biblegateway.com/passage/?search=1%20John%204%3A9&amp;version=NIV;NLT;ESV;NKJV;KJV" TargetMode="External"/><Relationship Id="rId482" Type="http://schemas.openxmlformats.org/officeDocument/2006/relationships/hyperlink" Target="https://www.biblegateway.com/passage/?search=Revelation%2021%3A4&amp;version=NIV;NLT;ESV;NKJV;KJV" TargetMode="External"/><Relationship Id="rId538" Type="http://schemas.openxmlformats.org/officeDocument/2006/relationships/hyperlink" Target="https://www.biblegateway.com/passage/?search=Revelation%2021%3A27&amp;version=NIV;NLT;ESV;NKJV;KJV" TargetMode="External"/><Relationship Id="rId81" Type="http://schemas.openxmlformats.org/officeDocument/2006/relationships/hyperlink" Target="https://www.biblegateway.com/passage/?search=Isaiah%2040%3A10-11a&amp;version=NIV;NLT;ESV;NKJV;KJV" TargetMode="External"/><Relationship Id="rId135" Type="http://schemas.openxmlformats.org/officeDocument/2006/relationships/hyperlink" Target="https://www.biblegateway.com/passage/?search=Psalm%2090%3A9&amp;version=NIV;NLT;ESV;NKJV;KJV" TargetMode="External"/><Relationship Id="rId177" Type="http://schemas.openxmlformats.org/officeDocument/2006/relationships/hyperlink" Target="https://www.biblegateway.com/passage/?search=Revelation%2019%3A20&amp;version=NIV;NLT;ESV;NKJV;KJV" TargetMode="External"/><Relationship Id="rId342" Type="http://schemas.openxmlformats.org/officeDocument/2006/relationships/hyperlink" Target="https://www.biblegateway.com/passage/?search=John%206%3A65b&amp;version=NIV;NLT;ESV;NKJV;KJV" TargetMode="External"/><Relationship Id="rId384" Type="http://schemas.openxmlformats.org/officeDocument/2006/relationships/hyperlink" Target="https://www.biblegateway.com/passage/?search=2%20Corinthians%206%3A2&amp;version=NIV;NLT;ESV;NKJV;KJV" TargetMode="External"/><Relationship Id="rId202" Type="http://schemas.openxmlformats.org/officeDocument/2006/relationships/hyperlink" Target="https://www.biblegateway.com/passage/?search=Luke%2015%3A3-7&amp;version=NIV;NLT;ESV;NKJV;KJV" TargetMode="External"/><Relationship Id="rId244" Type="http://schemas.openxmlformats.org/officeDocument/2006/relationships/hyperlink" Target="https://www.biblegateway.com/passage/?search=Romans%207%3A24b-25a&amp;version=NIV;NLT;ESV;NKJV;KJV" TargetMode="External"/><Relationship Id="rId39" Type="http://schemas.openxmlformats.org/officeDocument/2006/relationships/hyperlink" Target="https://www.biblegateway.com/passage/?search=Psalm%2086%3A15&amp;version=NIV;NLT;ESV;NKJV;KJV" TargetMode="External"/><Relationship Id="rId286" Type="http://schemas.openxmlformats.org/officeDocument/2006/relationships/hyperlink" Target="https://www.biblegateway.com/passage/?search=Psalm%20130%3A7b&amp;version=NIV;NLT;ESV;NKJV;KJV" TargetMode="External"/><Relationship Id="rId451" Type="http://schemas.openxmlformats.org/officeDocument/2006/relationships/hyperlink" Target="https://www.biblegateway.com/passage/?search=1%20Peter%201%3A23&amp;version=NIV;NLT;ESV;NKJV;KJV" TargetMode="External"/><Relationship Id="rId493" Type="http://schemas.openxmlformats.org/officeDocument/2006/relationships/hyperlink" Target="https://www.biblegateway.com/passage/?search=Revelation%2022%3A12&amp;version=NIV;NLT;ESV;NKJV;KJV" TargetMode="External"/><Relationship Id="rId507" Type="http://schemas.openxmlformats.org/officeDocument/2006/relationships/hyperlink" Target="https://www.biblegateway.com/passage/?search=Matthew%2013%3A24-30%2C%2036-40&amp;version=NIV;NLT;ESV;NKJV;KJV" TargetMode="External"/><Relationship Id="rId549" Type="http://schemas.openxmlformats.org/officeDocument/2006/relationships/hyperlink" Target="https://www.biblegateway.com/passage/?search=Acts%2017%3A22-34%20&amp;version=NIV;NLT;ESV;NKJV;KJV" TargetMode="External"/><Relationship Id="rId50" Type="http://schemas.openxmlformats.org/officeDocument/2006/relationships/hyperlink" Target="https://www.biblegateway.com/passage/?search=Psalm%20100%3A5%20&amp;version=NIV;NLT;ESV;NKJV;KJV" TargetMode="External"/><Relationship Id="rId104" Type="http://schemas.openxmlformats.org/officeDocument/2006/relationships/hyperlink" Target="https://www.biblegateway.com/passage/?search=Romans%203%3A23&amp;version=NIV;NLT;ESV;NKJV;KJV" TargetMode="External"/><Relationship Id="rId146" Type="http://schemas.openxmlformats.org/officeDocument/2006/relationships/hyperlink" Target="https://www.biblegateway.com/passage/?search=Zephaniah%201%3A18a&amp;version=NIV;NLT;ESV;NKJV;KJV" TargetMode="External"/><Relationship Id="rId188" Type="http://schemas.openxmlformats.org/officeDocument/2006/relationships/hyperlink" Target="https://www.biblegateway.com/passage/?search=Psalm%2051&amp;version=NIV;NLT;ESV;NKJV;KJV" TargetMode="External"/><Relationship Id="rId311" Type="http://schemas.openxmlformats.org/officeDocument/2006/relationships/hyperlink" Target="https://www.biblegateway.com/passage/?search=John%2014%3A6&amp;version=NIV;NLT;ESV;NKJV;KJV" TargetMode="External"/><Relationship Id="rId353" Type="http://schemas.openxmlformats.org/officeDocument/2006/relationships/hyperlink" Target="https://www.biblegateway.com/passage/?search=2%20Corinthians%205%3A17%20&amp;version=NIV;NLT;ESV;NKJV;KJV" TargetMode="External"/><Relationship Id="rId395" Type="http://schemas.openxmlformats.org/officeDocument/2006/relationships/hyperlink" Target="https://www.biblegateway.com/passage/?search=Ezekiel%2018%3A24&amp;version=NIV;NLT;ESV;NKJV;KJV" TargetMode="External"/><Relationship Id="rId409" Type="http://schemas.openxmlformats.org/officeDocument/2006/relationships/hyperlink" Target="https://www.biblegateway.com/passage/?search=1%20John%205%3A1a%20&amp;version=NIV;NLT;ESV;NKJV;KJV" TargetMode="External"/><Relationship Id="rId560" Type="http://schemas.openxmlformats.org/officeDocument/2006/relationships/hyperlink" Target="https://www.biblegateway.com/passage/?search=Philippians+1%3A27+&amp;version=NIV;NLT;ESV;NKJV;KJV" TargetMode="External"/><Relationship Id="rId92" Type="http://schemas.openxmlformats.org/officeDocument/2006/relationships/hyperlink" Target="https://www.biblegateway.com/passage/?search=Psalm%2031%3A16%20&amp;version=NIV;NLT;ESV;NKJV;KJV" TargetMode="External"/><Relationship Id="rId213" Type="http://schemas.openxmlformats.org/officeDocument/2006/relationships/hyperlink" Target="https://www.biblegateway.com/passage/?search=1%20Timothy%201%3A15b&amp;version=NIV;NLT;ESV;NKJV;KJV" TargetMode="External"/><Relationship Id="rId420" Type="http://schemas.openxmlformats.org/officeDocument/2006/relationships/hyperlink" Target="https://www.biblegateway.com/passage/?search=Deuteronomy%207%3A6&amp;version=NIV;NLT;ESV;NKJV;KJV" TargetMode="External"/><Relationship Id="rId255" Type="http://schemas.openxmlformats.org/officeDocument/2006/relationships/hyperlink" Target="https://www.biblegateway.com/passage/?search=Romans%205%3A12&amp;version=NIV;NLT;ESV;NKJV;KJV" TargetMode="External"/><Relationship Id="rId297" Type="http://schemas.openxmlformats.org/officeDocument/2006/relationships/hyperlink" Target="https://www.biblegateway.com/passage/?search=Ephesians%204%3A32&amp;version=NIV;NLT;ESV;NKJV;KJV" TargetMode="External"/><Relationship Id="rId462" Type="http://schemas.openxmlformats.org/officeDocument/2006/relationships/hyperlink" Target="https://www.biblegateway.com/passage/?search=Isaiah%2051%3A11&amp;version=NIV;NLT;ESV;NKJV;KJV" TargetMode="External"/><Relationship Id="rId518" Type="http://schemas.openxmlformats.org/officeDocument/2006/relationships/hyperlink" Target="https://www.biblegateway.com/passage/?search=Revelation%202%3A26-28&amp;version=NIV;NLT;ESV;NKJV;KJV" TargetMode="External"/><Relationship Id="rId115" Type="http://schemas.openxmlformats.org/officeDocument/2006/relationships/hyperlink" Target="https://www.biblegateway.com/passage/?search=Deuteronomy%2032%3A41b%20&amp;version=NIV;NLT;ESV;NKJV;KJV" TargetMode="External"/><Relationship Id="rId157" Type="http://schemas.openxmlformats.org/officeDocument/2006/relationships/hyperlink" Target="https://www.biblegateway.com/passage/?search=Luke%2013%3A25a%20&amp;version=NIV;NLT;ESV;NKJV;KJV" TargetMode="External"/><Relationship Id="rId322" Type="http://schemas.openxmlformats.org/officeDocument/2006/relationships/hyperlink" Target="https://www.biblegateway.com/passage/?search=John%206%3A47%20&amp;version=NIV;NLT;ESV;NKJV;KJV" TargetMode="External"/><Relationship Id="rId364" Type="http://schemas.openxmlformats.org/officeDocument/2006/relationships/hyperlink" Target="https://www.biblegateway.com/passage/?search=Isaiah%2049%3A16a%20&amp;version=NIV;NLT;ESV;NKJV;KJV" TargetMode="External"/><Relationship Id="rId61" Type="http://schemas.openxmlformats.org/officeDocument/2006/relationships/hyperlink" Target="https://www.biblegateway.com/passage/?search=Psalm%20139%3A13%2C%2016&amp;version=NIV;NLT;ESV;NKJV;KJV" TargetMode="External"/><Relationship Id="rId199" Type="http://schemas.openxmlformats.org/officeDocument/2006/relationships/hyperlink" Target="https://www.biblegateway.com/passage/?search=Mark%201%3A14b-15&amp;version=NIV;NLT;ESV;NKJV;KJV" TargetMode="External"/><Relationship Id="rId19" Type="http://schemas.openxmlformats.org/officeDocument/2006/relationships/hyperlink" Target="https://www.biblegateway.com/passage/?search=John%2010%3A10&amp;version=NIV;NLT;ESV;NKJV;KJV" TargetMode="External"/><Relationship Id="rId224" Type="http://schemas.openxmlformats.org/officeDocument/2006/relationships/hyperlink" Target="https://www.biblegateway.com/passage/?search=Romans%202%3A4&amp;version=NIV;NLT;ESV;NKJV;KJV" TargetMode="External"/><Relationship Id="rId266" Type="http://schemas.openxmlformats.org/officeDocument/2006/relationships/hyperlink" Target="https://www.biblegateway.com/passage/?search=Revelation%2020%3A14&amp;version=NIV;NLT;ESV;NKJV;KJV" TargetMode="External"/><Relationship Id="rId431" Type="http://schemas.openxmlformats.org/officeDocument/2006/relationships/hyperlink" Target="https://www.biblegateway.com/passage/?search=Ephesians%201%3A14b&amp;version=NIV;NLT;ESV;NKJV;KJV" TargetMode="External"/><Relationship Id="rId473" Type="http://schemas.openxmlformats.org/officeDocument/2006/relationships/hyperlink" Target="https://www.biblegateway.com/passage/?search=2%20Timothy%204%3A18%20&amp;version=NIV;NLT;ESV;NKJV;KJV" TargetMode="External"/><Relationship Id="rId529" Type="http://schemas.openxmlformats.org/officeDocument/2006/relationships/hyperlink" Target="https://www.biblegateway.com/passage/?search=Romans%208%3A21&amp;version=NIV;NLT;ESV;NKJV;KJV" TargetMode="External"/><Relationship Id="rId30" Type="http://schemas.openxmlformats.org/officeDocument/2006/relationships/hyperlink" Target="https://www.biblegateway.com/passage/?search=Romans%205%3A5b&amp;version=NIV;NLT;ESV;NKJV;KJV" TargetMode="External"/><Relationship Id="rId126" Type="http://schemas.openxmlformats.org/officeDocument/2006/relationships/hyperlink" Target="https://www.biblegateway.com/passage/?search=Isaiah%2066%3A16&amp;version=NIV;NLT;ESV;NKJV;KJV" TargetMode="External"/><Relationship Id="rId168" Type="http://schemas.openxmlformats.org/officeDocument/2006/relationships/hyperlink" Target="https://www.biblegateway.com/passage/?search=Matthew%208%3A11-12&amp;version=NIV;NLT;ESV;NKJV;KJV" TargetMode="External"/><Relationship Id="rId333" Type="http://schemas.openxmlformats.org/officeDocument/2006/relationships/hyperlink" Target="https://www.biblegateway.com/passage/?search=John%203%3A5b&amp;version=NIV;NLT;ESV;NKJV;KJV" TargetMode="External"/><Relationship Id="rId540" Type="http://schemas.openxmlformats.org/officeDocument/2006/relationships/hyperlink" Target="https://www.biblegateway.com/passage/?search=Revelation%2022%3A1-2a&amp;version=NIV;NLT;ESV;NKJV;KJV" TargetMode="External"/><Relationship Id="rId72" Type="http://schemas.openxmlformats.org/officeDocument/2006/relationships/hyperlink" Target="https://www.biblegateway.com/passage/?search=Psalm%20145%3A8&amp;version=NIV;NLT;ESV;NKJV;KJV" TargetMode="External"/><Relationship Id="rId375" Type="http://schemas.openxmlformats.org/officeDocument/2006/relationships/hyperlink" Target="https://www.biblegateway.com/passage/?search=Ephesians%202%3A4-5&amp;version=NIV;NLT;ESV;NKJV;KJV" TargetMode="External"/><Relationship Id="rId3" Type="http://schemas.openxmlformats.org/officeDocument/2006/relationships/styles" Target="styles.xml"/><Relationship Id="rId235" Type="http://schemas.openxmlformats.org/officeDocument/2006/relationships/hyperlink" Target="https://www.biblegateway.com/passage/?search=Romans%205%3A10&amp;version=NIV;NLT;ESV;NKJV;KJV" TargetMode="External"/><Relationship Id="rId277" Type="http://schemas.openxmlformats.org/officeDocument/2006/relationships/hyperlink" Target="https://www.biblegateway.com/passage/?search=Isaiah%2053&amp;version=NIV;NLT;ESV;NKJV;KJV" TargetMode="External"/><Relationship Id="rId400" Type="http://schemas.openxmlformats.org/officeDocument/2006/relationships/hyperlink" Target="https://www.biblegateway.com/passage/?search=Hebrews%206%3A4-6a&amp;version=NIV;NLT;ESV;NKJV;KJV" TargetMode="External"/><Relationship Id="rId442" Type="http://schemas.openxmlformats.org/officeDocument/2006/relationships/hyperlink" Target="https://www.biblegateway.com/passage/?search=Romans%208%3A32&amp;version=NIV;NLT;ESV;NKJV;KJV" TargetMode="External"/><Relationship Id="rId484" Type="http://schemas.openxmlformats.org/officeDocument/2006/relationships/hyperlink" Target="https://www.biblegateway.com/passage/?search=Psalm%2021%3A6%20&amp;version=NIV;NLT;ESV;NKJV;KJV" TargetMode="External"/><Relationship Id="rId137" Type="http://schemas.openxmlformats.org/officeDocument/2006/relationships/hyperlink" Target="https://www.biblegateway.com/passage/?search=Amos%206%3A3&amp;version=NIV;NLT;ESV;NKJV;KJV" TargetMode="External"/><Relationship Id="rId302" Type="http://schemas.openxmlformats.org/officeDocument/2006/relationships/hyperlink" Target="https://www.biblegateway.com/passage/?search=Galatians%202%3A20&amp;version=NIV;NLT;ESV;NKJV;KJV" TargetMode="External"/><Relationship Id="rId344" Type="http://schemas.openxmlformats.org/officeDocument/2006/relationships/hyperlink" Target="https://www.biblegateway.com/passage/?search=Matthew%2011%3A28&amp;version=NIV;NLT;ESV;NKJV;KJV" TargetMode="External"/><Relationship Id="rId41" Type="http://schemas.openxmlformats.org/officeDocument/2006/relationships/hyperlink" Target="https://www.biblegateway.com/passage/?search=Psalm%2086%3A15&amp;version=NIV;NLT;ESV;NKJV;KJV" TargetMode="External"/><Relationship Id="rId83" Type="http://schemas.openxmlformats.org/officeDocument/2006/relationships/hyperlink" Target="https://www.biblegateway.com/passage/?search=Ezekiel%2034%3A11&amp;version=NIV;NLT;ESV;NKJV;KJV" TargetMode="External"/><Relationship Id="rId179" Type="http://schemas.openxmlformats.org/officeDocument/2006/relationships/hyperlink" Target="https://www.biblegateway.com/passage/?search=Revelation%2020%3A14&amp;version=NIV;NLT;ESV;NKJV;KJV" TargetMode="External"/><Relationship Id="rId386" Type="http://schemas.openxmlformats.org/officeDocument/2006/relationships/hyperlink" Target="https://www.biblegateway.com/passage/?search=Romans%2013%3A11-12&amp;version=NIV;NLT;ESV;NKJV;KJV" TargetMode="External"/><Relationship Id="rId551" Type="http://schemas.openxmlformats.org/officeDocument/2006/relationships/hyperlink" Target="https://www.biblegateway.com/passage/?search=Acts%2026%3A1-23&amp;version=NIV;NLT;ESV;NKJV;KJV" TargetMode="External"/><Relationship Id="rId190" Type="http://schemas.openxmlformats.org/officeDocument/2006/relationships/hyperlink" Target="https://www.biblegateway.com/passage/?search=Psalm%2079%3A9&amp;version=NIV;NLT;ESV;NKJV;KJV" TargetMode="External"/><Relationship Id="rId204" Type="http://schemas.openxmlformats.org/officeDocument/2006/relationships/hyperlink" Target="https://www.biblegateway.com/passage/?search=Luke%2015%3A8-10&amp;version=NIV;NLT;ESV;NKJV;KJV" TargetMode="External"/><Relationship Id="rId246" Type="http://schemas.openxmlformats.org/officeDocument/2006/relationships/hyperlink" Target="https://www.biblegateway.com/passage/?search=2%20Timothy%201%3A10b&amp;version=NIV;NLT;ESV;NKJV;KJV" TargetMode="External"/><Relationship Id="rId288" Type="http://schemas.openxmlformats.org/officeDocument/2006/relationships/hyperlink" Target="https://www.biblegateway.com/passage/?search=Psalm%20103%3A2-4%2C%2011-12&amp;version=NIV;NLT;ESV;NKJV;KJV" TargetMode="External"/><Relationship Id="rId411" Type="http://schemas.openxmlformats.org/officeDocument/2006/relationships/hyperlink" Target="https://www.biblegateway.com/passage/?search=Ephesians%201%3A4-5%20&amp;version=NIV;NLT;ESV;NKJV;KJV" TargetMode="External"/><Relationship Id="rId453" Type="http://schemas.openxmlformats.org/officeDocument/2006/relationships/hyperlink" Target="https://www.biblegateway.com/passage/?search=1%20Corinthians%2015%3A19&amp;version=NIV;NLT;ESV;NKJV;KJV" TargetMode="External"/><Relationship Id="rId509" Type="http://schemas.openxmlformats.org/officeDocument/2006/relationships/hyperlink" Target="https://www.biblegateway.com/passage/?search=Luke%2013%3A29-30&amp;version=NIV;NLT;ESV;NKJV;KJV" TargetMode="External"/><Relationship Id="rId106" Type="http://schemas.openxmlformats.org/officeDocument/2006/relationships/hyperlink" Target="https://www.biblegateway.com/passage/?search=Ephesians%202%3A1-3a&amp;version=NIV;NLT;ESV;NKJV;KJV" TargetMode="External"/><Relationship Id="rId313" Type="http://schemas.openxmlformats.org/officeDocument/2006/relationships/hyperlink" Target="https://www.biblegateway.com/passage/?search=Matthew%207%3A13a&amp;version=NIV;NLT;ESV;NKJV;KJV" TargetMode="External"/><Relationship Id="rId495" Type="http://schemas.openxmlformats.org/officeDocument/2006/relationships/hyperlink" Target="https://www.biblegateway.com/passage/?search=Luke%2012%3A32&amp;version=NIV;NLT;ESV;NKJV;KJV" TargetMode="External"/><Relationship Id="rId10" Type="http://schemas.openxmlformats.org/officeDocument/2006/relationships/hyperlink" Target="http://www.thewordofgodseries.com/GodsGiftOfEternalLife.php" TargetMode="External"/><Relationship Id="rId52" Type="http://schemas.openxmlformats.org/officeDocument/2006/relationships/hyperlink" Target="https://www.biblegateway.com/passage/?search=James%201%3A17a&amp;version=NIV;NLT;ESV;NKJV;KJV" TargetMode="External"/><Relationship Id="rId94" Type="http://schemas.openxmlformats.org/officeDocument/2006/relationships/hyperlink" Target="https://www.biblegateway.com/passage/?search=Psalm%2036%3A7a&amp;version=NIV;NLT;ESV;NKJV;KJV" TargetMode="External"/><Relationship Id="rId148" Type="http://schemas.openxmlformats.org/officeDocument/2006/relationships/hyperlink" Target="https://www.biblegateway.com/passage/?search=2%20Thessalonians%201%3A9&amp;version=NIV;NLT;ESV;NKJV;KJV" TargetMode="External"/><Relationship Id="rId355" Type="http://schemas.openxmlformats.org/officeDocument/2006/relationships/hyperlink" Target="https://www.biblegateway.com/passage/?search=1%20John%204%3A15&amp;version=NIV;NLT;ESV;NKJV;KJV" TargetMode="External"/><Relationship Id="rId397" Type="http://schemas.openxmlformats.org/officeDocument/2006/relationships/hyperlink" Target="https://www.biblegateway.com/passage/?search=1%20Chronicles%2028%3A9b&amp;version=NIV;NLT;ESV;NKJV;KJV" TargetMode="External"/><Relationship Id="rId520" Type="http://schemas.openxmlformats.org/officeDocument/2006/relationships/hyperlink" Target="https://www.biblegateway.com/passage/?search=Revelation%202%3A17b&amp;version=NIV;NLT;ESV;NKJV;KJV" TargetMode="External"/><Relationship Id="rId562" Type="http://schemas.openxmlformats.org/officeDocument/2006/relationships/footer" Target="footer1.xml"/><Relationship Id="rId215" Type="http://schemas.openxmlformats.org/officeDocument/2006/relationships/hyperlink" Target="https://www.biblegateway.com/passage/?search=Galatians%201%3A4b&amp;version=NIV;NLT;ESV;NKJV;KJV" TargetMode="External"/><Relationship Id="rId257" Type="http://schemas.openxmlformats.org/officeDocument/2006/relationships/hyperlink" Target="https://www.biblegateway.com/passage/?search=1%20Corinthians%2015%3A22&amp;version=NIV;NLT;ESV;NKJV;KJV" TargetMode="External"/><Relationship Id="rId422" Type="http://schemas.openxmlformats.org/officeDocument/2006/relationships/hyperlink" Target="https://www.biblegateway.com/passage/?search=Galatians%203%3A29%20&amp;version=NIV;NLT;ESV;NKJV;KJV" TargetMode="External"/><Relationship Id="rId464" Type="http://schemas.openxmlformats.org/officeDocument/2006/relationships/hyperlink" Target="https://www.biblegateway.com/passage/?search=Revelation%2022%3A12&amp;version=NIV;NLT;ESV;NKJV;KJV" TargetMode="External"/><Relationship Id="rId299" Type="http://schemas.openxmlformats.org/officeDocument/2006/relationships/hyperlink" Target="https://www.biblegateway.com/passage/?search=John%203%3A16%20&amp;version=NIV;NLT;ESV;NKJV;KJV" TargetMode="External"/><Relationship Id="rId63" Type="http://schemas.openxmlformats.org/officeDocument/2006/relationships/hyperlink" Target="https://www.biblegateway.com/passage/?search=Zephaniah%203%3A17&amp;version=NIV;NLT;ESV;NKJV;KJV" TargetMode="External"/><Relationship Id="rId159" Type="http://schemas.openxmlformats.org/officeDocument/2006/relationships/hyperlink" Target="https://www.biblegateway.com/passage/?search=Luke%2012%3A5&amp;version=NIV;NLT;ESV;NKJV;KJV" TargetMode="External"/><Relationship Id="rId366" Type="http://schemas.openxmlformats.org/officeDocument/2006/relationships/hyperlink" Target="https://www.biblegateway.com/passage/?search=Hebrews%209%3A28&amp;version=NIV;NLT;ESV;NKJV;KJV" TargetMode="External"/><Relationship Id="rId226" Type="http://schemas.openxmlformats.org/officeDocument/2006/relationships/hyperlink" Target="https://www.biblegateway.com/passage/?search=Titus%202%3A13-14&amp;version=NIV;NLT;ESV;NKJV;KJV" TargetMode="External"/><Relationship Id="rId433" Type="http://schemas.openxmlformats.org/officeDocument/2006/relationships/hyperlink" Target="https://www.biblegateway.com/passage/?search=1%20Peter%204%3A16b&amp;version=NIV;NLT;ESV;NKJV;KJV" TargetMode="External"/><Relationship Id="rId74" Type="http://schemas.openxmlformats.org/officeDocument/2006/relationships/hyperlink" Target="https://www.biblegateway.com/passage/?search=Psalm%20145%3A8&amp;version=NIV;NLT;ESV;NKJV;KJV" TargetMode="External"/><Relationship Id="rId377" Type="http://schemas.openxmlformats.org/officeDocument/2006/relationships/hyperlink" Target="https://www.biblegateway.com/passage/?search=John%206%3A63a%20&amp;version=NIV;NLT;ESV;NKJV;KJV" TargetMode="External"/><Relationship Id="rId500" Type="http://schemas.openxmlformats.org/officeDocument/2006/relationships/hyperlink" Target="https://www.biblegateway.com/passage/?search=Hebrews%2012%3A28&amp;version=NIV;NLT;ESV;NKJV;KJV" TargetMode="External"/><Relationship Id="rId5" Type="http://schemas.openxmlformats.org/officeDocument/2006/relationships/webSettings" Target="webSettings.xml"/><Relationship Id="rId237" Type="http://schemas.openxmlformats.org/officeDocument/2006/relationships/hyperlink" Target="https://www.biblegateway.com/passage/?search=1%20John%202%3A1b%20&amp;version=NIV;NLT;ESV;NKJV;KJV" TargetMode="External"/><Relationship Id="rId444" Type="http://schemas.openxmlformats.org/officeDocument/2006/relationships/hyperlink" Target="https://www.biblegateway.com/passage/?search=Ephesians%201%3A18-19a&amp;version=NIV;NLT;ESV;NKJV;KJV" TargetMode="External"/><Relationship Id="rId290" Type="http://schemas.openxmlformats.org/officeDocument/2006/relationships/hyperlink" Target="https://www.biblegateway.com/passage/?search=Isaiah%2043%3A25&amp;version=NIV;NLT;ESV;NKJV;KJV" TargetMode="External"/><Relationship Id="rId304" Type="http://schemas.openxmlformats.org/officeDocument/2006/relationships/hyperlink" Target="https://www.biblegateway.com/passage/?search=Romans%208%3A35-39&amp;version=NIV;NLT;ESV;NKJV;KJV" TargetMode="External"/><Relationship Id="rId388" Type="http://schemas.openxmlformats.org/officeDocument/2006/relationships/hyperlink" Target="https://www.biblegateway.com/passage/?search=Hebrews%204%3A1&amp;version=NIV;NLT;ESV;NKJV;KJV" TargetMode="External"/><Relationship Id="rId511" Type="http://schemas.openxmlformats.org/officeDocument/2006/relationships/hyperlink" Target="https://www.biblegateway.com/passage/?search=Matthew%2022%3A14&amp;version=NIV;NLT;ESV;NKJV;KJV" TargetMode="External"/><Relationship Id="rId85" Type="http://schemas.openxmlformats.org/officeDocument/2006/relationships/hyperlink" Target="https://www.biblegateway.com/passage/?search=John%2010%3A14&amp;version=NIV;NLT;ESV;NKJV;KJV" TargetMode="External"/><Relationship Id="rId150" Type="http://schemas.openxmlformats.org/officeDocument/2006/relationships/hyperlink" Target="https://www.biblegateway.com/passage/?search=Zephaniah%202%3A3&amp;version=NIV;NLT;ESV;NKJV;KJV" TargetMode="External"/><Relationship Id="rId248" Type="http://schemas.openxmlformats.org/officeDocument/2006/relationships/hyperlink" Target="https://www.biblegateway.com/passage/?search=%20Acts%202%3A24&amp;version=NIV;NLT;ESV;NKJV;KJV" TargetMode="External"/><Relationship Id="rId455" Type="http://schemas.openxmlformats.org/officeDocument/2006/relationships/hyperlink" Target="https://www.biblegateway.com/passage/?search=Titus%202%3A13&amp;version=NIV;NLT;ESV;NKJV;KJV" TargetMode="External"/><Relationship Id="rId12" Type="http://schemas.openxmlformats.org/officeDocument/2006/relationships/hyperlink" Target="https://www.biblegateway.com/passage/?search=Jeremiah%2031%3A3b%20&amp;version=NIV;NLT;ESV;NKJV;KJV" TargetMode="External"/><Relationship Id="rId108" Type="http://schemas.openxmlformats.org/officeDocument/2006/relationships/hyperlink" Target="https://www.biblegateway.com/passage/?search=Galatians%205%3A19-21%20&amp;version=NIV;NLT;ESV;NKJV;KJV" TargetMode="External"/><Relationship Id="rId315" Type="http://schemas.openxmlformats.org/officeDocument/2006/relationships/hyperlink" Target="https://www.biblegateway.com/passage/?search=John%2010%3A7b-9%20&amp;version=NIV;NLT;ESV;NKJV;KJV" TargetMode="External"/><Relationship Id="rId522" Type="http://schemas.openxmlformats.org/officeDocument/2006/relationships/hyperlink" Target="https://www.biblegateway.com/passage/?search=Revelation%202%3A11b&amp;version=NIV;NLT;ESV;NKJV;KJV" TargetMode="External"/><Relationship Id="rId96" Type="http://schemas.openxmlformats.org/officeDocument/2006/relationships/hyperlink" Target="https://www.biblegateway.com/passage/?search=2%20Chronicles%206%3A14b&amp;version=NIV;NLT;ESV;NKJV;KJV" TargetMode="External"/><Relationship Id="rId161" Type="http://schemas.openxmlformats.org/officeDocument/2006/relationships/hyperlink" Target="https://www.biblegateway.com/passage/?search=Matthew%2013%3A41-42&amp;version=NIV;NLT;ESV;NKJV;KJV" TargetMode="External"/><Relationship Id="rId399" Type="http://schemas.openxmlformats.org/officeDocument/2006/relationships/hyperlink" Target="https://www.biblegateway.com/passage/?search=Hebrews%2010%3A26-29&amp;version=NIV;NLT;ESV;NKJV;KJV" TargetMode="External"/><Relationship Id="rId259" Type="http://schemas.openxmlformats.org/officeDocument/2006/relationships/hyperlink" Target="https://www.biblegateway.com/passage/?search=Ephesians%201%3A18-21&amp;version=NIV;NLT;ESV;NKJV;KJV" TargetMode="External"/><Relationship Id="rId466" Type="http://schemas.openxmlformats.org/officeDocument/2006/relationships/hyperlink" Target="https://www.biblegateway.com/passage/?search=1%20Timothy%206%3A17-19&amp;version=NIV;NLT;ESV;NKJV;KJ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4A3298-13B8-4027-8470-0DA62D4B5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29520</Words>
  <Characters>168265</Characters>
  <DocSecurity>0</DocSecurity>
  <Lines>1402</Lines>
  <Paragraphs>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erms:created xsi:type="dcterms:W3CDTF">2025-04-04T18:11:00Z</dcterms:created>
  <dcterms:modified xsi:type="dcterms:W3CDTF">2025-04-04T18:11:00Z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